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EE0032" w14:textId="77777777" w:rsidR="00912567" w:rsidRPr="00132AB6" w:rsidRDefault="00912567" w:rsidP="00132AB6">
      <w:pPr>
        <w:jc w:val="right"/>
        <w:rPr>
          <w:rFonts w:ascii="Arial" w:hAnsi="Arial"/>
          <w:sz w:val="16"/>
        </w:rPr>
      </w:pPr>
      <w:r>
        <w:rPr>
          <w:rFonts w:ascii="Arial" w:hAnsi="Arial"/>
          <w:sz w:val="22"/>
        </w:rPr>
        <w:t xml:space="preserve">             </w:t>
      </w:r>
      <w:r w:rsidR="009902DA" w:rsidRPr="009D2B12">
        <w:rPr>
          <w:rFonts w:ascii="Arial" w:hAnsi="Arial" w:cs="Arial"/>
          <w:sz w:val="20"/>
          <w:szCs w:val="20"/>
        </w:rPr>
        <w:t xml:space="preserve">                                        </w:t>
      </w:r>
      <w:r w:rsidRPr="002E64CA">
        <w:rPr>
          <w:rFonts w:ascii="Arial" w:hAnsi="Arial"/>
          <w:sz w:val="18"/>
          <w:szCs w:val="18"/>
        </w:rPr>
        <w:t xml:space="preserve">Załącznik nr </w:t>
      </w:r>
      <w:r w:rsidR="009A754A" w:rsidRPr="002E64CA">
        <w:rPr>
          <w:rFonts w:ascii="Arial" w:hAnsi="Arial"/>
          <w:sz w:val="18"/>
          <w:szCs w:val="18"/>
        </w:rPr>
        <w:t>3</w:t>
      </w:r>
      <w:r w:rsidR="002E64CA" w:rsidRPr="002E64CA">
        <w:rPr>
          <w:rFonts w:ascii="Arial" w:hAnsi="Arial"/>
          <w:sz w:val="18"/>
          <w:szCs w:val="18"/>
        </w:rPr>
        <w:t xml:space="preserve"> do SWZ</w:t>
      </w:r>
      <w:r w:rsidRPr="002E64CA">
        <w:rPr>
          <w:rFonts w:ascii="Arial" w:hAnsi="Arial"/>
          <w:sz w:val="18"/>
          <w:szCs w:val="18"/>
        </w:rPr>
        <w:tab/>
      </w:r>
    </w:p>
    <w:p w14:paraId="018A6BB7" w14:textId="77777777" w:rsidR="000A047E" w:rsidRDefault="000A047E" w:rsidP="000A047E">
      <w:pPr>
        <w:jc w:val="right"/>
        <w:rPr>
          <w:rFonts w:ascii="Arial" w:hAnsi="Arial" w:cs="Arial"/>
          <w:color w:val="0000FF"/>
          <w:sz w:val="20"/>
          <w:szCs w:val="20"/>
        </w:rPr>
      </w:pPr>
    </w:p>
    <w:p w14:paraId="3652EE2C" w14:textId="77777777" w:rsidR="000A047E" w:rsidRDefault="000A047E" w:rsidP="000A047E">
      <w:pPr>
        <w:pStyle w:val="WW-NormalnyWeb"/>
        <w:keepNext/>
        <w:pBdr>
          <w:top w:val="single" w:sz="8" w:space="1" w:color="000000"/>
          <w:left w:val="single" w:sz="8" w:space="4" w:color="000000"/>
          <w:bottom w:val="single" w:sz="8" w:space="1" w:color="000000"/>
          <w:right w:val="single" w:sz="8" w:space="4" w:color="000000"/>
        </w:pBdr>
        <w:shd w:val="clear" w:color="auto" w:fill="00FFFF"/>
        <w:spacing w:after="0"/>
        <w:jc w:val="center"/>
        <w:rPr>
          <w:rFonts w:ascii="Arial" w:hAnsi="Arial"/>
          <w:b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>OFERTA  CENOWA</w:t>
      </w:r>
    </w:p>
    <w:p w14:paraId="2687EBA6" w14:textId="77777777" w:rsidR="000A047E" w:rsidRDefault="000A047E" w:rsidP="000A047E">
      <w:pPr>
        <w:pStyle w:val="StandardZnak"/>
        <w:jc w:val="both"/>
        <w:rPr>
          <w:rFonts w:ascii="Arial" w:hAnsi="Arial"/>
          <w:sz w:val="20"/>
          <w:szCs w:val="20"/>
        </w:rPr>
      </w:pPr>
    </w:p>
    <w:p w14:paraId="47680031" w14:textId="77777777" w:rsidR="000A047E" w:rsidRDefault="000A047E" w:rsidP="000A047E">
      <w:pPr>
        <w:pStyle w:val="StandardZnak"/>
        <w:spacing w:line="360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Nazwa Wykonawcy ...................................................................................................... ............</w:t>
      </w:r>
    </w:p>
    <w:p w14:paraId="7BDC3D2D" w14:textId="77777777" w:rsidR="000A047E" w:rsidRDefault="000A047E" w:rsidP="000A047E">
      <w:pPr>
        <w:pStyle w:val="StandardZnak"/>
        <w:spacing w:line="360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  <w:t xml:space="preserve">         ...................................................................................................................</w:t>
      </w:r>
    </w:p>
    <w:p w14:paraId="4B23DE55" w14:textId="77777777" w:rsidR="000A047E" w:rsidRDefault="000A047E" w:rsidP="000A047E">
      <w:pPr>
        <w:pStyle w:val="StandardZnak"/>
        <w:spacing w:line="360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Adres Wykonawcy  ...................................................................................................................</w:t>
      </w:r>
    </w:p>
    <w:p w14:paraId="3A154DCD" w14:textId="77777777" w:rsidR="000A047E" w:rsidRDefault="000A047E" w:rsidP="000A047E">
      <w:pPr>
        <w:pStyle w:val="StandardZnak"/>
        <w:spacing w:line="360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  <w:t xml:space="preserve">         ...................................................................................................................</w:t>
      </w:r>
    </w:p>
    <w:p w14:paraId="5E569307" w14:textId="77777777" w:rsidR="00AC0D28" w:rsidRDefault="000A047E" w:rsidP="000A047E">
      <w:pPr>
        <w:pStyle w:val="StandardZnak"/>
        <w:spacing w:line="360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Numer telefonu .............</w:t>
      </w:r>
      <w:r w:rsidR="0022546D">
        <w:rPr>
          <w:rFonts w:ascii="Arial" w:hAnsi="Arial"/>
          <w:sz w:val="22"/>
          <w:szCs w:val="22"/>
        </w:rPr>
        <w:t>.........</w:t>
      </w:r>
      <w:r>
        <w:rPr>
          <w:rFonts w:ascii="Arial" w:hAnsi="Arial"/>
          <w:sz w:val="22"/>
          <w:szCs w:val="22"/>
        </w:rPr>
        <w:t xml:space="preserve">................................ </w:t>
      </w:r>
      <w:r w:rsidR="00AC0D28">
        <w:rPr>
          <w:rFonts w:ascii="Arial" w:hAnsi="Arial"/>
          <w:sz w:val="22"/>
          <w:szCs w:val="22"/>
        </w:rPr>
        <w:t>e-mail …………</w:t>
      </w:r>
      <w:r w:rsidR="0022546D">
        <w:rPr>
          <w:rFonts w:ascii="Arial" w:hAnsi="Arial"/>
          <w:sz w:val="22"/>
          <w:szCs w:val="22"/>
        </w:rPr>
        <w:t>……….</w:t>
      </w:r>
      <w:r w:rsidR="00AC0D28">
        <w:rPr>
          <w:rFonts w:ascii="Arial" w:hAnsi="Arial"/>
          <w:sz w:val="22"/>
          <w:szCs w:val="22"/>
        </w:rPr>
        <w:t>…………………….</w:t>
      </w:r>
    </w:p>
    <w:p w14:paraId="3A53606A" w14:textId="77777777" w:rsidR="00CB4473" w:rsidRDefault="00CB4473" w:rsidP="000A047E">
      <w:pPr>
        <w:pStyle w:val="StandardZnak"/>
        <w:spacing w:line="360" w:lineRule="auto"/>
        <w:jc w:val="both"/>
        <w:rPr>
          <w:rFonts w:ascii="Arial" w:hAnsi="Arial"/>
          <w:sz w:val="22"/>
          <w:szCs w:val="22"/>
        </w:rPr>
      </w:pPr>
    </w:p>
    <w:p w14:paraId="2BA6996D" w14:textId="77777777" w:rsidR="000A047E" w:rsidRDefault="0011402E" w:rsidP="000A047E">
      <w:pPr>
        <w:pStyle w:val="StandardZnak"/>
        <w:jc w:val="center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d</w:t>
      </w:r>
      <w:r w:rsidR="000A047E">
        <w:rPr>
          <w:rFonts w:ascii="Arial" w:hAnsi="Arial"/>
          <w:b/>
          <w:sz w:val="22"/>
          <w:szCs w:val="22"/>
        </w:rPr>
        <w:t xml:space="preserve">la  </w:t>
      </w:r>
    </w:p>
    <w:p w14:paraId="2E084188" w14:textId="77777777" w:rsidR="001902FB" w:rsidRDefault="000A047E" w:rsidP="005F1D38">
      <w:pPr>
        <w:pStyle w:val="StandardZnak"/>
        <w:jc w:val="center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 xml:space="preserve"> Wspólnoty Mieszkaniowej</w:t>
      </w:r>
      <w:r w:rsidR="0011402E">
        <w:rPr>
          <w:rFonts w:ascii="Arial" w:hAnsi="Arial"/>
          <w:b/>
          <w:sz w:val="22"/>
          <w:szCs w:val="22"/>
        </w:rPr>
        <w:t xml:space="preserve"> </w:t>
      </w:r>
      <w:r>
        <w:rPr>
          <w:rFonts w:ascii="Arial" w:hAnsi="Arial"/>
          <w:b/>
          <w:sz w:val="22"/>
          <w:szCs w:val="22"/>
        </w:rPr>
        <w:t>Nieruchomości nr</w:t>
      </w:r>
      <w:r w:rsidR="0088307A">
        <w:rPr>
          <w:rFonts w:ascii="Arial" w:hAnsi="Arial"/>
          <w:b/>
          <w:sz w:val="22"/>
          <w:szCs w:val="22"/>
        </w:rPr>
        <w:t xml:space="preserve"> </w:t>
      </w:r>
      <w:r w:rsidR="001902FB">
        <w:rPr>
          <w:rFonts w:ascii="Arial" w:hAnsi="Arial"/>
          <w:b/>
          <w:sz w:val="22"/>
          <w:szCs w:val="22"/>
        </w:rPr>
        <w:t>1</w:t>
      </w:r>
      <w:r w:rsidR="001D39E0">
        <w:rPr>
          <w:rFonts w:ascii="Arial" w:hAnsi="Arial"/>
          <w:b/>
          <w:sz w:val="22"/>
          <w:szCs w:val="22"/>
        </w:rPr>
        <w:t>6</w:t>
      </w:r>
      <w:r w:rsidR="00D21B75" w:rsidRPr="00D21B75">
        <w:rPr>
          <w:rFonts w:ascii="Arial" w:hAnsi="Arial"/>
          <w:b/>
          <w:sz w:val="22"/>
          <w:szCs w:val="22"/>
        </w:rPr>
        <w:t xml:space="preserve"> </w:t>
      </w:r>
      <w:r>
        <w:rPr>
          <w:rFonts w:ascii="Arial" w:hAnsi="Arial"/>
          <w:b/>
          <w:sz w:val="22"/>
          <w:szCs w:val="22"/>
        </w:rPr>
        <w:t xml:space="preserve">przy </w:t>
      </w:r>
      <w:bookmarkStart w:id="0" w:name="_Hlk108687822"/>
      <w:r w:rsidR="00933554">
        <w:rPr>
          <w:rFonts w:ascii="Arial" w:hAnsi="Arial"/>
          <w:b/>
          <w:sz w:val="22"/>
          <w:szCs w:val="22"/>
        </w:rPr>
        <w:t>u</w:t>
      </w:r>
      <w:r w:rsidR="006C1000" w:rsidRPr="006C1000">
        <w:rPr>
          <w:rFonts w:ascii="Arial" w:hAnsi="Arial"/>
          <w:b/>
          <w:sz w:val="22"/>
          <w:szCs w:val="22"/>
        </w:rPr>
        <w:t xml:space="preserve">l. </w:t>
      </w:r>
      <w:bookmarkStart w:id="1" w:name="_Hlk108685593"/>
      <w:r w:rsidR="001902FB">
        <w:rPr>
          <w:rFonts w:ascii="Arial" w:hAnsi="Arial"/>
          <w:b/>
          <w:sz w:val="22"/>
          <w:szCs w:val="22"/>
        </w:rPr>
        <w:t xml:space="preserve">Gryfińskiej </w:t>
      </w:r>
      <w:bookmarkEnd w:id="0"/>
      <w:bookmarkEnd w:id="1"/>
    </w:p>
    <w:p w14:paraId="33BFE205" w14:textId="3CC00839" w:rsidR="005F1D38" w:rsidRDefault="005F1D38" w:rsidP="005F1D38">
      <w:pPr>
        <w:pStyle w:val="StandardZnak"/>
        <w:jc w:val="center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 xml:space="preserve">reprezentowanej przez Szczecińskie Towarzystwo Budownictwa Społecznego </w:t>
      </w:r>
    </w:p>
    <w:p w14:paraId="634E996E" w14:textId="77777777" w:rsidR="005F1D38" w:rsidRDefault="005F1D38" w:rsidP="005F1D38">
      <w:pPr>
        <w:pStyle w:val="StandardZnak"/>
        <w:jc w:val="center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 xml:space="preserve">Spółka z o. o. z  siedzibą w Szczecinie </w:t>
      </w:r>
    </w:p>
    <w:p w14:paraId="5960F2F7" w14:textId="77777777" w:rsidR="000A047E" w:rsidRDefault="000A047E" w:rsidP="000A047E">
      <w:pPr>
        <w:pStyle w:val="StandardZnak"/>
        <w:jc w:val="center"/>
        <w:rPr>
          <w:rFonts w:ascii="Arial" w:hAnsi="Arial"/>
          <w:b/>
          <w:sz w:val="22"/>
          <w:szCs w:val="22"/>
        </w:rPr>
      </w:pPr>
    </w:p>
    <w:p w14:paraId="7755DE0C" w14:textId="03E2EE50" w:rsidR="000A047E" w:rsidRPr="00132AB6" w:rsidRDefault="00910107" w:rsidP="00132AB6">
      <w:pPr>
        <w:pStyle w:val="Obszartekstu"/>
        <w:numPr>
          <w:ilvl w:val="0"/>
          <w:numId w:val="6"/>
        </w:numPr>
        <w:suppressAutoHyphens/>
        <w:spacing w:line="360" w:lineRule="auto"/>
        <w:rPr>
          <w:rFonts w:ascii="Arial" w:hAnsi="Arial" w:cs="Arial"/>
        </w:rPr>
      </w:pPr>
      <w:r w:rsidRPr="005C2E7E">
        <w:rPr>
          <w:rFonts w:ascii="Arial" w:hAnsi="Arial" w:cs="Arial"/>
          <w:b/>
          <w:bCs/>
        </w:rPr>
        <w:t xml:space="preserve">Oferuję wykonanie </w:t>
      </w:r>
      <w:r w:rsidR="0022546D" w:rsidRPr="005C2E7E">
        <w:rPr>
          <w:rFonts w:ascii="Arial" w:hAnsi="Arial" w:cs="Arial"/>
          <w:b/>
          <w:bCs/>
        </w:rPr>
        <w:t xml:space="preserve">remontu </w:t>
      </w:r>
      <w:r w:rsidR="00933554" w:rsidRPr="005C2E7E">
        <w:rPr>
          <w:rFonts w:ascii="Arial" w:hAnsi="Arial" w:cs="Arial"/>
          <w:b/>
          <w:bCs/>
        </w:rPr>
        <w:t xml:space="preserve">dachu </w:t>
      </w:r>
      <w:r w:rsidR="000169BB" w:rsidRPr="005C2E7E">
        <w:rPr>
          <w:rFonts w:ascii="Arial" w:hAnsi="Arial" w:cs="Arial"/>
          <w:b/>
          <w:bCs/>
        </w:rPr>
        <w:t xml:space="preserve">na </w:t>
      </w:r>
      <w:r w:rsidR="001D39E0" w:rsidRPr="005C2E7E">
        <w:rPr>
          <w:rFonts w:ascii="Arial" w:hAnsi="Arial" w:cs="Arial"/>
          <w:b/>
          <w:bCs/>
        </w:rPr>
        <w:t>budynku przy ul.</w:t>
      </w:r>
      <w:r w:rsidR="000169BB" w:rsidRPr="005C2E7E">
        <w:rPr>
          <w:rFonts w:ascii="Arial" w:hAnsi="Arial" w:cs="Arial"/>
          <w:b/>
          <w:bCs/>
        </w:rPr>
        <w:t> </w:t>
      </w:r>
      <w:r w:rsidR="001902FB" w:rsidRPr="005C2E7E">
        <w:rPr>
          <w:rFonts w:ascii="Arial" w:hAnsi="Arial" w:cs="Arial"/>
          <w:b/>
          <w:bCs/>
        </w:rPr>
        <w:t>Gryfińskiej 1</w:t>
      </w:r>
      <w:r w:rsidR="001D39E0" w:rsidRPr="005C2E7E">
        <w:rPr>
          <w:rFonts w:ascii="Arial" w:hAnsi="Arial" w:cs="Arial"/>
          <w:b/>
          <w:bCs/>
        </w:rPr>
        <w:t xml:space="preserve">6 </w:t>
      </w:r>
      <w:r w:rsidR="006B2BC5" w:rsidRPr="005C2E7E">
        <w:rPr>
          <w:rFonts w:ascii="Arial" w:hAnsi="Arial" w:cs="Arial"/>
          <w:b/>
          <w:bCs/>
        </w:rPr>
        <w:t>w</w:t>
      </w:r>
      <w:r w:rsidR="00D93C54" w:rsidRPr="005C2E7E">
        <w:rPr>
          <w:rFonts w:ascii="Arial" w:hAnsi="Arial" w:cs="Arial"/>
          <w:b/>
          <w:bCs/>
        </w:rPr>
        <w:t xml:space="preserve"> </w:t>
      </w:r>
      <w:r w:rsidR="006B2BC5" w:rsidRPr="005C2E7E">
        <w:rPr>
          <w:rFonts w:ascii="Arial" w:hAnsi="Arial" w:cs="Arial"/>
          <w:b/>
          <w:bCs/>
        </w:rPr>
        <w:t>Szczecinie</w:t>
      </w:r>
      <w:r w:rsidR="000A047E" w:rsidRPr="00132AB6">
        <w:rPr>
          <w:rFonts w:ascii="Arial" w:hAnsi="Arial" w:cs="Arial"/>
        </w:rPr>
        <w:t>, zgodnie z</w:t>
      </w:r>
      <w:r w:rsidR="001902FB">
        <w:rPr>
          <w:rFonts w:ascii="Arial" w:hAnsi="Arial" w:cs="Arial"/>
        </w:rPr>
        <w:t> </w:t>
      </w:r>
      <w:r w:rsidR="000A047E" w:rsidRPr="00132AB6">
        <w:rPr>
          <w:rFonts w:ascii="Arial" w:hAnsi="Arial" w:cs="Arial"/>
        </w:rPr>
        <w:t xml:space="preserve">wymogami Specyfikacji </w:t>
      </w:r>
      <w:r w:rsidR="003E4863">
        <w:rPr>
          <w:rFonts w:ascii="Arial" w:hAnsi="Arial" w:cs="Arial"/>
        </w:rPr>
        <w:t>w</w:t>
      </w:r>
      <w:r w:rsidR="000A047E" w:rsidRPr="00132AB6">
        <w:rPr>
          <w:rFonts w:ascii="Arial" w:hAnsi="Arial" w:cs="Arial"/>
        </w:rPr>
        <w:t xml:space="preserve">arunków </w:t>
      </w:r>
      <w:r w:rsidR="003E4863">
        <w:rPr>
          <w:rFonts w:ascii="Arial" w:hAnsi="Arial" w:cs="Arial"/>
        </w:rPr>
        <w:t>z</w:t>
      </w:r>
      <w:r w:rsidR="000A047E" w:rsidRPr="00132AB6">
        <w:rPr>
          <w:rFonts w:ascii="Arial" w:hAnsi="Arial" w:cs="Arial"/>
        </w:rPr>
        <w:t>amówienia</w:t>
      </w:r>
      <w:r w:rsidR="005D71D2" w:rsidRPr="00132AB6">
        <w:rPr>
          <w:rFonts w:ascii="Arial" w:hAnsi="Arial" w:cs="Arial"/>
        </w:rPr>
        <w:t xml:space="preserve"> </w:t>
      </w:r>
      <w:r w:rsidR="000A047E" w:rsidRPr="00132AB6">
        <w:rPr>
          <w:rFonts w:ascii="Arial" w:hAnsi="Arial" w:cs="Arial"/>
        </w:rPr>
        <w:t xml:space="preserve">za </w:t>
      </w:r>
      <w:r w:rsidR="000A047E" w:rsidRPr="00132AB6">
        <w:rPr>
          <w:rFonts w:ascii="Arial" w:hAnsi="Arial" w:cs="Arial"/>
          <w:b/>
        </w:rPr>
        <w:t>cen</w:t>
      </w:r>
      <w:r w:rsidR="00E50BF0" w:rsidRPr="00132AB6">
        <w:rPr>
          <w:rFonts w:ascii="Arial" w:hAnsi="Arial" w:cs="Arial"/>
          <w:b/>
        </w:rPr>
        <w:t>ę</w:t>
      </w:r>
      <w:r w:rsidR="000A047E" w:rsidRPr="00132AB6">
        <w:rPr>
          <w:rFonts w:ascii="Arial" w:hAnsi="Arial" w:cs="Arial"/>
          <w:b/>
        </w:rPr>
        <w:t xml:space="preserve"> wraz z</w:t>
      </w:r>
      <w:r w:rsidR="001D39E0">
        <w:rPr>
          <w:rFonts w:ascii="Arial" w:hAnsi="Arial" w:cs="Arial"/>
          <w:b/>
        </w:rPr>
        <w:t> </w:t>
      </w:r>
      <w:r w:rsidR="000A047E" w:rsidRPr="00132AB6">
        <w:rPr>
          <w:rFonts w:ascii="Arial" w:hAnsi="Arial" w:cs="Arial"/>
          <w:b/>
        </w:rPr>
        <w:t>podatkiem VAT</w:t>
      </w:r>
      <w:r w:rsidR="000A047E" w:rsidRPr="00132AB6">
        <w:rPr>
          <w:rFonts w:ascii="Arial" w:hAnsi="Arial" w:cs="Arial"/>
        </w:rPr>
        <w:t xml:space="preserve"> </w:t>
      </w:r>
      <w:r w:rsidR="000A047E" w:rsidRPr="00132AB6">
        <w:rPr>
          <w:rFonts w:ascii="Arial" w:hAnsi="Arial" w:cs="Arial"/>
          <w:b/>
        </w:rPr>
        <w:t>w</w:t>
      </w:r>
      <w:r w:rsidR="0088307A" w:rsidRPr="00132AB6">
        <w:rPr>
          <w:rFonts w:ascii="Arial" w:hAnsi="Arial" w:cs="Arial"/>
          <w:b/>
        </w:rPr>
        <w:t> </w:t>
      </w:r>
      <w:r w:rsidR="000A047E" w:rsidRPr="00132AB6">
        <w:rPr>
          <w:rFonts w:ascii="Arial" w:hAnsi="Arial" w:cs="Arial"/>
          <w:b/>
        </w:rPr>
        <w:t>wysokości</w:t>
      </w:r>
      <w:r w:rsidR="000A047E" w:rsidRPr="00132AB6">
        <w:rPr>
          <w:rFonts w:ascii="Arial" w:hAnsi="Arial" w:cs="Arial"/>
        </w:rPr>
        <w:t xml:space="preserve">:  </w:t>
      </w:r>
      <w:r w:rsidR="000A047E" w:rsidRPr="00132AB6">
        <w:rPr>
          <w:rFonts w:ascii="Arial" w:hAnsi="Arial" w:cs="Arial"/>
          <w:b/>
          <w:u w:val="single"/>
        </w:rPr>
        <w:t>.............................................. zł</w:t>
      </w:r>
    </w:p>
    <w:p w14:paraId="343456EA" w14:textId="77777777" w:rsidR="006B2BC5" w:rsidRPr="00CB4473" w:rsidRDefault="000A047E" w:rsidP="00910107">
      <w:pPr>
        <w:spacing w:line="360" w:lineRule="auto"/>
        <w:rPr>
          <w:rFonts w:ascii="Arial" w:hAnsi="Arial"/>
          <w:sz w:val="22"/>
          <w:szCs w:val="22"/>
        </w:rPr>
      </w:pPr>
      <w:r w:rsidRPr="00CB4473">
        <w:rPr>
          <w:rFonts w:ascii="Arial" w:hAnsi="Arial"/>
          <w:sz w:val="22"/>
          <w:szCs w:val="22"/>
        </w:rPr>
        <w:t xml:space="preserve">        </w:t>
      </w:r>
      <w:r w:rsidR="0088307A">
        <w:rPr>
          <w:rFonts w:ascii="Arial" w:hAnsi="Arial"/>
          <w:sz w:val="22"/>
          <w:szCs w:val="22"/>
        </w:rPr>
        <w:t xml:space="preserve">w tym: </w:t>
      </w:r>
      <w:r w:rsidRPr="00CB4473">
        <w:rPr>
          <w:rFonts w:ascii="Arial" w:hAnsi="Arial"/>
          <w:sz w:val="22"/>
          <w:szCs w:val="22"/>
        </w:rPr>
        <w:t xml:space="preserve">(podatek od towarów i usług (VAT)  w stawce </w:t>
      </w:r>
      <w:r w:rsidR="008763C6">
        <w:rPr>
          <w:rFonts w:ascii="Arial" w:hAnsi="Arial"/>
          <w:bCs/>
          <w:sz w:val="22"/>
          <w:szCs w:val="22"/>
        </w:rPr>
        <w:t>8</w:t>
      </w:r>
      <w:r w:rsidRPr="00CB4473">
        <w:rPr>
          <w:rFonts w:ascii="Arial" w:hAnsi="Arial"/>
          <w:b/>
          <w:sz w:val="22"/>
          <w:szCs w:val="22"/>
        </w:rPr>
        <w:t xml:space="preserve">  %</w:t>
      </w:r>
      <w:r w:rsidR="00DB6ACF" w:rsidRPr="00CB4473">
        <w:rPr>
          <w:rFonts w:ascii="Arial" w:hAnsi="Arial"/>
          <w:sz w:val="22"/>
          <w:szCs w:val="22"/>
        </w:rPr>
        <w:t>).</w:t>
      </w:r>
    </w:p>
    <w:p w14:paraId="56F71FDB" w14:textId="77777777" w:rsidR="00D21B75" w:rsidRDefault="00D21B75" w:rsidP="00D21B75">
      <w:pPr>
        <w:pStyle w:val="Standard"/>
        <w:jc w:val="both"/>
        <w:rPr>
          <w:rFonts w:ascii="Arial" w:hAnsi="Arial"/>
          <w:sz w:val="22"/>
          <w:szCs w:val="22"/>
        </w:rPr>
      </w:pPr>
    </w:p>
    <w:p w14:paraId="618DEE05" w14:textId="446A4155" w:rsidR="000A047E" w:rsidRPr="00A636DA" w:rsidRDefault="000A047E" w:rsidP="00C76B98">
      <w:pPr>
        <w:pStyle w:val="Standard"/>
        <w:numPr>
          <w:ilvl w:val="0"/>
          <w:numId w:val="6"/>
        </w:numPr>
        <w:ind w:left="357" w:hanging="357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Oferuję wykonywanie zamówienia w  terminie </w:t>
      </w:r>
      <w:r w:rsidR="001902FB">
        <w:rPr>
          <w:rFonts w:ascii="Arial" w:hAnsi="Arial"/>
          <w:b/>
          <w:sz w:val="22"/>
          <w:szCs w:val="22"/>
        </w:rPr>
        <w:t>9</w:t>
      </w:r>
      <w:r w:rsidR="00477524">
        <w:rPr>
          <w:rFonts w:ascii="Arial" w:hAnsi="Arial"/>
          <w:b/>
          <w:sz w:val="22"/>
          <w:szCs w:val="22"/>
        </w:rPr>
        <w:t>0 dni kalendarzowych, licząc od dnia przekazania placu budowy.</w:t>
      </w:r>
    </w:p>
    <w:p w14:paraId="1CF13160" w14:textId="77777777" w:rsidR="00A636DA" w:rsidRDefault="00A636DA" w:rsidP="00B94E82">
      <w:pPr>
        <w:pStyle w:val="Standard"/>
        <w:jc w:val="both"/>
        <w:rPr>
          <w:rFonts w:ascii="Arial" w:hAnsi="Arial"/>
          <w:sz w:val="22"/>
          <w:szCs w:val="22"/>
        </w:rPr>
      </w:pPr>
    </w:p>
    <w:p w14:paraId="6BFFF781" w14:textId="77777777" w:rsidR="00BB2F0C" w:rsidRPr="00BB2F0C" w:rsidRDefault="00BB2F0C" w:rsidP="00C76B98">
      <w:pPr>
        <w:numPr>
          <w:ilvl w:val="0"/>
          <w:numId w:val="6"/>
        </w:numPr>
        <w:jc w:val="both"/>
        <w:rPr>
          <w:rFonts w:ascii="Arial" w:hAnsi="Arial"/>
          <w:sz w:val="22"/>
          <w:szCs w:val="22"/>
        </w:rPr>
      </w:pPr>
      <w:r w:rsidRPr="00BB2F0C">
        <w:rPr>
          <w:rFonts w:ascii="Arial" w:hAnsi="Arial"/>
          <w:sz w:val="22"/>
          <w:szCs w:val="22"/>
        </w:rPr>
        <w:t xml:space="preserve">Udzielam </w:t>
      </w:r>
      <w:r w:rsidRPr="00BB2F0C">
        <w:rPr>
          <w:rFonts w:ascii="Arial" w:hAnsi="Arial"/>
          <w:b/>
          <w:sz w:val="22"/>
          <w:szCs w:val="22"/>
        </w:rPr>
        <w:t>60</w:t>
      </w:r>
      <w:r w:rsidR="00D21B75">
        <w:rPr>
          <w:rFonts w:ascii="Arial" w:hAnsi="Arial"/>
          <w:b/>
          <w:sz w:val="22"/>
          <w:szCs w:val="22"/>
        </w:rPr>
        <w:t xml:space="preserve"> </w:t>
      </w:r>
      <w:r w:rsidRPr="00BB2F0C">
        <w:rPr>
          <w:rFonts w:ascii="Arial" w:hAnsi="Arial"/>
          <w:b/>
          <w:sz w:val="22"/>
          <w:szCs w:val="22"/>
        </w:rPr>
        <w:t xml:space="preserve">- miesięcznej gwarancji jakości na cały przedmiot realizacji zamówienia (wykonane prace i zamontowane urządzenia) i do 60 miesięcy wydłużam również okres rękojmi </w:t>
      </w:r>
      <w:r w:rsidRPr="00BB2F0C">
        <w:rPr>
          <w:rFonts w:ascii="Arial" w:hAnsi="Arial"/>
          <w:sz w:val="22"/>
          <w:szCs w:val="22"/>
        </w:rPr>
        <w:t xml:space="preserve">za wady na wykonane w ramach niniejszego zamówienia prace i roboty. </w:t>
      </w:r>
    </w:p>
    <w:p w14:paraId="55C70294" w14:textId="77777777" w:rsidR="000A047E" w:rsidRDefault="000A047E" w:rsidP="00BB2F0C">
      <w:pPr>
        <w:pStyle w:val="Standard"/>
        <w:spacing w:line="360" w:lineRule="auto"/>
        <w:ind w:left="360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 </w:t>
      </w:r>
    </w:p>
    <w:p w14:paraId="4EBAC533" w14:textId="77777777" w:rsidR="002B43C8" w:rsidRPr="00D42F84" w:rsidRDefault="000A047E" w:rsidP="00C76B98">
      <w:pPr>
        <w:numPr>
          <w:ilvl w:val="0"/>
          <w:numId w:val="6"/>
        </w:numPr>
        <w:ind w:left="357" w:hanging="357"/>
        <w:jc w:val="both"/>
        <w:rPr>
          <w:rFonts w:ascii="Arial" w:hAnsi="Arial"/>
          <w:sz w:val="22"/>
          <w:szCs w:val="22"/>
        </w:rPr>
      </w:pPr>
      <w:r w:rsidRPr="00D42F84">
        <w:rPr>
          <w:rFonts w:ascii="Arial" w:hAnsi="Arial" w:cs="Arial"/>
          <w:sz w:val="22"/>
          <w:szCs w:val="22"/>
        </w:rPr>
        <w:t>Zobowiązuję się wykonywać przedmiot zamówienia zgodnie z przepisami ustawy z dnia 7 lipca 1994 r. Prawo budowlane oraz innymi przepisami określonymi w drodze rozporządzeń wydanych na podstawie ww. ustawy  jak również zgodnie z obowiązującymi Polskimi Normami i ogólnymi zasadami wiedzy technicznej a także zgodnie ze sztuką budowlaną w zakresie danego rodzaju robót a także ustawą z dni</w:t>
      </w:r>
      <w:r w:rsidR="00D42F84">
        <w:rPr>
          <w:rFonts w:ascii="Arial" w:hAnsi="Arial" w:cs="Arial"/>
          <w:sz w:val="22"/>
          <w:szCs w:val="22"/>
        </w:rPr>
        <w:t>a 14 grudnia 2012 r. o odpadach.</w:t>
      </w:r>
    </w:p>
    <w:p w14:paraId="6E2C22C5" w14:textId="77777777" w:rsidR="00D42F84" w:rsidRPr="00D42F84" w:rsidRDefault="00D42F84" w:rsidP="00D42F84">
      <w:pPr>
        <w:jc w:val="both"/>
        <w:rPr>
          <w:rFonts w:ascii="Arial" w:hAnsi="Arial"/>
          <w:sz w:val="22"/>
          <w:szCs w:val="22"/>
        </w:rPr>
      </w:pPr>
    </w:p>
    <w:p w14:paraId="2E3ED954" w14:textId="77777777" w:rsidR="000A047E" w:rsidRDefault="000A047E" w:rsidP="00C76B98">
      <w:pPr>
        <w:pStyle w:val="Standard"/>
        <w:numPr>
          <w:ilvl w:val="0"/>
          <w:numId w:val="6"/>
        </w:numPr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Zobowiązuję się do wykonania zamówienia osobami posiadającymi kwalifikacje do wykonania przedmiotowego zamówienia. </w:t>
      </w:r>
    </w:p>
    <w:p w14:paraId="3C242570" w14:textId="77777777" w:rsidR="002B43C8" w:rsidRDefault="002B43C8" w:rsidP="002B43C8">
      <w:pPr>
        <w:pStyle w:val="Standard"/>
        <w:jc w:val="both"/>
        <w:rPr>
          <w:rFonts w:ascii="Arial" w:hAnsi="Arial"/>
          <w:sz w:val="22"/>
          <w:szCs w:val="22"/>
        </w:rPr>
      </w:pPr>
    </w:p>
    <w:p w14:paraId="51BCFCD3" w14:textId="77777777" w:rsidR="000A047E" w:rsidRDefault="000A047E" w:rsidP="00C76B98">
      <w:pPr>
        <w:pStyle w:val="Standard"/>
        <w:numPr>
          <w:ilvl w:val="0"/>
          <w:numId w:val="6"/>
        </w:numPr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Oświadczam, że zapoznałem się ze specyfikacją  warunków zamówienia  oraz nie wnoszę żadnych zastrzeżeń, oświadczam także, że zdobyłem konieczne informacje do przygotowania oferty.</w:t>
      </w:r>
    </w:p>
    <w:p w14:paraId="5A3BFAE6" w14:textId="77777777" w:rsidR="002B43C8" w:rsidRDefault="002B43C8" w:rsidP="002B43C8">
      <w:pPr>
        <w:pStyle w:val="Standard"/>
        <w:jc w:val="both"/>
        <w:rPr>
          <w:rFonts w:ascii="Arial" w:hAnsi="Arial"/>
          <w:sz w:val="22"/>
          <w:szCs w:val="22"/>
        </w:rPr>
      </w:pPr>
    </w:p>
    <w:p w14:paraId="4A153800" w14:textId="77777777" w:rsidR="000A047E" w:rsidRDefault="000A047E" w:rsidP="00C76B98">
      <w:pPr>
        <w:pStyle w:val="Standard"/>
        <w:numPr>
          <w:ilvl w:val="0"/>
          <w:numId w:val="6"/>
        </w:numPr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Oświadczam, że uważam się za związanego niniejszą ofertą przez czas wskazany w specyfikacji warunków zamówienia.</w:t>
      </w:r>
    </w:p>
    <w:p w14:paraId="2B1227CD" w14:textId="77777777" w:rsidR="00B94E82" w:rsidRDefault="00B94E82" w:rsidP="00B94E82">
      <w:pPr>
        <w:pStyle w:val="Standard"/>
        <w:jc w:val="both"/>
        <w:rPr>
          <w:rFonts w:ascii="Arial" w:hAnsi="Arial"/>
          <w:sz w:val="22"/>
          <w:szCs w:val="22"/>
        </w:rPr>
      </w:pPr>
    </w:p>
    <w:p w14:paraId="728DA81B" w14:textId="77777777" w:rsidR="000A047E" w:rsidRDefault="000A047E" w:rsidP="00C76B98">
      <w:pPr>
        <w:pStyle w:val="Standard"/>
        <w:numPr>
          <w:ilvl w:val="0"/>
          <w:numId w:val="6"/>
        </w:numPr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Oświadczam, że postanowienia zawarte w specyfikacji warunków zamówienia oraz w umowie  zostały przez mnie zaakceptowane i zobowiązuję się  w przypadku wyboru mojej oferty  do zawarcia umowy na wyżej wymienionych warunkach w miejscu i terminie wyznaczonym przez  Zamawiającego.</w:t>
      </w:r>
    </w:p>
    <w:p w14:paraId="3F76FC55" w14:textId="77777777" w:rsidR="002B43C8" w:rsidRDefault="002B43C8" w:rsidP="002B43C8">
      <w:pPr>
        <w:pStyle w:val="Standard"/>
        <w:ind w:left="360"/>
        <w:jc w:val="both"/>
        <w:rPr>
          <w:rFonts w:ascii="Arial" w:hAnsi="Arial"/>
          <w:sz w:val="22"/>
          <w:szCs w:val="22"/>
        </w:rPr>
      </w:pPr>
    </w:p>
    <w:p w14:paraId="52BB31B4" w14:textId="77777777" w:rsidR="000A047E" w:rsidRPr="002B43C8" w:rsidRDefault="000A047E" w:rsidP="00C76B98">
      <w:pPr>
        <w:pStyle w:val="Standard"/>
        <w:numPr>
          <w:ilvl w:val="0"/>
          <w:numId w:val="6"/>
        </w:numPr>
        <w:jc w:val="both"/>
        <w:rPr>
          <w:rFonts w:ascii="Arial" w:hAnsi="Arial"/>
          <w:b/>
          <w:sz w:val="22"/>
          <w:szCs w:val="22"/>
        </w:rPr>
      </w:pPr>
      <w:r>
        <w:rPr>
          <w:rFonts w:ascii="Arial" w:hAnsi="Arial"/>
          <w:sz w:val="22"/>
          <w:szCs w:val="22"/>
        </w:rPr>
        <w:t>Niniejszym informujemy, iż informacje składające się na ofertę, zawarte na stronach od....</w:t>
      </w:r>
      <w:r w:rsidR="003C5C3C">
        <w:rPr>
          <w:rFonts w:ascii="Arial" w:hAnsi="Arial"/>
          <w:sz w:val="22"/>
          <w:szCs w:val="22"/>
        </w:rPr>
        <w:t>...</w:t>
      </w:r>
      <w:r>
        <w:rPr>
          <w:rFonts w:ascii="Arial" w:hAnsi="Arial"/>
          <w:sz w:val="22"/>
          <w:szCs w:val="22"/>
        </w:rPr>
        <w:t>.. do</w:t>
      </w:r>
      <w:r w:rsidR="003C5C3C">
        <w:rPr>
          <w:rFonts w:ascii="Arial" w:hAnsi="Arial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...</w:t>
      </w:r>
      <w:r w:rsidR="003C5C3C">
        <w:rPr>
          <w:rFonts w:ascii="Arial" w:hAnsi="Arial"/>
          <w:sz w:val="22"/>
          <w:szCs w:val="22"/>
        </w:rPr>
        <w:t>...</w:t>
      </w:r>
      <w:r>
        <w:rPr>
          <w:rFonts w:ascii="Arial" w:hAnsi="Arial"/>
          <w:sz w:val="22"/>
          <w:szCs w:val="22"/>
        </w:rPr>
        <w:t>... stanowią tajemnice przedsiębiorstwa w rozumieniu przepisów ustawy o zwalczaniu nieuczciwej konkurencji i jako takie nie mogą być ogólnie udostępnione.</w:t>
      </w:r>
      <w:r>
        <w:rPr>
          <w:rFonts w:ascii="Arial" w:hAnsi="Arial"/>
          <w:b/>
          <w:sz w:val="22"/>
          <w:szCs w:val="22"/>
        </w:rPr>
        <w:t>**</w:t>
      </w:r>
      <w:r>
        <w:rPr>
          <w:rFonts w:ascii="Arial" w:hAnsi="Arial"/>
          <w:sz w:val="22"/>
          <w:szCs w:val="22"/>
        </w:rPr>
        <w:t xml:space="preserve"> </w:t>
      </w:r>
    </w:p>
    <w:p w14:paraId="726EA4A6" w14:textId="77777777" w:rsidR="002B43C8" w:rsidRDefault="002B43C8" w:rsidP="002B43C8">
      <w:pPr>
        <w:pStyle w:val="Standard"/>
        <w:jc w:val="both"/>
        <w:rPr>
          <w:rFonts w:ascii="Arial" w:hAnsi="Arial"/>
          <w:b/>
          <w:sz w:val="22"/>
          <w:szCs w:val="22"/>
        </w:rPr>
      </w:pPr>
    </w:p>
    <w:p w14:paraId="19AF617A" w14:textId="77777777" w:rsidR="000A047E" w:rsidRDefault="000A047E" w:rsidP="00C76B98">
      <w:pPr>
        <w:pStyle w:val="Standard"/>
        <w:numPr>
          <w:ilvl w:val="0"/>
          <w:numId w:val="6"/>
        </w:numPr>
        <w:jc w:val="both"/>
        <w:rPr>
          <w:rFonts w:ascii="Arial" w:hAnsi="Arial"/>
          <w:b/>
          <w:sz w:val="22"/>
          <w:szCs w:val="22"/>
        </w:rPr>
      </w:pPr>
      <w:r>
        <w:rPr>
          <w:rFonts w:ascii="Arial" w:hAnsi="Arial"/>
          <w:sz w:val="22"/>
          <w:szCs w:val="22"/>
        </w:rPr>
        <w:lastRenderedPageBreak/>
        <w:t xml:space="preserve">Oświadczam, że </w:t>
      </w:r>
      <w:r>
        <w:rPr>
          <w:rFonts w:ascii="Arial" w:hAnsi="Arial"/>
          <w:b/>
          <w:sz w:val="22"/>
          <w:szCs w:val="22"/>
        </w:rPr>
        <w:t xml:space="preserve">jestem podatnikiem* /  nie jestem podatnikiem * </w:t>
      </w:r>
      <w:r>
        <w:rPr>
          <w:rFonts w:ascii="Arial" w:hAnsi="Arial"/>
          <w:sz w:val="22"/>
          <w:szCs w:val="22"/>
        </w:rPr>
        <w:t>podatku VAT</w:t>
      </w:r>
      <w:r>
        <w:rPr>
          <w:rFonts w:ascii="Arial" w:hAnsi="Arial"/>
          <w:b/>
          <w:sz w:val="22"/>
          <w:szCs w:val="22"/>
        </w:rPr>
        <w:t>.</w:t>
      </w:r>
    </w:p>
    <w:p w14:paraId="783B51D2" w14:textId="77777777" w:rsidR="002B43C8" w:rsidRDefault="002B43C8" w:rsidP="002B43C8">
      <w:pPr>
        <w:pStyle w:val="Standard"/>
        <w:jc w:val="both"/>
        <w:rPr>
          <w:rFonts w:ascii="Arial" w:hAnsi="Arial"/>
          <w:b/>
          <w:sz w:val="22"/>
          <w:szCs w:val="22"/>
        </w:rPr>
      </w:pPr>
    </w:p>
    <w:p w14:paraId="16BED097" w14:textId="77777777" w:rsidR="000A047E" w:rsidRPr="002B43C8" w:rsidRDefault="000A047E" w:rsidP="00C76B98">
      <w:pPr>
        <w:pStyle w:val="Standard"/>
        <w:numPr>
          <w:ilvl w:val="0"/>
          <w:numId w:val="6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Oświadczam że </w:t>
      </w:r>
      <w:r>
        <w:rPr>
          <w:rFonts w:ascii="Arial" w:hAnsi="Arial" w:cs="Arial"/>
          <w:b/>
          <w:color w:val="000000"/>
          <w:sz w:val="22"/>
          <w:szCs w:val="22"/>
        </w:rPr>
        <w:t xml:space="preserve">zamierzam/ nie zamierzam </w:t>
      </w:r>
      <w:r>
        <w:rPr>
          <w:rFonts w:ascii="Arial" w:hAnsi="Arial" w:cs="Arial"/>
          <w:color w:val="000000"/>
          <w:sz w:val="22"/>
          <w:szCs w:val="22"/>
        </w:rPr>
        <w:t>* powierzyć część prac  podwykonawcom.</w:t>
      </w:r>
    </w:p>
    <w:p w14:paraId="3154E887" w14:textId="77777777" w:rsidR="002B43C8" w:rsidRDefault="002B43C8" w:rsidP="002B43C8">
      <w:pPr>
        <w:pStyle w:val="Standard"/>
        <w:jc w:val="both"/>
        <w:rPr>
          <w:rFonts w:ascii="Arial" w:hAnsi="Arial" w:cs="Arial"/>
          <w:sz w:val="22"/>
          <w:szCs w:val="22"/>
        </w:rPr>
      </w:pPr>
    </w:p>
    <w:p w14:paraId="21695B50" w14:textId="77777777" w:rsidR="000A047E" w:rsidRDefault="000A047E" w:rsidP="00C76B98">
      <w:pPr>
        <w:pStyle w:val="Standard"/>
        <w:numPr>
          <w:ilvl w:val="0"/>
          <w:numId w:val="6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W przypadku powierzenia prac podwykonawcom wskazuję zakres robót, który zostanie im powierzony: </w:t>
      </w:r>
    </w:p>
    <w:p w14:paraId="61E0BE7D" w14:textId="77777777" w:rsidR="000A047E" w:rsidRDefault="000A047E" w:rsidP="000A047E">
      <w:pPr>
        <w:pStyle w:val="Standard"/>
        <w:ind w:left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5F8A49E" w14:textId="77777777" w:rsidR="000A047E" w:rsidRDefault="000A047E" w:rsidP="00C76B98">
      <w:pPr>
        <w:pStyle w:val="Standard"/>
        <w:numPr>
          <w:ilvl w:val="0"/>
          <w:numId w:val="3"/>
        </w:num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Proszę o zwrot wadium na rachunek bankowy: ..............................................................................................................................................</w:t>
      </w:r>
    </w:p>
    <w:p w14:paraId="2ED007C2" w14:textId="77777777" w:rsidR="000A047E" w:rsidRDefault="000A047E" w:rsidP="00C76B98">
      <w:pPr>
        <w:pStyle w:val="NormalnyWeb"/>
        <w:numPr>
          <w:ilvl w:val="0"/>
          <w:numId w:val="3"/>
        </w:numPr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Deklarujemy wniesienie zabezpieczenia należytego wykonania umowy w formie:        ..............................................................................................................................................</w:t>
      </w:r>
    </w:p>
    <w:p w14:paraId="7DC66674" w14:textId="77777777" w:rsidR="000A047E" w:rsidRDefault="000A047E" w:rsidP="000A047E">
      <w:pPr>
        <w:pStyle w:val="NormalnyWeb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3F556D32" w14:textId="77777777" w:rsidR="000A047E" w:rsidRDefault="000A047E" w:rsidP="00C76B98">
      <w:pPr>
        <w:pStyle w:val="Standard"/>
        <w:numPr>
          <w:ilvl w:val="0"/>
          <w:numId w:val="3"/>
        </w:num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Załącznikami do oferty są:</w:t>
      </w:r>
    </w:p>
    <w:p w14:paraId="4B4AF726" w14:textId="77777777" w:rsidR="000A047E" w:rsidRDefault="000A047E" w:rsidP="00C76B98">
      <w:pPr>
        <w:pStyle w:val="Standard"/>
        <w:numPr>
          <w:ilvl w:val="0"/>
          <w:numId w:val="2"/>
        </w:numPr>
        <w:tabs>
          <w:tab w:val="num" w:pos="720"/>
        </w:tabs>
        <w:ind w:hanging="108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</w:t>
      </w:r>
    </w:p>
    <w:p w14:paraId="15F83A6F" w14:textId="77777777" w:rsidR="000A047E" w:rsidRDefault="000A047E" w:rsidP="00C76B98">
      <w:pPr>
        <w:pStyle w:val="Standard"/>
        <w:numPr>
          <w:ilvl w:val="0"/>
          <w:numId w:val="2"/>
        </w:numPr>
        <w:tabs>
          <w:tab w:val="num" w:pos="720"/>
        </w:tabs>
        <w:ind w:hanging="108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</w:t>
      </w:r>
    </w:p>
    <w:p w14:paraId="6EE66EB1" w14:textId="77777777" w:rsidR="000A047E" w:rsidRPr="001E679E" w:rsidRDefault="000A047E" w:rsidP="00C76B98">
      <w:pPr>
        <w:pStyle w:val="Standard"/>
        <w:numPr>
          <w:ilvl w:val="0"/>
          <w:numId w:val="2"/>
        </w:numPr>
        <w:tabs>
          <w:tab w:val="num" w:pos="720"/>
        </w:tabs>
        <w:ind w:hanging="108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</w:t>
      </w:r>
    </w:p>
    <w:p w14:paraId="19316940" w14:textId="77777777" w:rsidR="000A047E" w:rsidRPr="005F1D38" w:rsidRDefault="000A047E" w:rsidP="00AC0D28">
      <w:pPr>
        <w:pStyle w:val="NormalnyWeb"/>
        <w:numPr>
          <w:ilvl w:val="0"/>
          <w:numId w:val="3"/>
        </w:numPr>
        <w:spacing w:before="0" w:after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Złożona oferta zawiera …….. kartek/stron*   </w:t>
      </w:r>
      <w:r w:rsidRPr="005F1D38">
        <w:rPr>
          <w:rFonts w:ascii="Arial" w:hAnsi="Arial" w:cs="Arial"/>
          <w:sz w:val="22"/>
          <w:szCs w:val="22"/>
        </w:rPr>
        <w:t xml:space="preserve">           </w:t>
      </w:r>
    </w:p>
    <w:p w14:paraId="179F73ED" w14:textId="77777777" w:rsidR="00AC0D28" w:rsidRDefault="00AC0D28" w:rsidP="00AC0D28">
      <w:pPr>
        <w:pStyle w:val="NormalnyWeb"/>
        <w:spacing w:before="0" w:after="0"/>
        <w:jc w:val="both"/>
        <w:rPr>
          <w:rFonts w:ascii="Arial" w:hAnsi="Arial" w:cs="Arial"/>
          <w:sz w:val="22"/>
          <w:szCs w:val="22"/>
        </w:rPr>
      </w:pPr>
    </w:p>
    <w:p w14:paraId="5B2EFD00" w14:textId="77777777" w:rsidR="000A047E" w:rsidRDefault="000A047E" w:rsidP="000A047E">
      <w:pPr>
        <w:pStyle w:val="StandardZnak"/>
        <w:jc w:val="both"/>
        <w:rPr>
          <w:rFonts w:ascii="Arial" w:hAnsi="Arial"/>
        </w:rPr>
      </w:pPr>
      <w:r>
        <w:rPr>
          <w:rFonts w:ascii="Arial" w:hAnsi="Arial"/>
        </w:rPr>
        <w:t xml:space="preserve">                                                                                ……………………………..........</w:t>
      </w:r>
    </w:p>
    <w:p w14:paraId="34ACC1CB" w14:textId="77777777" w:rsidR="000A047E" w:rsidRDefault="000A047E" w:rsidP="000A047E">
      <w:pPr>
        <w:pStyle w:val="Standard"/>
        <w:jc w:val="both"/>
        <w:rPr>
          <w:rFonts w:ascii="Arial" w:hAnsi="Arial"/>
          <w:sz w:val="16"/>
        </w:rPr>
      </w:pPr>
      <w:r>
        <w:rPr>
          <w:rFonts w:ascii="Arial" w:hAnsi="Arial"/>
          <w:sz w:val="16"/>
        </w:rPr>
        <w:t xml:space="preserve">                                                                                                                  (</w:t>
      </w:r>
      <w:r w:rsidR="00517ABA">
        <w:rPr>
          <w:rFonts w:ascii="Arial" w:hAnsi="Arial"/>
          <w:sz w:val="16"/>
        </w:rPr>
        <w:t>p</w:t>
      </w:r>
      <w:r>
        <w:rPr>
          <w:rFonts w:ascii="Arial" w:hAnsi="Arial"/>
          <w:sz w:val="16"/>
        </w:rPr>
        <w:t>odpis upoważnionego przedstawiciela Wykonawcy)</w:t>
      </w:r>
    </w:p>
    <w:p w14:paraId="62934596" w14:textId="77777777" w:rsidR="000A047E" w:rsidRDefault="000A047E" w:rsidP="000A047E">
      <w:pPr>
        <w:pStyle w:val="Standard"/>
        <w:jc w:val="both"/>
        <w:rPr>
          <w:rFonts w:ascii="Arial" w:hAnsi="Arial"/>
          <w:sz w:val="16"/>
          <w:u w:val="single"/>
        </w:rPr>
      </w:pPr>
      <w:r>
        <w:rPr>
          <w:rFonts w:ascii="Arial" w:hAnsi="Arial"/>
          <w:sz w:val="16"/>
          <w:u w:val="single"/>
        </w:rPr>
        <w:t>............................................................................................................................................................................................................</w:t>
      </w:r>
    </w:p>
    <w:p w14:paraId="46E17837" w14:textId="77777777" w:rsidR="000A047E" w:rsidRDefault="000A047E" w:rsidP="000A047E">
      <w:pPr>
        <w:pStyle w:val="Standard"/>
        <w:spacing w:line="360" w:lineRule="auto"/>
        <w:jc w:val="both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</w:rPr>
        <w:t xml:space="preserve"> </w:t>
      </w:r>
      <w:r>
        <w:rPr>
          <w:rFonts w:ascii="Arial" w:hAnsi="Arial"/>
          <w:sz w:val="16"/>
          <w:szCs w:val="16"/>
        </w:rPr>
        <w:t xml:space="preserve">*  niepotrzebne skreślić; </w:t>
      </w:r>
    </w:p>
    <w:p w14:paraId="52CD9EF6" w14:textId="77777777" w:rsidR="000A047E" w:rsidRDefault="000A047E" w:rsidP="000A047E">
      <w:pPr>
        <w:pStyle w:val="Standard"/>
        <w:spacing w:line="360" w:lineRule="auto"/>
        <w:jc w:val="both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 xml:space="preserve">** nie wypełnienie tego punktu spowoduje, że Zamawiający uzna, że wykonawca nie zastrzega żadnych informacji </w:t>
      </w:r>
    </w:p>
    <w:p w14:paraId="35581A0F" w14:textId="77777777" w:rsidR="000A047E" w:rsidRDefault="000A047E" w:rsidP="000A047E"/>
    <w:p w14:paraId="0FEC915C" w14:textId="77777777" w:rsidR="001E679E" w:rsidRDefault="001E679E" w:rsidP="001E679E">
      <w:pPr>
        <w:pStyle w:val="NormalnyWeb"/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Oświadczam, że wypełniłem obowiązki informacyjne przewidziane w art. 13 lub art. 14 RODO</w:t>
      </w:r>
      <w:r>
        <w:rPr>
          <w:rFonts w:ascii="Arial" w:hAnsi="Arial" w:cs="Arial"/>
          <w:color w:val="000000"/>
          <w:sz w:val="22"/>
          <w:szCs w:val="22"/>
          <w:vertAlign w:val="superscript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 xml:space="preserve">wobec osób fizycznych, </w:t>
      </w:r>
      <w:r>
        <w:rPr>
          <w:rFonts w:ascii="Arial" w:hAnsi="Arial" w:cs="Arial"/>
          <w:sz w:val="22"/>
          <w:szCs w:val="22"/>
        </w:rPr>
        <w:t>od których dane osobowe bezpośrednio lub pośrednio pozyskałem</w:t>
      </w:r>
      <w:r>
        <w:rPr>
          <w:rFonts w:ascii="Arial" w:hAnsi="Arial" w:cs="Arial"/>
          <w:color w:val="000000"/>
          <w:sz w:val="22"/>
          <w:szCs w:val="22"/>
        </w:rPr>
        <w:t xml:space="preserve"> w celu ubiegania się o udzielenie zamówienia publicznego w niniejszym postępowaniu</w:t>
      </w:r>
      <w:r>
        <w:rPr>
          <w:rFonts w:ascii="Arial" w:hAnsi="Arial" w:cs="Arial"/>
          <w:sz w:val="22"/>
          <w:szCs w:val="22"/>
        </w:rPr>
        <w:t>.</w:t>
      </w:r>
    </w:p>
    <w:p w14:paraId="01913D15" w14:textId="77777777" w:rsidR="00AC0D28" w:rsidRDefault="001E679E" w:rsidP="001E679E">
      <w:pPr>
        <w:rPr>
          <w:sz w:val="22"/>
          <w:szCs w:val="22"/>
        </w:rPr>
      </w:pPr>
      <w:r>
        <w:rPr>
          <w:rFonts w:ascii="Arial" w:hAnsi="Arial" w:cs="Arial"/>
        </w:rPr>
        <w:t> </w:t>
      </w:r>
      <w:r>
        <w:rPr>
          <w:sz w:val="22"/>
          <w:szCs w:val="22"/>
        </w:rPr>
        <w:t>..............................., dn. ...............................</w:t>
      </w:r>
      <w:r>
        <w:rPr>
          <w:sz w:val="22"/>
          <w:szCs w:val="22"/>
        </w:rPr>
        <w:tab/>
      </w:r>
    </w:p>
    <w:p w14:paraId="3BE10D1F" w14:textId="77777777" w:rsidR="00AC0D28" w:rsidRDefault="00AC0D28" w:rsidP="001E679E">
      <w:pPr>
        <w:rPr>
          <w:sz w:val="22"/>
          <w:szCs w:val="22"/>
        </w:rPr>
      </w:pPr>
    </w:p>
    <w:p w14:paraId="43C12479" w14:textId="77777777" w:rsidR="001E679E" w:rsidRDefault="00AC0D28" w:rsidP="001E679E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1E679E">
        <w:rPr>
          <w:sz w:val="22"/>
          <w:szCs w:val="22"/>
        </w:rPr>
        <w:tab/>
        <w:t>.....................................................................</w:t>
      </w:r>
    </w:p>
    <w:p w14:paraId="63A0FC76" w14:textId="7CA08FC5" w:rsidR="001E679E" w:rsidRPr="008C63D8" w:rsidRDefault="001E679E" w:rsidP="001E679E">
      <w:pPr>
        <w:pStyle w:val="Tekstpodstawowywcity3"/>
        <w:ind w:left="4695"/>
        <w:jc w:val="center"/>
        <w:rPr>
          <w:sz w:val="20"/>
          <w:szCs w:val="20"/>
        </w:rPr>
      </w:pPr>
      <w:r w:rsidRPr="001902FB">
        <w:rPr>
          <w:rFonts w:ascii="Arial" w:hAnsi="Arial" w:cs="Arial"/>
        </w:rPr>
        <w:t>(podpis(y) osób uprawnionych do reprezentacji wykonawcy</w:t>
      </w:r>
      <w:r w:rsidR="001902FB">
        <w:rPr>
          <w:rFonts w:ascii="Arial" w:hAnsi="Arial" w:cs="Arial"/>
        </w:rPr>
        <w:t>)</w:t>
      </w:r>
      <w:r w:rsidRPr="00C816DF">
        <w:rPr>
          <w:sz w:val="20"/>
          <w:szCs w:val="20"/>
        </w:rPr>
        <w:t xml:space="preserve"> </w:t>
      </w:r>
    </w:p>
    <w:p w14:paraId="32023826" w14:textId="77777777" w:rsidR="001E679E" w:rsidRDefault="001E679E" w:rsidP="001E679E">
      <w:pPr>
        <w:pStyle w:val="StandardZnak"/>
        <w:rPr>
          <w:rFonts w:ascii="Arial" w:hAnsi="Arial" w:cs="Arial"/>
        </w:rPr>
      </w:pPr>
    </w:p>
    <w:p w14:paraId="1A30D842" w14:textId="77777777" w:rsidR="00912567" w:rsidRPr="00477524" w:rsidRDefault="001E679E" w:rsidP="00477524">
      <w:pPr>
        <w:jc w:val="both"/>
        <w:rPr>
          <w:rFonts w:ascii="Arial" w:hAnsi="Arial" w:cs="Arial"/>
          <w:sz w:val="20"/>
          <w:szCs w:val="20"/>
        </w:rPr>
      </w:pPr>
      <w:r w:rsidRPr="000C0379">
        <w:rPr>
          <w:rFonts w:ascii="Arial" w:hAnsi="Arial" w:cs="Arial"/>
          <w:sz w:val="20"/>
          <w:szCs w:val="20"/>
        </w:rPr>
        <w:t xml:space="preserve">(Powyższe oświadczenie składa Wykonawca gdy w celu ubiegania się o udzielenie zamówienia publicznego w niniejszym postępowaniu przetargowym, pozyskał bezpośrednio lub pośrednio dane osobowe od osób fizycznych). </w:t>
      </w:r>
    </w:p>
    <w:sectPr w:rsidR="00912567" w:rsidRPr="00477524" w:rsidSect="00591A35">
      <w:headerReference w:type="default" r:id="rId8"/>
      <w:footerReference w:type="even" r:id="rId9"/>
      <w:footerReference w:type="default" r:id="rId10"/>
      <w:pgSz w:w="11906" w:h="16838" w:code="9"/>
      <w:pgMar w:top="1096" w:right="851" w:bottom="851" w:left="1418" w:header="709" w:footer="42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F91BD4" w14:textId="77777777" w:rsidR="00F83123" w:rsidRDefault="00F83123">
      <w:r>
        <w:separator/>
      </w:r>
    </w:p>
  </w:endnote>
  <w:endnote w:type="continuationSeparator" w:id="0">
    <w:p w14:paraId="40A47004" w14:textId="77777777" w:rsidR="00F83123" w:rsidRDefault="00F831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565FF0" w14:textId="77777777" w:rsidR="00C1437D" w:rsidRDefault="00C1437D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7DAB44E4" w14:textId="77777777" w:rsidR="00C1437D" w:rsidRDefault="00C1437D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7E9BD4" w14:textId="77777777" w:rsidR="00D93C54" w:rsidRPr="00D93C54" w:rsidRDefault="00D93C54">
    <w:pPr>
      <w:pStyle w:val="Stopka"/>
      <w:jc w:val="center"/>
      <w:rPr>
        <w:rFonts w:ascii="Arial" w:hAnsi="Arial" w:cs="Arial"/>
        <w:sz w:val="16"/>
        <w:szCs w:val="16"/>
      </w:rPr>
    </w:pPr>
    <w:r w:rsidRPr="00D93C54">
      <w:rPr>
        <w:rFonts w:ascii="Arial" w:hAnsi="Arial" w:cs="Arial"/>
        <w:sz w:val="16"/>
        <w:szCs w:val="16"/>
      </w:rPr>
      <w:fldChar w:fldCharType="begin"/>
    </w:r>
    <w:r w:rsidRPr="00D93C54">
      <w:rPr>
        <w:rFonts w:ascii="Arial" w:hAnsi="Arial" w:cs="Arial"/>
        <w:sz w:val="16"/>
        <w:szCs w:val="16"/>
      </w:rPr>
      <w:instrText>PAGE   \* MERGEFORMAT</w:instrText>
    </w:r>
    <w:r w:rsidRPr="00D93C54">
      <w:rPr>
        <w:rFonts w:ascii="Arial" w:hAnsi="Arial" w:cs="Arial"/>
        <w:sz w:val="16"/>
        <w:szCs w:val="16"/>
      </w:rPr>
      <w:fldChar w:fldCharType="separate"/>
    </w:r>
    <w:r w:rsidRPr="00D93C54">
      <w:rPr>
        <w:rFonts w:ascii="Arial" w:hAnsi="Arial" w:cs="Arial"/>
        <w:sz w:val="16"/>
        <w:szCs w:val="16"/>
      </w:rPr>
      <w:t>2</w:t>
    </w:r>
    <w:r w:rsidRPr="00D93C54">
      <w:rPr>
        <w:rFonts w:ascii="Arial" w:hAnsi="Arial" w:cs="Arial"/>
        <w:sz w:val="16"/>
        <w:szCs w:val="16"/>
      </w:rPr>
      <w:fldChar w:fldCharType="end"/>
    </w:r>
  </w:p>
  <w:p w14:paraId="5E2CEB15" w14:textId="77777777" w:rsidR="00C1437D" w:rsidRDefault="00C1437D" w:rsidP="006452A2">
    <w:pPr>
      <w:pStyle w:val="Obszartekstu"/>
      <w:suppressAutoHyphens/>
      <w:autoSpaceDE/>
      <w:adjustRightInd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943B0C" w14:textId="77777777" w:rsidR="00F83123" w:rsidRDefault="00F83123">
      <w:r>
        <w:separator/>
      </w:r>
    </w:p>
  </w:footnote>
  <w:footnote w:type="continuationSeparator" w:id="0">
    <w:p w14:paraId="7D75AB50" w14:textId="77777777" w:rsidR="00F83123" w:rsidRDefault="00F831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4889DB" w14:textId="77777777" w:rsidR="00C1437D" w:rsidRDefault="00C1437D">
    <w:pPr>
      <w:pStyle w:val="Nagwek"/>
      <w:jc w:val="center"/>
    </w:pPr>
    <w:bookmarkStart w:id="2" w:name="_Hlk147737897"/>
    <w:bookmarkStart w:id="3" w:name="_Hlk147737898"/>
    <w:bookmarkStart w:id="4" w:name="_Hlk147737899"/>
    <w:bookmarkStart w:id="5" w:name="_Hlk147737900"/>
    <w:r>
      <w:rPr>
        <w:sz w:val="16"/>
      </w:rPr>
      <w:t>Specyfikacja  Warunków Zamówienia</w:t>
    </w:r>
    <w:bookmarkEnd w:id="2"/>
    <w:bookmarkEnd w:id="3"/>
    <w:bookmarkEnd w:id="4"/>
    <w:bookmarkEnd w:id="5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3" w15:restartNumberingAfterBreak="0">
    <w:nsid w:val="00000005"/>
    <w:multiLevelType w:val="multilevel"/>
    <w:tmpl w:val="00000005"/>
    <w:name w:val="WW8Num5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4" w15:restartNumberingAfterBreak="0">
    <w:nsid w:val="00000006"/>
    <w:multiLevelType w:val="multilevel"/>
    <w:tmpl w:val="00000006"/>
    <w:name w:val="WW8Num6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5" w15:restartNumberingAfterBreak="0">
    <w:nsid w:val="00000009"/>
    <w:multiLevelType w:val="multilevel"/>
    <w:tmpl w:val="00000009"/>
    <w:name w:val="WW8Num9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6" w15:restartNumberingAfterBreak="0">
    <w:nsid w:val="0000000A"/>
    <w:multiLevelType w:val="multilevel"/>
    <w:tmpl w:val="0000000A"/>
    <w:name w:val="WW8Num10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7" w15:restartNumberingAfterBreak="0">
    <w:nsid w:val="0000000B"/>
    <w:multiLevelType w:val="multilevel"/>
    <w:tmpl w:val="0000000B"/>
    <w:name w:val="WW8Num11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8" w15:restartNumberingAfterBreak="0">
    <w:nsid w:val="0000000C"/>
    <w:multiLevelType w:val="multilevel"/>
    <w:tmpl w:val="0000000C"/>
    <w:name w:val="WW8Num12"/>
    <w:lvl w:ilvl="0">
      <w:start w:val="2"/>
      <w:numFmt w:val="bullet"/>
      <w:suff w:val="nothing"/>
      <w:lvlText w:val="-"/>
      <w:lvlJc w:val="left"/>
      <w:rPr>
        <w:rFonts w:ascii="Times New Roman" w:hAnsi="Times New Roman"/>
      </w:rPr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9" w15:restartNumberingAfterBreak="0">
    <w:nsid w:val="0000000D"/>
    <w:multiLevelType w:val="multilevel"/>
    <w:tmpl w:val="0000000D"/>
    <w:name w:val="WW8Num13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10" w15:restartNumberingAfterBreak="0">
    <w:nsid w:val="0000000E"/>
    <w:multiLevelType w:val="multilevel"/>
    <w:tmpl w:val="0000000E"/>
    <w:name w:val="WW8Num14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11" w15:restartNumberingAfterBreak="0">
    <w:nsid w:val="0000000F"/>
    <w:multiLevelType w:val="multilevel"/>
    <w:tmpl w:val="0000000F"/>
    <w:name w:val="WW8Num3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12" w15:restartNumberingAfterBreak="0">
    <w:nsid w:val="00000010"/>
    <w:multiLevelType w:val="multilevel"/>
    <w:tmpl w:val="00000010"/>
    <w:name w:val="WW8Num16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13" w15:restartNumberingAfterBreak="0">
    <w:nsid w:val="00000011"/>
    <w:multiLevelType w:val="multilevel"/>
    <w:tmpl w:val="00000011"/>
    <w:name w:val="WW8Num17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14" w15:restartNumberingAfterBreak="0">
    <w:nsid w:val="00000012"/>
    <w:multiLevelType w:val="multilevel"/>
    <w:tmpl w:val="00000012"/>
    <w:name w:val="WW8Num18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15" w15:restartNumberingAfterBreak="0">
    <w:nsid w:val="00000013"/>
    <w:multiLevelType w:val="multilevel"/>
    <w:tmpl w:val="00000013"/>
    <w:name w:val="WW8Num19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16" w15:restartNumberingAfterBreak="0">
    <w:nsid w:val="00000014"/>
    <w:multiLevelType w:val="multilevel"/>
    <w:tmpl w:val="00000014"/>
    <w:name w:val="WW8Num20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17" w15:restartNumberingAfterBreak="0">
    <w:nsid w:val="00000015"/>
    <w:multiLevelType w:val="multilevel"/>
    <w:tmpl w:val="00000015"/>
    <w:name w:val="WW8Num21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18" w15:restartNumberingAfterBreak="0">
    <w:nsid w:val="00000018"/>
    <w:multiLevelType w:val="multilevel"/>
    <w:tmpl w:val="00000018"/>
    <w:name w:val="WW8Num24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19" w15:restartNumberingAfterBreak="0">
    <w:nsid w:val="00000019"/>
    <w:multiLevelType w:val="multilevel"/>
    <w:tmpl w:val="00000019"/>
    <w:name w:val="WW8Num25"/>
    <w:lvl w:ilvl="0">
      <w:start w:val="2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20" w15:restartNumberingAfterBreak="0">
    <w:nsid w:val="0000001B"/>
    <w:multiLevelType w:val="multilevel"/>
    <w:tmpl w:val="0000001B"/>
    <w:name w:val="WW8Num27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21" w15:restartNumberingAfterBreak="0">
    <w:nsid w:val="0000001C"/>
    <w:multiLevelType w:val="multilevel"/>
    <w:tmpl w:val="0000001C"/>
    <w:name w:val="WW8Num28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22" w15:restartNumberingAfterBreak="0">
    <w:nsid w:val="0000001D"/>
    <w:multiLevelType w:val="multilevel"/>
    <w:tmpl w:val="0000001D"/>
    <w:name w:val="WW8Num29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23" w15:restartNumberingAfterBreak="0">
    <w:nsid w:val="0000001E"/>
    <w:multiLevelType w:val="multilevel"/>
    <w:tmpl w:val="0000001E"/>
    <w:name w:val="WW8Num30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24" w15:restartNumberingAfterBreak="0">
    <w:nsid w:val="0000001F"/>
    <w:multiLevelType w:val="multilevel"/>
    <w:tmpl w:val="0000001F"/>
    <w:name w:val="WW8Num31"/>
    <w:lvl w:ilvl="0">
      <w:start w:val="2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25" w15:restartNumberingAfterBreak="0">
    <w:nsid w:val="00000021"/>
    <w:multiLevelType w:val="multilevel"/>
    <w:tmpl w:val="00000021"/>
    <w:name w:val="WW8Num33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26" w15:restartNumberingAfterBreak="0">
    <w:nsid w:val="00000022"/>
    <w:multiLevelType w:val="multilevel"/>
    <w:tmpl w:val="00000022"/>
    <w:name w:val="WW8Num34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27" w15:restartNumberingAfterBreak="0">
    <w:nsid w:val="00000023"/>
    <w:multiLevelType w:val="multilevel"/>
    <w:tmpl w:val="00000023"/>
    <w:name w:val="WW8Num35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28" w15:restartNumberingAfterBreak="0">
    <w:nsid w:val="00000024"/>
    <w:multiLevelType w:val="multilevel"/>
    <w:tmpl w:val="00000024"/>
    <w:name w:val="WW8Num36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29" w15:restartNumberingAfterBreak="0">
    <w:nsid w:val="00000026"/>
    <w:multiLevelType w:val="multilevel"/>
    <w:tmpl w:val="00000026"/>
    <w:name w:val="WW8Num38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30" w15:restartNumberingAfterBreak="0">
    <w:nsid w:val="00000027"/>
    <w:multiLevelType w:val="multilevel"/>
    <w:tmpl w:val="00000027"/>
    <w:name w:val="WW8Num39"/>
    <w:lvl w:ilvl="0">
      <w:start w:val="2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31" w15:restartNumberingAfterBreak="0">
    <w:nsid w:val="00000028"/>
    <w:multiLevelType w:val="multilevel"/>
    <w:tmpl w:val="00000028"/>
    <w:name w:val="WW8Num40"/>
    <w:lvl w:ilvl="0">
      <w:start w:val="2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32" w15:restartNumberingAfterBreak="0">
    <w:nsid w:val="00000029"/>
    <w:multiLevelType w:val="multilevel"/>
    <w:tmpl w:val="00000029"/>
    <w:name w:val="WW8Num41"/>
    <w:lvl w:ilvl="0">
      <w:start w:val="2"/>
      <w:numFmt w:val="bullet"/>
      <w:suff w:val="nothing"/>
      <w:lvlText w:val="-"/>
      <w:lvlJc w:val="left"/>
      <w:rPr>
        <w:rFonts w:ascii="Times New Roman" w:hAnsi="Times New Roman"/>
      </w:rPr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33" w15:restartNumberingAfterBreak="0">
    <w:nsid w:val="0C7A4C2B"/>
    <w:multiLevelType w:val="hybridMultilevel"/>
    <w:tmpl w:val="1CBEEDFC"/>
    <w:lvl w:ilvl="0" w:tplc="8D7E8466">
      <w:start w:val="1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DED64DD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21AEDD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35C13C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3C6CE1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396DDE0">
      <w:numFmt w:val="none"/>
      <w:lvlText w:val=""/>
      <w:lvlJc w:val="left"/>
      <w:pPr>
        <w:tabs>
          <w:tab w:val="num" w:pos="360"/>
        </w:tabs>
      </w:pPr>
    </w:lvl>
    <w:lvl w:ilvl="6" w:tplc="7C98788E">
      <w:numFmt w:val="none"/>
      <w:lvlText w:val=""/>
      <w:lvlJc w:val="left"/>
      <w:pPr>
        <w:tabs>
          <w:tab w:val="num" w:pos="360"/>
        </w:tabs>
      </w:pPr>
    </w:lvl>
    <w:lvl w:ilvl="7" w:tplc="4A62243A">
      <w:numFmt w:val="none"/>
      <w:lvlText w:val=""/>
      <w:lvlJc w:val="left"/>
      <w:pPr>
        <w:tabs>
          <w:tab w:val="num" w:pos="360"/>
        </w:tabs>
      </w:pPr>
    </w:lvl>
    <w:lvl w:ilvl="8" w:tplc="39EEBB08">
      <w:numFmt w:val="none"/>
      <w:lvlText w:val=""/>
      <w:lvlJc w:val="left"/>
      <w:pPr>
        <w:tabs>
          <w:tab w:val="num" w:pos="360"/>
        </w:tabs>
      </w:pPr>
    </w:lvl>
  </w:abstractNum>
  <w:abstractNum w:abstractNumId="34" w15:restartNumberingAfterBreak="0">
    <w:nsid w:val="2B0F117F"/>
    <w:multiLevelType w:val="hybridMultilevel"/>
    <w:tmpl w:val="D306148A"/>
    <w:lvl w:ilvl="0" w:tplc="0415000F">
      <w:numFmt w:val="decimal"/>
      <w:lvlText w:val=""/>
      <w:lvlJc w:val="left"/>
    </w:lvl>
    <w:lvl w:ilvl="1" w:tplc="04150019">
      <w:numFmt w:val="decimal"/>
      <w:lvlText w:val=""/>
      <w:lvlJc w:val="left"/>
    </w:lvl>
    <w:lvl w:ilvl="2" w:tplc="F766CA98">
      <w:numFmt w:val="decimal"/>
      <w:lvlText w:val=""/>
      <w:lvlJc w:val="left"/>
    </w:lvl>
    <w:lvl w:ilvl="3" w:tplc="87A8BB2A">
      <w:numFmt w:val="decimal"/>
      <w:lvlText w:val=""/>
      <w:lvlJc w:val="left"/>
    </w:lvl>
    <w:lvl w:ilvl="4" w:tplc="04150019">
      <w:numFmt w:val="decimal"/>
      <w:lvlText w:val=""/>
      <w:lvlJc w:val="left"/>
    </w:lvl>
    <w:lvl w:ilvl="5" w:tplc="9ECCAA78">
      <w:numFmt w:val="decimal"/>
      <w:lvlText w:val=""/>
      <w:lvlJc w:val="left"/>
    </w:lvl>
    <w:lvl w:ilvl="6" w:tplc="0415000F">
      <w:numFmt w:val="decimal"/>
      <w:lvlText w:val=""/>
      <w:lvlJc w:val="left"/>
    </w:lvl>
    <w:lvl w:ilvl="7" w:tplc="04150019">
      <w:numFmt w:val="decimal"/>
      <w:lvlText w:val=""/>
      <w:lvlJc w:val="left"/>
    </w:lvl>
    <w:lvl w:ilvl="8" w:tplc="0415001B">
      <w:numFmt w:val="decimal"/>
      <w:lvlText w:val=""/>
      <w:lvlJc w:val="left"/>
    </w:lvl>
  </w:abstractNum>
  <w:abstractNum w:abstractNumId="35" w15:restartNumberingAfterBreak="0">
    <w:nsid w:val="35C5091B"/>
    <w:multiLevelType w:val="hybridMultilevel"/>
    <w:tmpl w:val="9B46502C"/>
    <w:lvl w:ilvl="0" w:tplc="FC38AC32">
      <w:start w:val="1"/>
      <w:numFmt w:val="upperRoman"/>
      <w:pStyle w:val="Nagwek5"/>
      <w:lvlText w:val="%1."/>
      <w:lvlJc w:val="right"/>
      <w:pPr>
        <w:tabs>
          <w:tab w:val="num" w:pos="1580"/>
        </w:tabs>
        <w:ind w:left="1580" w:hanging="340"/>
      </w:pPr>
      <w:rPr>
        <w:rFonts w:hint="default"/>
      </w:rPr>
    </w:lvl>
    <w:lvl w:ilvl="1" w:tplc="04150019">
      <w:numFmt w:val="decimal"/>
      <w:lvlText w:val=""/>
      <w:lvlJc w:val="left"/>
    </w:lvl>
    <w:lvl w:ilvl="2" w:tplc="0415001B">
      <w:numFmt w:val="decimal"/>
      <w:lvlText w:val=""/>
      <w:lvlJc w:val="left"/>
    </w:lvl>
    <w:lvl w:ilvl="3" w:tplc="0415000F">
      <w:numFmt w:val="decimal"/>
      <w:lvlText w:val=""/>
      <w:lvlJc w:val="left"/>
    </w:lvl>
    <w:lvl w:ilvl="4" w:tplc="04150019">
      <w:numFmt w:val="decimal"/>
      <w:lvlText w:val=""/>
      <w:lvlJc w:val="left"/>
    </w:lvl>
    <w:lvl w:ilvl="5" w:tplc="0415001B">
      <w:numFmt w:val="decimal"/>
      <w:lvlText w:val=""/>
      <w:lvlJc w:val="left"/>
    </w:lvl>
    <w:lvl w:ilvl="6" w:tplc="0415000F">
      <w:numFmt w:val="decimal"/>
      <w:lvlText w:val=""/>
      <w:lvlJc w:val="left"/>
    </w:lvl>
    <w:lvl w:ilvl="7" w:tplc="04150019">
      <w:numFmt w:val="decimal"/>
      <w:lvlText w:val=""/>
      <w:lvlJc w:val="left"/>
    </w:lvl>
    <w:lvl w:ilvl="8" w:tplc="0415001B">
      <w:numFmt w:val="decimal"/>
      <w:lvlText w:val=""/>
      <w:lvlJc w:val="left"/>
    </w:lvl>
  </w:abstractNum>
  <w:abstractNum w:abstractNumId="36" w15:restartNumberingAfterBreak="0">
    <w:nsid w:val="40105AF6"/>
    <w:multiLevelType w:val="hybridMultilevel"/>
    <w:tmpl w:val="2F38CA4C"/>
    <w:lvl w:ilvl="0" w:tplc="0B4E311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46B83413"/>
    <w:multiLevelType w:val="hybridMultilevel"/>
    <w:tmpl w:val="E6BA18A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B7B45A1"/>
    <w:multiLevelType w:val="hybridMultilevel"/>
    <w:tmpl w:val="8996DEFC"/>
    <w:lvl w:ilvl="0" w:tplc="1B62D394">
      <w:start w:val="19"/>
      <w:numFmt w:val="upperRoman"/>
      <w:pStyle w:val="Nagwek8"/>
      <w:lvlText w:val="%1."/>
      <w:lvlJc w:val="right"/>
      <w:pPr>
        <w:tabs>
          <w:tab w:val="num" w:pos="1408"/>
        </w:tabs>
        <w:ind w:left="1408" w:hanging="340"/>
      </w:pPr>
      <w:rPr>
        <w:rFonts w:hint="default"/>
      </w:rPr>
    </w:lvl>
    <w:lvl w:ilvl="1" w:tplc="04150019">
      <w:numFmt w:val="decimal"/>
      <w:lvlText w:val=""/>
      <w:lvlJc w:val="left"/>
    </w:lvl>
    <w:lvl w:ilvl="2" w:tplc="0415001B">
      <w:numFmt w:val="decimal"/>
      <w:lvlText w:val=""/>
      <w:lvlJc w:val="left"/>
    </w:lvl>
    <w:lvl w:ilvl="3" w:tplc="0415000F">
      <w:numFmt w:val="decimal"/>
      <w:lvlText w:val=""/>
      <w:lvlJc w:val="left"/>
    </w:lvl>
    <w:lvl w:ilvl="4" w:tplc="04150019">
      <w:numFmt w:val="decimal"/>
      <w:lvlText w:val=""/>
      <w:lvlJc w:val="left"/>
    </w:lvl>
    <w:lvl w:ilvl="5" w:tplc="0415001B">
      <w:numFmt w:val="decimal"/>
      <w:lvlText w:val=""/>
      <w:lvlJc w:val="left"/>
    </w:lvl>
    <w:lvl w:ilvl="6" w:tplc="0415000F">
      <w:numFmt w:val="decimal"/>
      <w:lvlText w:val=""/>
      <w:lvlJc w:val="left"/>
    </w:lvl>
    <w:lvl w:ilvl="7" w:tplc="04150019">
      <w:numFmt w:val="decimal"/>
      <w:lvlText w:val=""/>
      <w:lvlJc w:val="left"/>
    </w:lvl>
    <w:lvl w:ilvl="8" w:tplc="0415001B">
      <w:numFmt w:val="decimal"/>
      <w:lvlText w:val=""/>
      <w:lvlJc w:val="left"/>
    </w:lvl>
  </w:abstractNum>
  <w:abstractNum w:abstractNumId="39" w15:restartNumberingAfterBreak="0">
    <w:nsid w:val="7AFE32C5"/>
    <w:multiLevelType w:val="hybridMultilevel"/>
    <w:tmpl w:val="27008E06"/>
    <w:lvl w:ilvl="0" w:tplc="5E7C3C4E">
      <w:start w:val="18"/>
      <w:numFmt w:val="upperRoman"/>
      <w:lvlText w:val="%1."/>
      <w:lvlJc w:val="right"/>
      <w:pPr>
        <w:tabs>
          <w:tab w:val="num" w:pos="3841"/>
        </w:tabs>
        <w:ind w:left="3841" w:hanging="340"/>
      </w:pPr>
      <w:rPr>
        <w:rFonts w:hint="default"/>
      </w:rPr>
    </w:lvl>
    <w:lvl w:ilvl="1" w:tplc="06B0D686">
      <w:start w:val="18"/>
      <w:numFmt w:val="upperRoman"/>
      <w:pStyle w:val="Nagwek6"/>
      <w:lvlText w:val="%2."/>
      <w:lvlJc w:val="right"/>
      <w:pPr>
        <w:tabs>
          <w:tab w:val="num" w:pos="1420"/>
        </w:tabs>
        <w:ind w:left="1420" w:hanging="34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758015931">
    <w:abstractNumId w:val="35"/>
  </w:num>
  <w:num w:numId="2" w16cid:durableId="1031611823">
    <w:abstractNumId w:val="34"/>
  </w:num>
  <w:num w:numId="3" w16cid:durableId="1878853291">
    <w:abstractNumId w:val="33"/>
  </w:num>
  <w:num w:numId="4" w16cid:durableId="2145544321">
    <w:abstractNumId w:val="38"/>
  </w:num>
  <w:num w:numId="5" w16cid:durableId="1736590857">
    <w:abstractNumId w:val="39"/>
  </w:num>
  <w:num w:numId="6" w16cid:durableId="462433310">
    <w:abstractNumId w:val="36"/>
  </w:num>
  <w:num w:numId="7" w16cid:durableId="1056125949">
    <w:abstractNumId w:val="37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5084"/>
    <w:rsid w:val="0000551C"/>
    <w:rsid w:val="00010D94"/>
    <w:rsid w:val="000169BB"/>
    <w:rsid w:val="00017E1C"/>
    <w:rsid w:val="00026FF9"/>
    <w:rsid w:val="00027BAF"/>
    <w:rsid w:val="00034A67"/>
    <w:rsid w:val="000359F2"/>
    <w:rsid w:val="000367CB"/>
    <w:rsid w:val="00036945"/>
    <w:rsid w:val="000407EF"/>
    <w:rsid w:val="00051CFE"/>
    <w:rsid w:val="00052715"/>
    <w:rsid w:val="00071B79"/>
    <w:rsid w:val="0008140D"/>
    <w:rsid w:val="0008590D"/>
    <w:rsid w:val="000873FC"/>
    <w:rsid w:val="000A047E"/>
    <w:rsid w:val="000C5406"/>
    <w:rsid w:val="000C772F"/>
    <w:rsid w:val="000D0E8A"/>
    <w:rsid w:val="000D479D"/>
    <w:rsid w:val="000E5B0D"/>
    <w:rsid w:val="000F22CC"/>
    <w:rsid w:val="000F78D9"/>
    <w:rsid w:val="001022B7"/>
    <w:rsid w:val="001029FE"/>
    <w:rsid w:val="001058FB"/>
    <w:rsid w:val="00110BAC"/>
    <w:rsid w:val="00110D2A"/>
    <w:rsid w:val="00113005"/>
    <w:rsid w:val="0011402E"/>
    <w:rsid w:val="00117D77"/>
    <w:rsid w:val="00122C65"/>
    <w:rsid w:val="00132AB6"/>
    <w:rsid w:val="0015039E"/>
    <w:rsid w:val="0015494D"/>
    <w:rsid w:val="00161999"/>
    <w:rsid w:val="0016684A"/>
    <w:rsid w:val="00173ED1"/>
    <w:rsid w:val="001902FB"/>
    <w:rsid w:val="001A7D6D"/>
    <w:rsid w:val="001C220D"/>
    <w:rsid w:val="001C7FA3"/>
    <w:rsid w:val="001D2467"/>
    <w:rsid w:val="001D24ED"/>
    <w:rsid w:val="001D3902"/>
    <w:rsid w:val="001D39E0"/>
    <w:rsid w:val="001D61F7"/>
    <w:rsid w:val="001E3255"/>
    <w:rsid w:val="001E475E"/>
    <w:rsid w:val="001E679E"/>
    <w:rsid w:val="001F13E6"/>
    <w:rsid w:val="001F52DB"/>
    <w:rsid w:val="00212D53"/>
    <w:rsid w:val="00225353"/>
    <w:rsid w:val="0022546D"/>
    <w:rsid w:val="002266B1"/>
    <w:rsid w:val="00230D08"/>
    <w:rsid w:val="00241138"/>
    <w:rsid w:val="00246E0F"/>
    <w:rsid w:val="00251B2B"/>
    <w:rsid w:val="0025476E"/>
    <w:rsid w:val="00254F17"/>
    <w:rsid w:val="00255F63"/>
    <w:rsid w:val="00277557"/>
    <w:rsid w:val="00287675"/>
    <w:rsid w:val="00293DEA"/>
    <w:rsid w:val="0029725D"/>
    <w:rsid w:val="002A5084"/>
    <w:rsid w:val="002A7903"/>
    <w:rsid w:val="002B0C23"/>
    <w:rsid w:val="002B43C8"/>
    <w:rsid w:val="002B62D7"/>
    <w:rsid w:val="002C03D1"/>
    <w:rsid w:val="002C1139"/>
    <w:rsid w:val="002C30A3"/>
    <w:rsid w:val="002D53B3"/>
    <w:rsid w:val="002D7071"/>
    <w:rsid w:val="002E2EE4"/>
    <w:rsid w:val="002E64CA"/>
    <w:rsid w:val="002F252F"/>
    <w:rsid w:val="002F6AF8"/>
    <w:rsid w:val="00304533"/>
    <w:rsid w:val="00314E03"/>
    <w:rsid w:val="00334F57"/>
    <w:rsid w:val="00344C9C"/>
    <w:rsid w:val="0034536C"/>
    <w:rsid w:val="00347F6C"/>
    <w:rsid w:val="00350D08"/>
    <w:rsid w:val="003539E7"/>
    <w:rsid w:val="00360510"/>
    <w:rsid w:val="003608BE"/>
    <w:rsid w:val="00364D73"/>
    <w:rsid w:val="00370A83"/>
    <w:rsid w:val="003813D7"/>
    <w:rsid w:val="00384F4C"/>
    <w:rsid w:val="0039238C"/>
    <w:rsid w:val="003A38F2"/>
    <w:rsid w:val="003B5F55"/>
    <w:rsid w:val="003C5C3C"/>
    <w:rsid w:val="003C5D18"/>
    <w:rsid w:val="003C6024"/>
    <w:rsid w:val="003D05EF"/>
    <w:rsid w:val="003D347E"/>
    <w:rsid w:val="003E4863"/>
    <w:rsid w:val="003E51E8"/>
    <w:rsid w:val="003F2067"/>
    <w:rsid w:val="003F58F2"/>
    <w:rsid w:val="004049AB"/>
    <w:rsid w:val="004049F4"/>
    <w:rsid w:val="00406C64"/>
    <w:rsid w:val="00430213"/>
    <w:rsid w:val="004304F7"/>
    <w:rsid w:val="00433218"/>
    <w:rsid w:val="004342B6"/>
    <w:rsid w:val="00434DAB"/>
    <w:rsid w:val="0043655D"/>
    <w:rsid w:val="00441AB8"/>
    <w:rsid w:val="00446097"/>
    <w:rsid w:val="0044704D"/>
    <w:rsid w:val="00455DC9"/>
    <w:rsid w:val="0045618C"/>
    <w:rsid w:val="00473FB5"/>
    <w:rsid w:val="00477524"/>
    <w:rsid w:val="004A4F69"/>
    <w:rsid w:val="004A51DF"/>
    <w:rsid w:val="004A7928"/>
    <w:rsid w:val="004B513B"/>
    <w:rsid w:val="004B5E19"/>
    <w:rsid w:val="004D5BEC"/>
    <w:rsid w:val="004E7AFA"/>
    <w:rsid w:val="004F6114"/>
    <w:rsid w:val="005079A9"/>
    <w:rsid w:val="005112B3"/>
    <w:rsid w:val="00514E25"/>
    <w:rsid w:val="00517ABA"/>
    <w:rsid w:val="00520328"/>
    <w:rsid w:val="00520F14"/>
    <w:rsid w:val="00534E7A"/>
    <w:rsid w:val="005379CD"/>
    <w:rsid w:val="00543F66"/>
    <w:rsid w:val="00552C41"/>
    <w:rsid w:val="00571814"/>
    <w:rsid w:val="00583C15"/>
    <w:rsid w:val="00587010"/>
    <w:rsid w:val="005871C7"/>
    <w:rsid w:val="005901AD"/>
    <w:rsid w:val="00591A35"/>
    <w:rsid w:val="00592ABF"/>
    <w:rsid w:val="00594533"/>
    <w:rsid w:val="005947A7"/>
    <w:rsid w:val="0059559E"/>
    <w:rsid w:val="0059584D"/>
    <w:rsid w:val="005C2E7E"/>
    <w:rsid w:val="005C6009"/>
    <w:rsid w:val="005D3AFB"/>
    <w:rsid w:val="005D71D2"/>
    <w:rsid w:val="005F1D38"/>
    <w:rsid w:val="005F4DA5"/>
    <w:rsid w:val="005F765D"/>
    <w:rsid w:val="0061239A"/>
    <w:rsid w:val="00612D56"/>
    <w:rsid w:val="00622CB9"/>
    <w:rsid w:val="006242B7"/>
    <w:rsid w:val="00630035"/>
    <w:rsid w:val="006326C2"/>
    <w:rsid w:val="0063441A"/>
    <w:rsid w:val="00641714"/>
    <w:rsid w:val="00642CA4"/>
    <w:rsid w:val="00644759"/>
    <w:rsid w:val="006452A2"/>
    <w:rsid w:val="006536B8"/>
    <w:rsid w:val="00662542"/>
    <w:rsid w:val="00675DD8"/>
    <w:rsid w:val="00677863"/>
    <w:rsid w:val="006837A9"/>
    <w:rsid w:val="0068398F"/>
    <w:rsid w:val="0068765B"/>
    <w:rsid w:val="00692350"/>
    <w:rsid w:val="00695114"/>
    <w:rsid w:val="00696244"/>
    <w:rsid w:val="006A466D"/>
    <w:rsid w:val="006A4751"/>
    <w:rsid w:val="006B1075"/>
    <w:rsid w:val="006B2BC5"/>
    <w:rsid w:val="006B6972"/>
    <w:rsid w:val="006C1000"/>
    <w:rsid w:val="006C7F52"/>
    <w:rsid w:val="006D12D3"/>
    <w:rsid w:val="006D1F64"/>
    <w:rsid w:val="006D3B9B"/>
    <w:rsid w:val="006E791F"/>
    <w:rsid w:val="006F3DC1"/>
    <w:rsid w:val="00701610"/>
    <w:rsid w:val="007062B3"/>
    <w:rsid w:val="007165B3"/>
    <w:rsid w:val="00720DD8"/>
    <w:rsid w:val="0072772C"/>
    <w:rsid w:val="007346B2"/>
    <w:rsid w:val="00735DB5"/>
    <w:rsid w:val="00760976"/>
    <w:rsid w:val="007622F2"/>
    <w:rsid w:val="00762554"/>
    <w:rsid w:val="00763FB1"/>
    <w:rsid w:val="007645A4"/>
    <w:rsid w:val="007657D7"/>
    <w:rsid w:val="00765893"/>
    <w:rsid w:val="00766430"/>
    <w:rsid w:val="007775D3"/>
    <w:rsid w:val="00793CA4"/>
    <w:rsid w:val="007B0F4F"/>
    <w:rsid w:val="007B1117"/>
    <w:rsid w:val="007C7AAC"/>
    <w:rsid w:val="007D33FA"/>
    <w:rsid w:val="007E615B"/>
    <w:rsid w:val="007E6BA1"/>
    <w:rsid w:val="007F556F"/>
    <w:rsid w:val="008036AA"/>
    <w:rsid w:val="00812C8E"/>
    <w:rsid w:val="00817737"/>
    <w:rsid w:val="008219A5"/>
    <w:rsid w:val="00826690"/>
    <w:rsid w:val="00827ECE"/>
    <w:rsid w:val="00830B9F"/>
    <w:rsid w:val="00832703"/>
    <w:rsid w:val="00836A96"/>
    <w:rsid w:val="00837B4D"/>
    <w:rsid w:val="00845ACE"/>
    <w:rsid w:val="00855D87"/>
    <w:rsid w:val="008578C9"/>
    <w:rsid w:val="00861404"/>
    <w:rsid w:val="0087070C"/>
    <w:rsid w:val="008763C6"/>
    <w:rsid w:val="00880998"/>
    <w:rsid w:val="00881262"/>
    <w:rsid w:val="0088307A"/>
    <w:rsid w:val="008A06DB"/>
    <w:rsid w:val="008A4A91"/>
    <w:rsid w:val="008A6A4D"/>
    <w:rsid w:val="008B0A12"/>
    <w:rsid w:val="008B0AEF"/>
    <w:rsid w:val="008B2B11"/>
    <w:rsid w:val="008B7A2E"/>
    <w:rsid w:val="008C60B4"/>
    <w:rsid w:val="008E74BC"/>
    <w:rsid w:val="00902590"/>
    <w:rsid w:val="00903641"/>
    <w:rsid w:val="00910107"/>
    <w:rsid w:val="00912567"/>
    <w:rsid w:val="00916DB9"/>
    <w:rsid w:val="00922F3C"/>
    <w:rsid w:val="00924A75"/>
    <w:rsid w:val="009314D3"/>
    <w:rsid w:val="00933554"/>
    <w:rsid w:val="009357D5"/>
    <w:rsid w:val="00935B7C"/>
    <w:rsid w:val="00940F1D"/>
    <w:rsid w:val="009441F8"/>
    <w:rsid w:val="00945CA5"/>
    <w:rsid w:val="00960633"/>
    <w:rsid w:val="009777FD"/>
    <w:rsid w:val="009807E7"/>
    <w:rsid w:val="009902DA"/>
    <w:rsid w:val="00993473"/>
    <w:rsid w:val="00996775"/>
    <w:rsid w:val="009A754A"/>
    <w:rsid w:val="009B07C9"/>
    <w:rsid w:val="009B5586"/>
    <w:rsid w:val="009B7552"/>
    <w:rsid w:val="009C01BC"/>
    <w:rsid w:val="009C203A"/>
    <w:rsid w:val="009C5E54"/>
    <w:rsid w:val="009D32C4"/>
    <w:rsid w:val="009E222C"/>
    <w:rsid w:val="009E4C42"/>
    <w:rsid w:val="00A01FDF"/>
    <w:rsid w:val="00A17B1D"/>
    <w:rsid w:val="00A2325D"/>
    <w:rsid w:val="00A636DA"/>
    <w:rsid w:val="00A652D9"/>
    <w:rsid w:val="00A70192"/>
    <w:rsid w:val="00A748E6"/>
    <w:rsid w:val="00A777A1"/>
    <w:rsid w:val="00A77C3A"/>
    <w:rsid w:val="00A806C6"/>
    <w:rsid w:val="00A91408"/>
    <w:rsid w:val="00AA0F00"/>
    <w:rsid w:val="00AA27F3"/>
    <w:rsid w:val="00AA50E3"/>
    <w:rsid w:val="00AA7FA5"/>
    <w:rsid w:val="00AB0FBC"/>
    <w:rsid w:val="00AB6FDF"/>
    <w:rsid w:val="00AC0D28"/>
    <w:rsid w:val="00AD138B"/>
    <w:rsid w:val="00AF1734"/>
    <w:rsid w:val="00AF233F"/>
    <w:rsid w:val="00AF267F"/>
    <w:rsid w:val="00B0698B"/>
    <w:rsid w:val="00B07576"/>
    <w:rsid w:val="00B1108F"/>
    <w:rsid w:val="00B11312"/>
    <w:rsid w:val="00B16826"/>
    <w:rsid w:val="00B27C6B"/>
    <w:rsid w:val="00B30113"/>
    <w:rsid w:val="00B43419"/>
    <w:rsid w:val="00B44EB2"/>
    <w:rsid w:val="00B5340B"/>
    <w:rsid w:val="00B553F5"/>
    <w:rsid w:val="00B62305"/>
    <w:rsid w:val="00B70EF8"/>
    <w:rsid w:val="00B847F6"/>
    <w:rsid w:val="00B854A5"/>
    <w:rsid w:val="00B86119"/>
    <w:rsid w:val="00B93A02"/>
    <w:rsid w:val="00B94E82"/>
    <w:rsid w:val="00B95002"/>
    <w:rsid w:val="00BA3F89"/>
    <w:rsid w:val="00BB2F0C"/>
    <w:rsid w:val="00BB355A"/>
    <w:rsid w:val="00BB4105"/>
    <w:rsid w:val="00BC7969"/>
    <w:rsid w:val="00BD0B16"/>
    <w:rsid w:val="00BF1E89"/>
    <w:rsid w:val="00BF3200"/>
    <w:rsid w:val="00BF4D2E"/>
    <w:rsid w:val="00C00BA2"/>
    <w:rsid w:val="00C04009"/>
    <w:rsid w:val="00C10F26"/>
    <w:rsid w:val="00C11779"/>
    <w:rsid w:val="00C1437D"/>
    <w:rsid w:val="00C154BE"/>
    <w:rsid w:val="00C172C0"/>
    <w:rsid w:val="00C30840"/>
    <w:rsid w:val="00C30DC7"/>
    <w:rsid w:val="00C44510"/>
    <w:rsid w:val="00C46DB8"/>
    <w:rsid w:val="00C63E29"/>
    <w:rsid w:val="00C6558D"/>
    <w:rsid w:val="00C6743E"/>
    <w:rsid w:val="00C7186A"/>
    <w:rsid w:val="00C76B98"/>
    <w:rsid w:val="00C904A0"/>
    <w:rsid w:val="00C918FD"/>
    <w:rsid w:val="00C97361"/>
    <w:rsid w:val="00CB015D"/>
    <w:rsid w:val="00CB0A9D"/>
    <w:rsid w:val="00CB4473"/>
    <w:rsid w:val="00CC1918"/>
    <w:rsid w:val="00CC41F7"/>
    <w:rsid w:val="00CD06DF"/>
    <w:rsid w:val="00CE1D4E"/>
    <w:rsid w:val="00CE2328"/>
    <w:rsid w:val="00CE3F8B"/>
    <w:rsid w:val="00CE496A"/>
    <w:rsid w:val="00CE511F"/>
    <w:rsid w:val="00D0136D"/>
    <w:rsid w:val="00D0572D"/>
    <w:rsid w:val="00D061A5"/>
    <w:rsid w:val="00D07F6C"/>
    <w:rsid w:val="00D174F4"/>
    <w:rsid w:val="00D21B75"/>
    <w:rsid w:val="00D22769"/>
    <w:rsid w:val="00D22DEF"/>
    <w:rsid w:val="00D2674B"/>
    <w:rsid w:val="00D27B03"/>
    <w:rsid w:val="00D35758"/>
    <w:rsid w:val="00D366A8"/>
    <w:rsid w:val="00D42F84"/>
    <w:rsid w:val="00D502A1"/>
    <w:rsid w:val="00D5096F"/>
    <w:rsid w:val="00D50CBD"/>
    <w:rsid w:val="00D560C9"/>
    <w:rsid w:val="00D81DC9"/>
    <w:rsid w:val="00D82354"/>
    <w:rsid w:val="00D87D2B"/>
    <w:rsid w:val="00D93C54"/>
    <w:rsid w:val="00D963F8"/>
    <w:rsid w:val="00DA1790"/>
    <w:rsid w:val="00DB1B6A"/>
    <w:rsid w:val="00DB30C4"/>
    <w:rsid w:val="00DB6ACF"/>
    <w:rsid w:val="00DC1703"/>
    <w:rsid w:val="00DC694E"/>
    <w:rsid w:val="00DD3FAC"/>
    <w:rsid w:val="00DE5C95"/>
    <w:rsid w:val="00DE7D0A"/>
    <w:rsid w:val="00DF1B89"/>
    <w:rsid w:val="00DF663C"/>
    <w:rsid w:val="00E00ECD"/>
    <w:rsid w:val="00E03920"/>
    <w:rsid w:val="00E100F9"/>
    <w:rsid w:val="00E11336"/>
    <w:rsid w:val="00E167AB"/>
    <w:rsid w:val="00E20694"/>
    <w:rsid w:val="00E216A9"/>
    <w:rsid w:val="00E273DA"/>
    <w:rsid w:val="00E309AE"/>
    <w:rsid w:val="00E4221A"/>
    <w:rsid w:val="00E43066"/>
    <w:rsid w:val="00E434C2"/>
    <w:rsid w:val="00E45137"/>
    <w:rsid w:val="00E478D8"/>
    <w:rsid w:val="00E50498"/>
    <w:rsid w:val="00E50BF0"/>
    <w:rsid w:val="00E531DF"/>
    <w:rsid w:val="00E53CDB"/>
    <w:rsid w:val="00E57104"/>
    <w:rsid w:val="00E611AA"/>
    <w:rsid w:val="00E65E4B"/>
    <w:rsid w:val="00E71A91"/>
    <w:rsid w:val="00E85B4E"/>
    <w:rsid w:val="00E93788"/>
    <w:rsid w:val="00EA2997"/>
    <w:rsid w:val="00EB09F9"/>
    <w:rsid w:val="00EB1772"/>
    <w:rsid w:val="00EB1DA8"/>
    <w:rsid w:val="00EC77AB"/>
    <w:rsid w:val="00ED6EE1"/>
    <w:rsid w:val="00EE52E5"/>
    <w:rsid w:val="00EE5A7E"/>
    <w:rsid w:val="00EE6D06"/>
    <w:rsid w:val="00EF3E9C"/>
    <w:rsid w:val="00EF7A7D"/>
    <w:rsid w:val="00F00098"/>
    <w:rsid w:val="00F2047B"/>
    <w:rsid w:val="00F23EFD"/>
    <w:rsid w:val="00F243D4"/>
    <w:rsid w:val="00F25E01"/>
    <w:rsid w:val="00F3763A"/>
    <w:rsid w:val="00F40922"/>
    <w:rsid w:val="00F55362"/>
    <w:rsid w:val="00F56C3E"/>
    <w:rsid w:val="00F56E0C"/>
    <w:rsid w:val="00F73A3C"/>
    <w:rsid w:val="00F750EB"/>
    <w:rsid w:val="00F7569F"/>
    <w:rsid w:val="00F819C9"/>
    <w:rsid w:val="00F83123"/>
    <w:rsid w:val="00F84496"/>
    <w:rsid w:val="00F939D7"/>
    <w:rsid w:val="00FA5E4B"/>
    <w:rsid w:val="00FC5FFD"/>
    <w:rsid w:val="00FC6401"/>
    <w:rsid w:val="00FD00CF"/>
    <w:rsid w:val="00FD1C1B"/>
    <w:rsid w:val="00FD7DDD"/>
    <w:rsid w:val="00FE21D3"/>
    <w:rsid w:val="00FF15A6"/>
    <w:rsid w:val="00FF2907"/>
    <w:rsid w:val="00FF33EA"/>
    <w:rsid w:val="00FF4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2567AD6"/>
  <w15:chartTrackingRefBased/>
  <w15:docId w15:val="{C8F30527-9219-445D-B084-F5F3D7C44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pPr>
      <w:keepNext/>
      <w:ind w:left="-70"/>
      <w:jc w:val="center"/>
      <w:outlineLvl w:val="0"/>
    </w:pPr>
    <w:rPr>
      <w:rFonts w:ascii="Arial" w:hAnsi="Arial" w:cs="Arial"/>
      <w:b/>
      <w:color w:val="000080"/>
      <w:sz w:val="40"/>
      <w:szCs w:val="32"/>
    </w:rPr>
  </w:style>
  <w:style w:type="paragraph" w:styleId="Nagwek2">
    <w:name w:val="heading 2"/>
    <w:basedOn w:val="Normalny"/>
    <w:next w:val="Normalny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pPr>
      <w:keepNext/>
      <w:numPr>
        <w:numId w:val="1"/>
      </w:numPr>
      <w:tabs>
        <w:tab w:val="left" w:pos="900"/>
      </w:tabs>
      <w:spacing w:line="360" w:lineRule="auto"/>
      <w:jc w:val="both"/>
      <w:outlineLvl w:val="4"/>
    </w:pPr>
    <w:rPr>
      <w:rFonts w:ascii="Arial" w:hAnsi="Arial"/>
      <w:b/>
      <w:sz w:val="22"/>
    </w:rPr>
  </w:style>
  <w:style w:type="paragraph" w:styleId="Nagwek6">
    <w:name w:val="heading 6"/>
    <w:basedOn w:val="Normalny"/>
    <w:next w:val="Normalny"/>
    <w:qFormat/>
    <w:pPr>
      <w:keepNext/>
      <w:numPr>
        <w:ilvl w:val="1"/>
        <w:numId w:val="5"/>
      </w:numPr>
      <w:tabs>
        <w:tab w:val="clear" w:pos="1420"/>
        <w:tab w:val="left" w:pos="900"/>
        <w:tab w:val="num" w:pos="2160"/>
      </w:tabs>
      <w:spacing w:line="360" w:lineRule="auto"/>
      <w:ind w:hanging="160"/>
      <w:jc w:val="both"/>
      <w:outlineLvl w:val="5"/>
    </w:pPr>
    <w:rPr>
      <w:rFonts w:ascii="Arial" w:hAnsi="Arial"/>
      <w:b/>
      <w:sz w:val="22"/>
    </w:rPr>
  </w:style>
  <w:style w:type="paragraph" w:styleId="Nagwek7">
    <w:name w:val="heading 7"/>
    <w:basedOn w:val="Normalny"/>
    <w:next w:val="Normalny"/>
    <w:qFormat/>
    <w:pPr>
      <w:spacing w:before="240" w:after="60"/>
      <w:outlineLvl w:val="6"/>
    </w:pPr>
  </w:style>
  <w:style w:type="paragraph" w:styleId="Nagwek8">
    <w:name w:val="heading 8"/>
    <w:basedOn w:val="Normalny"/>
    <w:next w:val="Normalny"/>
    <w:qFormat/>
    <w:pPr>
      <w:keepNext/>
      <w:numPr>
        <w:numId w:val="4"/>
      </w:numPr>
      <w:spacing w:line="360" w:lineRule="auto"/>
      <w:jc w:val="both"/>
      <w:outlineLvl w:val="7"/>
    </w:pPr>
    <w:rPr>
      <w:rFonts w:ascii="Arial" w:hAnsi="Arial"/>
      <w:b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</w:style>
  <w:style w:type="paragraph" w:customStyle="1" w:styleId="Standard">
    <w:name w:val="Standard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Obszartekstu">
    <w:name w:val="Obszar tekstu"/>
    <w:basedOn w:val="Standard"/>
    <w:pPr>
      <w:jc w:val="both"/>
    </w:pPr>
    <w:rPr>
      <w:sz w:val="22"/>
      <w:szCs w:val="22"/>
    </w:rPr>
  </w:style>
  <w:style w:type="paragraph" w:customStyle="1" w:styleId="Tytu7">
    <w:name w:val="Tytuł 7"/>
    <w:basedOn w:val="Standard"/>
    <w:next w:val="Standard"/>
    <w:pPr>
      <w:keepNext/>
      <w:numPr>
        <w:ilvl w:val="6"/>
      </w:numPr>
      <w:jc w:val="both"/>
      <w:outlineLvl w:val="6"/>
    </w:pPr>
    <w:rPr>
      <w:b/>
      <w:bCs/>
      <w:sz w:val="22"/>
      <w:szCs w:val="22"/>
    </w:rPr>
  </w:style>
  <w:style w:type="paragraph" w:styleId="NormalnyWeb">
    <w:name w:val="Normal (Web)"/>
    <w:basedOn w:val="Normalny"/>
    <w:uiPriority w:val="99"/>
    <w:pPr>
      <w:spacing w:before="100" w:beforeAutospacing="1" w:after="100" w:afterAutospacing="1"/>
    </w:pPr>
  </w:style>
  <w:style w:type="paragraph" w:customStyle="1" w:styleId="StandardZnak">
    <w:name w:val="Standard Znak"/>
    <w:uiPriority w:val="99"/>
    <w:pPr>
      <w:autoSpaceDE w:val="0"/>
      <w:autoSpaceDN w:val="0"/>
      <w:adjustRightInd w:val="0"/>
    </w:pPr>
    <w:rPr>
      <w:sz w:val="24"/>
      <w:szCs w:val="24"/>
    </w:rPr>
  </w:style>
  <w:style w:type="paragraph" w:styleId="Tekstpodstawowywcity2">
    <w:name w:val="Body Text Indent 2"/>
    <w:basedOn w:val="Normalny"/>
    <w:link w:val="Tekstpodstawowywcity2Znak"/>
    <w:pPr>
      <w:spacing w:line="360" w:lineRule="auto"/>
      <w:ind w:left="360" w:hanging="360"/>
    </w:pPr>
  </w:style>
  <w:style w:type="paragraph" w:customStyle="1" w:styleId="NormalnyWeb1">
    <w:name w:val="Normalny (Web)1"/>
    <w:basedOn w:val="Normalny"/>
    <w:pPr>
      <w:overflowPunct w:val="0"/>
      <w:autoSpaceDE w:val="0"/>
      <w:autoSpaceDN w:val="0"/>
      <w:adjustRightInd w:val="0"/>
      <w:spacing w:before="100" w:after="100"/>
      <w:textAlignment w:val="baseline"/>
    </w:pPr>
    <w:rPr>
      <w:szCs w:val="20"/>
    </w:rPr>
  </w:style>
  <w:style w:type="paragraph" w:customStyle="1" w:styleId="pkt">
    <w:name w:val="pkt"/>
    <w:basedOn w:val="Normalny"/>
    <w:pPr>
      <w:spacing w:before="60" w:after="60"/>
      <w:ind w:left="851" w:hanging="295"/>
      <w:jc w:val="both"/>
    </w:pPr>
    <w:rPr>
      <w:szCs w:val="20"/>
    </w:rPr>
  </w:style>
  <w:style w:type="paragraph" w:styleId="Tekstpodstawowy2">
    <w:name w:val="Body Text 2"/>
    <w:basedOn w:val="Normalny"/>
    <w:link w:val="Tekstpodstawowy2Znak"/>
    <w:pPr>
      <w:spacing w:after="120" w:line="480" w:lineRule="auto"/>
    </w:pPr>
  </w:style>
  <w:style w:type="paragraph" w:styleId="Tekstpodstawowy">
    <w:name w:val="Body Text"/>
    <w:basedOn w:val="Normalny"/>
    <w:pPr>
      <w:spacing w:after="120"/>
    </w:pPr>
  </w:style>
  <w:style w:type="paragraph" w:customStyle="1" w:styleId="Standardowy1">
    <w:name w:val="Standardowy1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customStyle="1" w:styleId="WW-NormalnyWeb">
    <w:name w:val="WW-Normalny (Web)"/>
    <w:basedOn w:val="Normalny"/>
    <w:pPr>
      <w:suppressAutoHyphens/>
      <w:spacing w:before="280" w:after="280"/>
    </w:pPr>
    <w:rPr>
      <w:lang w:eastAsia="ar-SA"/>
    </w:rPr>
  </w:style>
  <w:style w:type="paragraph" w:styleId="Tytu">
    <w:name w:val="Title"/>
    <w:basedOn w:val="Standard"/>
    <w:next w:val="Podtytu"/>
    <w:link w:val="TytuZnak"/>
    <w:qFormat/>
    <w:pPr>
      <w:jc w:val="center"/>
    </w:pPr>
    <w:rPr>
      <w:b/>
      <w:bCs/>
    </w:rPr>
  </w:style>
  <w:style w:type="paragraph" w:styleId="Podtytu">
    <w:name w:val="Subtitle"/>
    <w:basedOn w:val="Normalny"/>
    <w:link w:val="PodtytuZnak"/>
    <w:qFormat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Nagwek1Znak">
    <w:name w:val="Nagłówek 1 Znak"/>
    <w:link w:val="Nagwek1"/>
    <w:rsid w:val="00762554"/>
    <w:rPr>
      <w:rFonts w:ascii="Arial" w:hAnsi="Arial" w:cs="Arial"/>
      <w:b/>
      <w:color w:val="000080"/>
      <w:sz w:val="40"/>
      <w:szCs w:val="32"/>
    </w:rPr>
  </w:style>
  <w:style w:type="paragraph" w:customStyle="1" w:styleId="WW-Tekstpodstawowy2">
    <w:name w:val="WW-Tekst podstawowy 2"/>
    <w:basedOn w:val="Normalny"/>
    <w:pPr>
      <w:suppressAutoHyphens/>
      <w:jc w:val="both"/>
    </w:pPr>
    <w:rPr>
      <w:szCs w:val="20"/>
    </w:rPr>
  </w:style>
  <w:style w:type="character" w:styleId="Uwydatnienie">
    <w:name w:val="Emphasis"/>
    <w:uiPriority w:val="20"/>
    <w:qFormat/>
    <w:rPr>
      <w:i/>
      <w:iCs/>
    </w:rPr>
  </w:style>
  <w:style w:type="character" w:styleId="Odwoaniedokomentarza">
    <w:name w:val="annotation reference"/>
    <w:semiHidden/>
    <w:rPr>
      <w:sz w:val="16"/>
      <w:szCs w:val="16"/>
    </w:rPr>
  </w:style>
  <w:style w:type="paragraph" w:styleId="Tekstkomentarza">
    <w:name w:val="annotation text"/>
    <w:basedOn w:val="Normalny"/>
    <w:semiHidden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Pr>
      <w:b/>
      <w:bCs/>
    </w:rPr>
  </w:style>
  <w:style w:type="paragraph" w:styleId="Tekstdymka">
    <w:name w:val="Balloon Text"/>
    <w:basedOn w:val="Normalny"/>
    <w:semiHidden/>
    <w:rPr>
      <w:rFonts w:ascii="Tahoma" w:hAnsi="Tahoma" w:cs="Tahoma"/>
      <w:sz w:val="16"/>
      <w:szCs w:val="16"/>
    </w:rPr>
  </w:style>
  <w:style w:type="paragraph" w:customStyle="1" w:styleId="WW-Tekstkomentarza">
    <w:name w:val="WW-Tekst komentarza"/>
    <w:basedOn w:val="Standard"/>
  </w:style>
  <w:style w:type="paragraph" w:styleId="Tekstpodstawowywcity3">
    <w:name w:val="Body Text Indent 3"/>
    <w:basedOn w:val="Normalny"/>
    <w:link w:val="Tekstpodstawowywcity3Znak"/>
    <w:pPr>
      <w:spacing w:after="120"/>
      <w:ind w:left="283"/>
    </w:pPr>
    <w:rPr>
      <w:sz w:val="16"/>
      <w:szCs w:val="16"/>
    </w:rPr>
  </w:style>
  <w:style w:type="character" w:styleId="Hipercze">
    <w:name w:val="Hyperlink"/>
    <w:rPr>
      <w:color w:val="0000FF"/>
      <w:u w:val="single"/>
    </w:rPr>
  </w:style>
  <w:style w:type="paragraph" w:customStyle="1" w:styleId="WW-Tekstpodstawowy3">
    <w:name w:val="WW-Tekst podstawowy 3"/>
    <w:basedOn w:val="Normalny"/>
    <w:pPr>
      <w:suppressAutoHyphens/>
      <w:overflowPunct w:val="0"/>
      <w:autoSpaceDE w:val="0"/>
      <w:autoSpaceDN w:val="0"/>
      <w:adjustRightInd w:val="0"/>
      <w:textAlignment w:val="baseline"/>
    </w:pPr>
    <w:rPr>
      <w:sz w:val="22"/>
      <w:szCs w:val="20"/>
    </w:rPr>
  </w:style>
  <w:style w:type="paragraph" w:styleId="Tekstpodstawowywcity">
    <w:name w:val="Body Text Indent"/>
    <w:basedOn w:val="Normalny"/>
    <w:pPr>
      <w:spacing w:after="120"/>
      <w:ind w:left="283"/>
    </w:pPr>
  </w:style>
  <w:style w:type="paragraph" w:customStyle="1" w:styleId="Tekstpodstawowy21">
    <w:name w:val="Tekst podstawowy 21"/>
    <w:basedOn w:val="Normalny"/>
    <w:pPr>
      <w:suppressAutoHyphens/>
      <w:jc w:val="center"/>
    </w:pPr>
    <w:rPr>
      <w:b/>
      <w:color w:val="000000"/>
      <w:sz w:val="22"/>
      <w:szCs w:val="20"/>
    </w:rPr>
  </w:style>
  <w:style w:type="paragraph" w:customStyle="1" w:styleId="Tekstpodstawowywcity21">
    <w:name w:val="Tekst podstawowy wcięty 21"/>
    <w:basedOn w:val="Standardowy1"/>
    <w:pPr>
      <w:ind w:left="284" w:hanging="284"/>
    </w:pPr>
    <w:rPr>
      <w:sz w:val="22"/>
    </w:rPr>
  </w:style>
  <w:style w:type="character" w:styleId="Pogrubienie">
    <w:name w:val="Strong"/>
    <w:qFormat/>
    <w:rPr>
      <w:b/>
      <w:bCs/>
    </w:rPr>
  </w:style>
  <w:style w:type="character" w:styleId="UyteHipercze">
    <w:name w:val="FollowedHyperlink"/>
    <w:rPr>
      <w:color w:val="800080"/>
      <w:u w:val="single"/>
    </w:rPr>
  </w:style>
  <w:style w:type="paragraph" w:styleId="Tekstpodstawowy3">
    <w:name w:val="Body Text 3"/>
    <w:basedOn w:val="Normalny"/>
    <w:pPr>
      <w:spacing w:after="120"/>
    </w:pPr>
    <w:rPr>
      <w:sz w:val="16"/>
      <w:szCs w:val="16"/>
    </w:rPr>
  </w:style>
  <w:style w:type="paragraph" w:customStyle="1" w:styleId="BodyText21">
    <w:name w:val="Body Text 21"/>
    <w:basedOn w:val="Normalny"/>
    <w:pPr>
      <w:tabs>
        <w:tab w:val="left" w:pos="0"/>
      </w:tabs>
      <w:jc w:val="both"/>
    </w:pPr>
    <w:rPr>
      <w:szCs w:val="20"/>
    </w:rPr>
  </w:style>
  <w:style w:type="paragraph" w:styleId="Zwykytekst">
    <w:name w:val="Plain Text"/>
    <w:basedOn w:val="Normalny"/>
    <w:link w:val="ZwykytekstZnak"/>
    <w:rPr>
      <w:rFonts w:ascii="Courier New" w:hAnsi="Courier New" w:cs="Courier New"/>
      <w:sz w:val="20"/>
      <w:szCs w:val="20"/>
    </w:rPr>
  </w:style>
  <w:style w:type="character" w:customStyle="1" w:styleId="Tekstpodstawowy2Znak">
    <w:name w:val="Tekst podstawowy 2 Znak"/>
    <w:link w:val="Tekstpodstawowy2"/>
    <w:rsid w:val="00762554"/>
    <w:rPr>
      <w:sz w:val="24"/>
      <w:szCs w:val="24"/>
    </w:rPr>
  </w:style>
  <w:style w:type="character" w:customStyle="1" w:styleId="Tekstpodstawowywcity3Znak">
    <w:name w:val="Tekst podstawowy wcięty 3 Znak"/>
    <w:link w:val="Tekstpodstawowywcity3"/>
    <w:rsid w:val="00762554"/>
    <w:rPr>
      <w:sz w:val="16"/>
      <w:szCs w:val="16"/>
    </w:rPr>
  </w:style>
  <w:style w:type="paragraph" w:styleId="Akapitzlist">
    <w:name w:val="List Paragraph"/>
    <w:basedOn w:val="Normalny"/>
    <w:uiPriority w:val="34"/>
    <w:qFormat/>
    <w:rsid w:val="00364D73"/>
    <w:pPr>
      <w:ind w:left="708"/>
    </w:pPr>
  </w:style>
  <w:style w:type="paragraph" w:customStyle="1" w:styleId="Tekstpodstawowy31">
    <w:name w:val="Tekst podstawowy 31"/>
    <w:basedOn w:val="Normalny"/>
    <w:rsid w:val="00430213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20"/>
    </w:rPr>
  </w:style>
  <w:style w:type="character" w:customStyle="1" w:styleId="apple-converted-space">
    <w:name w:val="apple-converted-space"/>
    <w:rsid w:val="00430213"/>
  </w:style>
  <w:style w:type="character" w:customStyle="1" w:styleId="TytuZnak">
    <w:name w:val="Tytuł Znak"/>
    <w:link w:val="Tytu"/>
    <w:rsid w:val="00B1108F"/>
    <w:rPr>
      <w:b/>
      <w:bCs/>
      <w:sz w:val="24"/>
      <w:szCs w:val="24"/>
    </w:rPr>
  </w:style>
  <w:style w:type="character" w:customStyle="1" w:styleId="PodtytuZnak">
    <w:name w:val="Podtytuł Znak"/>
    <w:link w:val="Podtytu"/>
    <w:rsid w:val="00B1108F"/>
    <w:rPr>
      <w:rFonts w:ascii="Arial" w:hAnsi="Arial" w:cs="Arial"/>
      <w:sz w:val="24"/>
      <w:szCs w:val="24"/>
    </w:rPr>
  </w:style>
  <w:style w:type="character" w:customStyle="1" w:styleId="ZwykytekstZnak">
    <w:name w:val="Zwykły tekst Znak"/>
    <w:link w:val="Zwykytekst"/>
    <w:rsid w:val="00B1108F"/>
    <w:rPr>
      <w:rFonts w:ascii="Courier New" w:hAnsi="Courier New" w:cs="Courier New"/>
    </w:rPr>
  </w:style>
  <w:style w:type="character" w:customStyle="1" w:styleId="Tekstpodstawowywcity2Znak">
    <w:name w:val="Tekst podstawowy wcięty 2 Znak"/>
    <w:link w:val="Tekstpodstawowywcity2"/>
    <w:rsid w:val="00A636DA"/>
    <w:rPr>
      <w:sz w:val="24"/>
      <w:szCs w:val="24"/>
    </w:rPr>
  </w:style>
  <w:style w:type="character" w:customStyle="1" w:styleId="StopkaZnak">
    <w:name w:val="Stopka Znak"/>
    <w:link w:val="Stopka"/>
    <w:uiPriority w:val="99"/>
    <w:rsid w:val="00D93C5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94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5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6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0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7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36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4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75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8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9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7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8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95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3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26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3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5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9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1F7302-4F04-474F-8698-CB460C5377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489</Words>
  <Characters>5146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SPECYFIKACJA</vt:lpstr>
    </vt:vector>
  </TitlesOfParts>
  <Company>STBS</Company>
  <LinksUpToDate>false</LinksUpToDate>
  <CharactersWithSpaces>5624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SPECYFIKACJA</dc:title>
  <dc:subject/>
  <dc:creator>STBS</dc:creator>
  <cp:keywords/>
  <cp:lastModifiedBy>Bożena Kopaczyk</cp:lastModifiedBy>
  <cp:revision>4</cp:revision>
  <cp:lastPrinted>2026-09-30T13:11:00Z</cp:lastPrinted>
  <dcterms:created xsi:type="dcterms:W3CDTF">2026-09-30T08:41:00Z</dcterms:created>
  <dcterms:modified xsi:type="dcterms:W3CDTF">2026-09-30T13:11:00Z</dcterms:modified>
</cp:coreProperties>
</file>