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1426"/>
        <w:tblW w:w="0" w:type="auto"/>
        <w:tblLook w:val="01E0" w:firstRow="1" w:lastRow="1" w:firstColumn="1" w:lastColumn="1" w:noHBand="0" w:noVBand="0"/>
      </w:tblPr>
      <w:tblGrid>
        <w:gridCol w:w="9062"/>
      </w:tblGrid>
      <w:tr w:rsidR="000323C3" w14:paraId="695D2A61" w14:textId="77777777" w:rsidTr="0072664B"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</w:tcPr>
          <w:p w14:paraId="6ABD8A91" w14:textId="77777777" w:rsidR="000323C3" w:rsidRDefault="000323C3" w:rsidP="000323C3">
            <w:pPr>
              <w:pStyle w:val="Tytu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479C86D" w14:textId="77777777" w:rsidR="000323C3" w:rsidRDefault="000323C3" w:rsidP="000323C3">
            <w:pPr>
              <w:pStyle w:val="Podtytu"/>
              <w:rPr>
                <w:b/>
              </w:rPr>
            </w:pPr>
            <w:r>
              <w:rPr>
                <w:b/>
              </w:rPr>
              <w:t xml:space="preserve">Umowa Nr  </w:t>
            </w:r>
            <w:r w:rsidR="00A77F1D">
              <w:rPr>
                <w:b/>
              </w:rPr>
              <w:t>…..</w:t>
            </w:r>
            <w:r>
              <w:rPr>
                <w:b/>
              </w:rPr>
              <w:t>/</w:t>
            </w:r>
            <w:r w:rsidR="001D5EAE">
              <w:rPr>
                <w:b/>
              </w:rPr>
              <w:t>W</w:t>
            </w:r>
            <w:r w:rsidR="005138A0">
              <w:rPr>
                <w:b/>
              </w:rPr>
              <w:t>/</w:t>
            </w:r>
            <w:r>
              <w:rPr>
                <w:b/>
              </w:rPr>
              <w:t>202</w:t>
            </w:r>
            <w:r w:rsidR="005B2C19">
              <w:rPr>
                <w:b/>
              </w:rPr>
              <w:t>6</w:t>
            </w:r>
          </w:p>
          <w:p w14:paraId="4F0AB8B7" w14:textId="77777777" w:rsidR="000323C3" w:rsidRDefault="000323C3" w:rsidP="000323C3">
            <w:pPr>
              <w:pStyle w:val="Podtytu"/>
            </w:pPr>
          </w:p>
        </w:tc>
      </w:tr>
    </w:tbl>
    <w:p w14:paraId="362FCCA4" w14:textId="77777777" w:rsidR="00232C6F" w:rsidRDefault="00232C6F">
      <w:pPr>
        <w:pStyle w:val="Standard"/>
        <w:jc w:val="both"/>
        <w:rPr>
          <w:rFonts w:ascii="Arial" w:hAnsi="Arial" w:cs="Arial"/>
          <w:sz w:val="22"/>
          <w:szCs w:val="22"/>
        </w:rPr>
      </w:pPr>
    </w:p>
    <w:p w14:paraId="62CA7DA7" w14:textId="77777777" w:rsidR="00232C6F" w:rsidRDefault="00C343EA">
      <w:pPr>
        <w:pStyle w:val="Standard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zawarta w S</w:t>
      </w:r>
      <w:r w:rsidR="007B5504">
        <w:rPr>
          <w:rFonts w:ascii="Arial" w:hAnsi="Arial" w:cs="Arial"/>
          <w:sz w:val="22"/>
          <w:szCs w:val="22"/>
        </w:rPr>
        <w:t>zczecinie w dniu ....</w:t>
      </w:r>
      <w:r w:rsidR="004257AA">
        <w:rPr>
          <w:rFonts w:ascii="Arial" w:hAnsi="Arial" w:cs="Arial"/>
          <w:sz w:val="22"/>
          <w:szCs w:val="22"/>
        </w:rPr>
        <w:t xml:space="preserve">.. </w:t>
      </w:r>
      <w:r w:rsidR="00A77F1D">
        <w:rPr>
          <w:rFonts w:ascii="Arial" w:hAnsi="Arial" w:cs="Arial"/>
          <w:sz w:val="22"/>
          <w:szCs w:val="22"/>
        </w:rPr>
        <w:t>………….</w:t>
      </w:r>
      <w:r>
        <w:rPr>
          <w:rFonts w:ascii="Arial" w:hAnsi="Arial" w:cs="Arial"/>
          <w:sz w:val="22"/>
          <w:szCs w:val="22"/>
        </w:rPr>
        <w:t xml:space="preserve"> 20</w:t>
      </w:r>
      <w:r w:rsidR="000323C3">
        <w:rPr>
          <w:rFonts w:ascii="Arial" w:hAnsi="Arial" w:cs="Arial"/>
          <w:sz w:val="22"/>
          <w:szCs w:val="22"/>
        </w:rPr>
        <w:t>2</w:t>
      </w:r>
      <w:r w:rsidR="005B2C19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 xml:space="preserve"> roku</w:t>
      </w:r>
      <w:r w:rsidR="00232C6F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pomiędzy</w:t>
      </w:r>
    </w:p>
    <w:p w14:paraId="0D4353DA" w14:textId="44381D21" w:rsidR="00C343EA" w:rsidRPr="007B5504" w:rsidRDefault="008B3026" w:rsidP="00F97FE3">
      <w:pPr>
        <w:pStyle w:val="Standard"/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Wspólnotą Mieszkaniową nieruchomości przy </w:t>
      </w:r>
      <w:r w:rsidR="005B4123">
        <w:rPr>
          <w:rFonts w:ascii="Arial" w:hAnsi="Arial" w:cs="Arial"/>
          <w:b/>
          <w:bCs/>
          <w:sz w:val="22"/>
          <w:szCs w:val="22"/>
        </w:rPr>
        <w:t xml:space="preserve">ul. </w:t>
      </w:r>
      <w:r w:rsidR="00F97FE3">
        <w:rPr>
          <w:rFonts w:ascii="Arial" w:hAnsi="Arial" w:cs="Arial"/>
          <w:b/>
          <w:bCs/>
          <w:sz w:val="22"/>
          <w:szCs w:val="22"/>
        </w:rPr>
        <w:t>…………………….</w:t>
      </w:r>
      <w:r>
        <w:rPr>
          <w:rFonts w:ascii="Arial" w:hAnsi="Arial" w:cs="Arial"/>
          <w:b/>
          <w:bCs/>
          <w:sz w:val="22"/>
          <w:szCs w:val="22"/>
        </w:rPr>
        <w:t xml:space="preserve"> w</w:t>
      </w:r>
      <w:r w:rsidR="00F97FE3"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Szczecinie NIP</w:t>
      </w:r>
      <w:r w:rsidR="005B2C19">
        <w:rPr>
          <w:rFonts w:ascii="Arial" w:hAnsi="Arial" w:cs="Arial"/>
          <w:b/>
          <w:bCs/>
          <w:sz w:val="22"/>
          <w:szCs w:val="22"/>
        </w:rPr>
        <w:t>:</w:t>
      </w:r>
      <w:r w:rsidR="00F97FE3">
        <w:rPr>
          <w:rFonts w:ascii="Arial" w:hAnsi="Arial" w:cs="Arial"/>
          <w:b/>
          <w:bCs/>
          <w:sz w:val="22"/>
          <w:szCs w:val="22"/>
        </w:rPr>
        <w:t xml:space="preserve"> </w:t>
      </w:r>
      <w:r w:rsidR="00F97FE3">
        <w:rPr>
          <w:rFonts w:ascii="Arial" w:hAnsi="Arial"/>
          <w:b/>
          <w:sz w:val="22"/>
        </w:rPr>
        <w:t>………………..</w:t>
      </w:r>
      <w:r w:rsidR="00E86E56">
        <w:rPr>
          <w:rFonts w:ascii="Arial" w:hAnsi="Arial"/>
          <w:b/>
          <w:sz w:val="22"/>
        </w:rPr>
        <w:t>,</w:t>
      </w:r>
      <w:r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reprezentowaną przez </w:t>
      </w:r>
      <w:r w:rsidR="0065126E">
        <w:rPr>
          <w:rFonts w:ascii="Arial" w:hAnsi="Arial" w:cs="Arial"/>
          <w:sz w:val="22"/>
          <w:szCs w:val="22"/>
        </w:rPr>
        <w:t>zarząd powierzony w trybie art. 18 ust. 1 Ustawy o</w:t>
      </w:r>
      <w:r w:rsidR="00F97FE3">
        <w:rPr>
          <w:rFonts w:ascii="Arial" w:hAnsi="Arial" w:cs="Arial"/>
          <w:sz w:val="22"/>
          <w:szCs w:val="22"/>
        </w:rPr>
        <w:t> </w:t>
      </w:r>
      <w:r w:rsidR="0065126E">
        <w:rPr>
          <w:rFonts w:ascii="Arial" w:hAnsi="Arial" w:cs="Arial"/>
          <w:sz w:val="22"/>
          <w:szCs w:val="22"/>
        </w:rPr>
        <w:t xml:space="preserve">własności lokali w osobie </w:t>
      </w:r>
      <w:r>
        <w:rPr>
          <w:rFonts w:ascii="Arial" w:hAnsi="Arial" w:cs="Arial"/>
          <w:bCs/>
          <w:sz w:val="22"/>
          <w:szCs w:val="22"/>
        </w:rPr>
        <w:t>Szczecińskie</w:t>
      </w:r>
      <w:r w:rsidR="0065126E">
        <w:rPr>
          <w:rFonts w:ascii="Arial" w:hAnsi="Arial" w:cs="Arial"/>
          <w:bCs/>
          <w:sz w:val="22"/>
          <w:szCs w:val="22"/>
        </w:rPr>
        <w:t>go</w:t>
      </w:r>
      <w:r>
        <w:rPr>
          <w:rFonts w:ascii="Arial" w:hAnsi="Arial" w:cs="Arial"/>
          <w:bCs/>
          <w:sz w:val="22"/>
          <w:szCs w:val="22"/>
        </w:rPr>
        <w:t xml:space="preserve"> Towarzystw</w:t>
      </w:r>
      <w:r w:rsidR="0065126E">
        <w:rPr>
          <w:rFonts w:ascii="Arial" w:hAnsi="Arial" w:cs="Arial"/>
          <w:bCs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>Budownictwa Społecznego Spółką z o.o.</w:t>
      </w:r>
      <w:r>
        <w:rPr>
          <w:rFonts w:ascii="Arial" w:hAnsi="Arial" w:cs="Arial"/>
          <w:sz w:val="22"/>
          <w:szCs w:val="22"/>
        </w:rPr>
        <w:t xml:space="preserve"> z siedzibą w</w:t>
      </w:r>
      <w:r w:rsidR="00F97FE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Szczecinie przy ul. Bohaterów Getta Warszawskiego 1A, wpisaną pod numerem 0000157810 w Sądzie Rejonowym w Szczecinie XVII Wydział Gospodarczy Krajowego Rejestru Sądowego, </w:t>
      </w:r>
      <w:r>
        <w:rPr>
          <w:rFonts w:ascii="Arial" w:hAnsi="Arial"/>
          <w:sz w:val="22"/>
          <w:szCs w:val="22"/>
        </w:rPr>
        <w:t>NIP 8521850722, REGON 811015666,</w:t>
      </w:r>
      <w:r w:rsidR="005B4123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 w:rsidR="00F97FE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kapitale zakładowym w wysokości: </w:t>
      </w:r>
      <w:r w:rsidR="00E86E56">
        <w:rPr>
          <w:rFonts w:ascii="Arial" w:hAnsi="Arial" w:cs="Arial"/>
          <w:sz w:val="22"/>
          <w:szCs w:val="22"/>
        </w:rPr>
        <w:t>674 163 925</w:t>
      </w:r>
      <w:r w:rsidR="005B4123">
        <w:rPr>
          <w:rFonts w:ascii="Arial" w:hAnsi="Arial" w:cs="Arial"/>
          <w:sz w:val="22"/>
          <w:szCs w:val="22"/>
        </w:rPr>
        <w:t>,00</w:t>
      </w:r>
      <w:r>
        <w:rPr>
          <w:rFonts w:ascii="Arial" w:hAnsi="Arial" w:cs="Arial"/>
          <w:sz w:val="22"/>
          <w:szCs w:val="22"/>
        </w:rPr>
        <w:t xml:space="preserve"> zł w imieniu, którego działają:</w:t>
      </w:r>
    </w:p>
    <w:p w14:paraId="6AF4800D" w14:textId="77777777" w:rsidR="00C343EA" w:rsidRPr="00E86E56" w:rsidRDefault="00E86E56">
      <w:pPr>
        <w:numPr>
          <w:ilvl w:val="0"/>
          <w:numId w:val="31"/>
        </w:num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……………………………………….</w:t>
      </w:r>
      <w:r w:rsidR="007B5504" w:rsidRPr="009E07F5">
        <w:rPr>
          <w:rFonts w:ascii="Arial" w:hAnsi="Arial" w:cs="Arial"/>
          <w:sz w:val="22"/>
          <w:szCs w:val="22"/>
        </w:rPr>
        <w:t>,</w:t>
      </w:r>
    </w:p>
    <w:p w14:paraId="40E152DB" w14:textId="77777777" w:rsidR="00E86E56" w:rsidRPr="009E07F5" w:rsidRDefault="00E86E56">
      <w:pPr>
        <w:numPr>
          <w:ilvl w:val="0"/>
          <w:numId w:val="31"/>
        </w:num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……………………………………….</w:t>
      </w:r>
    </w:p>
    <w:p w14:paraId="1F347733" w14:textId="77777777" w:rsidR="00C343EA" w:rsidRDefault="00C343EA">
      <w:pPr>
        <w:pStyle w:val="Standard"/>
        <w:ind w:left="360"/>
        <w:jc w:val="both"/>
        <w:rPr>
          <w:rFonts w:ascii="Arial" w:hAnsi="Arial" w:cs="Arial"/>
          <w:sz w:val="22"/>
          <w:szCs w:val="22"/>
        </w:rPr>
      </w:pPr>
    </w:p>
    <w:p w14:paraId="3ACD98A0" w14:textId="77777777" w:rsidR="00C343EA" w:rsidRDefault="00C343EA">
      <w:pPr>
        <w:pStyle w:val="Standard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zwaną dalej </w:t>
      </w:r>
      <w:r w:rsidR="00812AF0">
        <w:rPr>
          <w:rFonts w:ascii="Arial" w:hAnsi="Arial" w:cs="Arial"/>
          <w:b/>
          <w:bCs/>
          <w:sz w:val="22"/>
          <w:szCs w:val="22"/>
        </w:rPr>
        <w:t>Zamawiającym</w:t>
      </w:r>
      <w:r>
        <w:rPr>
          <w:rFonts w:ascii="Arial" w:hAnsi="Arial" w:cs="Arial"/>
          <w:bCs/>
          <w:sz w:val="22"/>
          <w:szCs w:val="22"/>
        </w:rPr>
        <w:t>,</w:t>
      </w:r>
    </w:p>
    <w:p w14:paraId="7C64F555" w14:textId="77777777" w:rsidR="00C343EA" w:rsidRDefault="00C343EA">
      <w:pPr>
        <w:pStyle w:val="Standard"/>
        <w:jc w:val="center"/>
        <w:rPr>
          <w:rFonts w:ascii="Arial" w:hAnsi="Arial" w:cs="Arial"/>
        </w:rPr>
      </w:pPr>
    </w:p>
    <w:p w14:paraId="4824BB75" w14:textId="77777777" w:rsidR="00C343EA" w:rsidRDefault="00C343EA">
      <w:pPr>
        <w:pStyle w:val="Standard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</w:p>
    <w:p w14:paraId="443861D4" w14:textId="77777777" w:rsidR="00C343EA" w:rsidRDefault="00C343EA">
      <w:pPr>
        <w:pStyle w:val="Standard"/>
        <w:jc w:val="center"/>
      </w:pPr>
    </w:p>
    <w:p w14:paraId="2BF07EEE" w14:textId="0D2F8324" w:rsidR="00C343EA" w:rsidRDefault="00C343EA">
      <w:pPr>
        <w:pStyle w:val="Standard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Przedsiębiorcą:  </w:t>
      </w:r>
      <w:r w:rsidR="00A77F1D">
        <w:rPr>
          <w:rFonts w:ascii="Arial" w:hAnsi="Arial" w:cs="Arial"/>
          <w:b/>
          <w:sz w:val="22"/>
          <w:szCs w:val="22"/>
        </w:rPr>
        <w:t>……………….………..</w:t>
      </w:r>
      <w:r w:rsidR="005512AB" w:rsidRPr="005512AB">
        <w:rPr>
          <w:rFonts w:ascii="Arial" w:hAnsi="Arial" w:cs="Arial"/>
          <w:b/>
          <w:sz w:val="22"/>
          <w:szCs w:val="22"/>
        </w:rPr>
        <w:t xml:space="preserve">, </w:t>
      </w:r>
      <w:r w:rsidR="0014299C">
        <w:rPr>
          <w:rFonts w:ascii="Arial" w:hAnsi="Arial" w:cs="Arial"/>
          <w:b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 xml:space="preserve">rowadzącym działalność gospodarczą pod </w:t>
      </w:r>
      <w:r w:rsidR="00F97FE3">
        <w:rPr>
          <w:rFonts w:ascii="Arial" w:hAnsi="Arial" w:cs="Arial"/>
          <w:sz w:val="22"/>
          <w:szCs w:val="22"/>
        </w:rPr>
        <w:t xml:space="preserve">firmą </w:t>
      </w:r>
      <w:r w:rsidR="00A77F1D">
        <w:rPr>
          <w:rFonts w:ascii="Arial" w:hAnsi="Arial" w:cs="Arial"/>
          <w:sz w:val="22"/>
          <w:szCs w:val="22"/>
        </w:rPr>
        <w:t>……………………….……………………..……………………………………………………….…………………..</w:t>
      </w:r>
      <w:r w:rsidR="005512A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NIP: ………………… </w:t>
      </w:r>
    </w:p>
    <w:p w14:paraId="444234B8" w14:textId="387CA8A8" w:rsidR="00C343EA" w:rsidRDefault="00C343EA">
      <w:pPr>
        <w:pStyle w:val="WW-NormalnyWeb"/>
        <w:spacing w:before="0" w:after="0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zwanym dalej </w:t>
      </w:r>
      <w:r w:rsidR="00812AF0">
        <w:rPr>
          <w:rFonts w:ascii="Arial" w:hAnsi="Arial"/>
          <w:b/>
          <w:sz w:val="22"/>
        </w:rPr>
        <w:t>Wykonawcą</w:t>
      </w:r>
      <w:r>
        <w:rPr>
          <w:rFonts w:ascii="Arial" w:hAnsi="Arial"/>
          <w:sz w:val="22"/>
        </w:rPr>
        <w:t xml:space="preserve"> </w:t>
      </w:r>
    </w:p>
    <w:p w14:paraId="3AED62E4" w14:textId="77777777" w:rsidR="00C343EA" w:rsidRDefault="00C343EA">
      <w:pPr>
        <w:pStyle w:val="Standard"/>
        <w:jc w:val="both"/>
        <w:rPr>
          <w:rFonts w:ascii="Arial" w:hAnsi="Arial" w:cs="Arial"/>
          <w:sz w:val="22"/>
          <w:szCs w:val="22"/>
        </w:rPr>
      </w:pPr>
    </w:p>
    <w:p w14:paraId="3FF79BD2" w14:textId="77777777" w:rsidR="00C343EA" w:rsidRDefault="00C343EA">
      <w:pPr>
        <w:jc w:val="both"/>
        <w:rPr>
          <w:rFonts w:ascii="Arial" w:hAnsi="Arial" w:cs="Arial"/>
          <w:sz w:val="22"/>
          <w:szCs w:val="22"/>
        </w:rPr>
      </w:pPr>
    </w:p>
    <w:p w14:paraId="19219CB6" w14:textId="77777777" w:rsidR="00BA5D6E" w:rsidRDefault="00BA5D6E" w:rsidP="00BA5D6E">
      <w:pPr>
        <w:pStyle w:val="Standard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 podstawie postępowania znak:</w:t>
      </w:r>
      <w:r w:rsidR="00586118">
        <w:rPr>
          <w:rFonts w:ascii="Arial" w:hAnsi="Arial" w:cs="Arial"/>
          <w:color w:val="000000"/>
          <w:sz w:val="22"/>
          <w:szCs w:val="22"/>
        </w:rPr>
        <w:t xml:space="preserve"> P </w:t>
      </w:r>
      <w:r w:rsidR="00262683">
        <w:rPr>
          <w:rFonts w:ascii="Arial" w:hAnsi="Arial" w:cs="Arial"/>
          <w:color w:val="000000"/>
          <w:sz w:val="22"/>
          <w:szCs w:val="22"/>
        </w:rPr>
        <w:t>……..</w:t>
      </w:r>
      <w:r w:rsidR="00391C36" w:rsidRPr="00262683">
        <w:rPr>
          <w:rFonts w:ascii="Arial" w:hAnsi="Arial" w:cs="Arial"/>
          <w:color w:val="000000"/>
          <w:sz w:val="22"/>
          <w:szCs w:val="22"/>
        </w:rPr>
        <w:t>/</w:t>
      </w:r>
      <w:r w:rsidR="00354715" w:rsidRPr="00262683">
        <w:rPr>
          <w:rFonts w:ascii="Arial" w:hAnsi="Arial" w:cs="Arial"/>
          <w:color w:val="000000"/>
          <w:sz w:val="22"/>
          <w:szCs w:val="22"/>
        </w:rPr>
        <w:t>W/</w:t>
      </w:r>
      <w:r w:rsidRPr="00262683">
        <w:rPr>
          <w:rFonts w:ascii="Arial" w:hAnsi="Arial" w:cs="Arial"/>
          <w:color w:val="000000"/>
          <w:sz w:val="22"/>
          <w:szCs w:val="22"/>
        </w:rPr>
        <w:t>DZE/202</w:t>
      </w:r>
      <w:r w:rsidR="005B2C19" w:rsidRPr="00262683">
        <w:rPr>
          <w:rFonts w:ascii="Arial" w:hAnsi="Arial" w:cs="Arial"/>
          <w:color w:val="000000"/>
          <w:sz w:val="22"/>
          <w:szCs w:val="22"/>
        </w:rPr>
        <w:t>6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o udzielenie zamówienia w trybie przetargu na podstawie ustawy z dnia 23 kwietnia 1964 roku Kodeks cywilny, </w:t>
      </w:r>
      <w:r>
        <w:rPr>
          <w:rFonts w:ascii="Arial" w:hAnsi="Arial" w:cs="Arial"/>
          <w:color w:val="000000"/>
          <w:sz w:val="22"/>
          <w:szCs w:val="22"/>
        </w:rPr>
        <w:t>zawarto umowę o następującej treści:</w:t>
      </w:r>
    </w:p>
    <w:p w14:paraId="3985A84B" w14:textId="77777777" w:rsidR="00C343EA" w:rsidRDefault="00C343EA">
      <w:pPr>
        <w:pStyle w:val="Standard"/>
        <w:jc w:val="both"/>
        <w:rPr>
          <w:rFonts w:ascii="Arial" w:hAnsi="Arial" w:cs="Arial"/>
          <w:sz w:val="22"/>
          <w:szCs w:val="22"/>
        </w:rPr>
      </w:pPr>
    </w:p>
    <w:p w14:paraId="5796053C" w14:textId="77777777" w:rsidR="00C343EA" w:rsidRDefault="00C343EA">
      <w:pPr>
        <w:pStyle w:val="Standard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1</w:t>
      </w:r>
    </w:p>
    <w:p w14:paraId="3153AD48" w14:textId="77777777" w:rsidR="00C343EA" w:rsidRDefault="00C343EA">
      <w:pPr>
        <w:pStyle w:val="Standard"/>
        <w:jc w:val="center"/>
        <w:rPr>
          <w:rFonts w:ascii="Arial" w:hAnsi="Arial" w:cs="Arial"/>
          <w:b/>
          <w:bCs/>
          <w:sz w:val="22"/>
          <w:szCs w:val="22"/>
        </w:rPr>
      </w:pPr>
    </w:p>
    <w:p w14:paraId="722B7EDE" w14:textId="75339CA7" w:rsidR="00C343EA" w:rsidRDefault="00C343EA" w:rsidP="000A55FF">
      <w:pPr>
        <w:pStyle w:val="Obszartekstu"/>
        <w:suppressAutoHyphens/>
        <w:autoSpaceDE/>
        <w:autoSpaceDN/>
        <w:adjustRightInd/>
        <w:rPr>
          <w:rFonts w:ascii="Arial" w:hAnsi="Arial" w:cs="Arial"/>
        </w:rPr>
      </w:pPr>
      <w:r>
        <w:rPr>
          <w:rFonts w:ascii="Arial" w:hAnsi="Arial" w:cs="Arial"/>
          <w:b/>
        </w:rPr>
        <w:t>Z</w:t>
      </w:r>
      <w:r w:rsidR="00812AF0">
        <w:rPr>
          <w:rFonts w:ascii="Arial" w:hAnsi="Arial" w:cs="Arial"/>
          <w:b/>
        </w:rPr>
        <w:t>amawiający</w:t>
      </w:r>
      <w:r>
        <w:rPr>
          <w:rFonts w:ascii="Arial" w:hAnsi="Arial" w:cs="Arial"/>
        </w:rPr>
        <w:t xml:space="preserve"> zamawia a </w:t>
      </w:r>
      <w:r>
        <w:rPr>
          <w:rFonts w:ascii="Arial" w:hAnsi="Arial" w:cs="Arial"/>
          <w:b/>
        </w:rPr>
        <w:t>W</w:t>
      </w:r>
      <w:r w:rsidR="00812AF0">
        <w:rPr>
          <w:rFonts w:ascii="Arial" w:hAnsi="Arial" w:cs="Arial"/>
          <w:b/>
        </w:rPr>
        <w:t>ykonawca</w:t>
      </w:r>
      <w:r>
        <w:rPr>
          <w:rFonts w:ascii="Arial" w:hAnsi="Arial" w:cs="Arial"/>
        </w:rPr>
        <w:t xml:space="preserve"> przyjmuje do </w:t>
      </w:r>
      <w:r w:rsidR="002843FF">
        <w:rPr>
          <w:rFonts w:ascii="Arial" w:hAnsi="Arial" w:cs="Arial"/>
        </w:rPr>
        <w:t xml:space="preserve">wykonania </w:t>
      </w:r>
      <w:r w:rsidR="005B4123" w:rsidRPr="00E86E56">
        <w:rPr>
          <w:rFonts w:ascii="Arial" w:hAnsi="Arial" w:cs="Arial"/>
          <w:b/>
          <w:bCs/>
        </w:rPr>
        <w:t xml:space="preserve">remont </w:t>
      </w:r>
      <w:r w:rsidR="00F97FE3">
        <w:rPr>
          <w:rFonts w:ascii="Arial" w:hAnsi="Arial" w:cs="Arial"/>
          <w:b/>
          <w:bCs/>
        </w:rPr>
        <w:t>dachu</w:t>
      </w:r>
      <w:r w:rsidR="00E86E56" w:rsidRPr="00E86E56">
        <w:rPr>
          <w:rFonts w:ascii="Arial" w:hAnsi="Arial" w:cs="Arial"/>
          <w:b/>
          <w:bCs/>
        </w:rPr>
        <w:t xml:space="preserve"> </w:t>
      </w:r>
      <w:r w:rsidR="00F97FE3">
        <w:rPr>
          <w:rFonts w:ascii="Arial" w:hAnsi="Arial" w:cs="Arial"/>
          <w:b/>
          <w:bCs/>
        </w:rPr>
        <w:t xml:space="preserve">na </w:t>
      </w:r>
      <w:r w:rsidR="00680A7C" w:rsidRPr="00E86E56">
        <w:rPr>
          <w:rFonts w:ascii="Arial" w:hAnsi="Arial" w:cs="Arial"/>
          <w:b/>
          <w:bCs/>
        </w:rPr>
        <w:t> </w:t>
      </w:r>
      <w:r w:rsidR="005B4123" w:rsidRPr="00E86E56">
        <w:rPr>
          <w:rFonts w:ascii="Arial" w:hAnsi="Arial" w:cs="Arial"/>
          <w:b/>
          <w:bCs/>
        </w:rPr>
        <w:t xml:space="preserve">budynku zlokalizowanym przy ul. </w:t>
      </w:r>
      <w:r w:rsidR="00F97FE3">
        <w:rPr>
          <w:rFonts w:ascii="Arial" w:hAnsi="Arial" w:cs="Arial"/>
          <w:b/>
          <w:bCs/>
        </w:rPr>
        <w:t>…………………………</w:t>
      </w:r>
      <w:r w:rsidR="00E86E56" w:rsidRPr="00E86E56">
        <w:rPr>
          <w:rFonts w:ascii="Arial" w:hAnsi="Arial" w:cs="Arial"/>
          <w:b/>
          <w:bCs/>
        </w:rPr>
        <w:t xml:space="preserve"> </w:t>
      </w:r>
      <w:r w:rsidR="005B4123" w:rsidRPr="00E86E56">
        <w:rPr>
          <w:rFonts w:ascii="Arial" w:hAnsi="Arial" w:cs="Arial"/>
          <w:b/>
          <w:bCs/>
        </w:rPr>
        <w:t>w Szczecinie</w:t>
      </w:r>
      <w:r>
        <w:rPr>
          <w:rFonts w:ascii="Arial" w:hAnsi="Arial" w:cs="Arial"/>
        </w:rPr>
        <w:t xml:space="preserve">. </w:t>
      </w:r>
      <w:r w:rsidR="00001468" w:rsidRPr="00001468">
        <w:rPr>
          <w:rFonts w:ascii="Arial" w:hAnsi="Arial" w:cs="Arial"/>
        </w:rPr>
        <w:t>Przedmiot umowy obejmuje również wywóz gruzu i innych odpadów powstałych w trakcie prowadzonych prac zgodnie z</w:t>
      </w:r>
      <w:r w:rsidR="00E86E56">
        <w:rPr>
          <w:rFonts w:ascii="Arial" w:hAnsi="Arial" w:cs="Arial"/>
        </w:rPr>
        <w:t> </w:t>
      </w:r>
      <w:r w:rsidR="00001468" w:rsidRPr="00001468">
        <w:rPr>
          <w:rFonts w:ascii="Arial" w:hAnsi="Arial" w:cs="Arial"/>
        </w:rPr>
        <w:t>ustawą</w:t>
      </w:r>
      <w:r w:rsidR="002843FF">
        <w:rPr>
          <w:rFonts w:ascii="Arial" w:hAnsi="Arial" w:cs="Arial"/>
        </w:rPr>
        <w:t xml:space="preserve"> </w:t>
      </w:r>
      <w:r w:rsidR="00001468" w:rsidRPr="00001468">
        <w:rPr>
          <w:rFonts w:ascii="Arial" w:hAnsi="Arial" w:cs="Arial"/>
        </w:rPr>
        <w:t>z dnia 14 grudnia 2012 r.</w:t>
      </w:r>
      <w:r w:rsidR="00184F3C">
        <w:rPr>
          <w:rFonts w:ascii="Arial" w:hAnsi="Arial" w:cs="Arial"/>
        </w:rPr>
        <w:t xml:space="preserve"> </w:t>
      </w:r>
      <w:r w:rsidR="00001468" w:rsidRPr="00001468">
        <w:rPr>
          <w:rFonts w:ascii="Arial" w:hAnsi="Arial" w:cs="Arial"/>
        </w:rPr>
        <w:t>o odpadach oraz przepisami prawa miejscowego dotyczącymi utrzymania czystości i porządku na terenie Gminy Miasto Szczecin.</w:t>
      </w:r>
    </w:p>
    <w:p w14:paraId="09AEF114" w14:textId="77777777" w:rsidR="00ED6D8C" w:rsidRDefault="00ED6D8C">
      <w:pPr>
        <w:pStyle w:val="Obszartekstu"/>
        <w:suppressAutoHyphens/>
        <w:autoSpaceDE/>
        <w:autoSpaceDN/>
        <w:adjustRightInd/>
        <w:jc w:val="center"/>
        <w:rPr>
          <w:rFonts w:ascii="Arial" w:hAnsi="Arial" w:cs="Arial"/>
        </w:rPr>
      </w:pPr>
    </w:p>
    <w:p w14:paraId="17634B6F" w14:textId="77777777" w:rsidR="00C343EA" w:rsidRDefault="00C343EA">
      <w:pPr>
        <w:pStyle w:val="Obszartekstu"/>
        <w:suppressAutoHyphens/>
        <w:autoSpaceDE/>
        <w:autoSpaceDN/>
        <w:adjustRightInd/>
        <w:jc w:val="center"/>
        <w:rPr>
          <w:rFonts w:ascii="Arial" w:hAnsi="Arial" w:cs="Arial"/>
        </w:rPr>
      </w:pPr>
      <w:r>
        <w:rPr>
          <w:rFonts w:ascii="Arial" w:hAnsi="Arial" w:cs="Arial"/>
        </w:rPr>
        <w:t>§ 2</w:t>
      </w:r>
    </w:p>
    <w:p w14:paraId="57519985" w14:textId="77777777" w:rsidR="00C343EA" w:rsidRDefault="00C343EA">
      <w:pPr>
        <w:pStyle w:val="Obszartekstu"/>
        <w:suppressAutoHyphens/>
        <w:autoSpaceDE/>
        <w:autoSpaceDN/>
        <w:adjustRightInd/>
        <w:ind w:left="-360"/>
        <w:jc w:val="center"/>
        <w:rPr>
          <w:rFonts w:ascii="Arial" w:hAnsi="Arial" w:cs="Arial"/>
        </w:rPr>
      </w:pPr>
    </w:p>
    <w:p w14:paraId="707B65FF" w14:textId="5A0820F4" w:rsidR="00C343EA" w:rsidRPr="00F97FE3" w:rsidRDefault="00C343EA">
      <w:pPr>
        <w:numPr>
          <w:ilvl w:val="0"/>
          <w:numId w:val="2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Przedmiotem umowy jest wykonanie wszelkich prac i czynności niezbędnych do prawidłowego </w:t>
      </w:r>
      <w:r w:rsidR="0065126E" w:rsidRPr="00F97FE3">
        <w:rPr>
          <w:rFonts w:ascii="Arial" w:hAnsi="Arial" w:cs="Arial"/>
          <w:sz w:val="22"/>
          <w:szCs w:val="22"/>
        </w:rPr>
        <w:t xml:space="preserve">wykonania remontu objętego niniejszą umową, zgodnie z </w:t>
      </w:r>
      <w:r w:rsidR="00F97FE3">
        <w:rPr>
          <w:rFonts w:ascii="Arial" w:hAnsi="Arial" w:cs="Arial"/>
          <w:sz w:val="22"/>
          <w:szCs w:val="22"/>
        </w:rPr>
        <w:t>p</w:t>
      </w:r>
      <w:r w:rsidR="0065126E" w:rsidRPr="00F97FE3">
        <w:rPr>
          <w:rFonts w:ascii="Arial" w:hAnsi="Arial" w:cs="Arial"/>
          <w:sz w:val="22"/>
          <w:szCs w:val="22"/>
        </w:rPr>
        <w:t xml:space="preserve">rzedmiarem robót </w:t>
      </w:r>
      <w:r w:rsidR="0065126E" w:rsidRPr="00F97FE3">
        <w:rPr>
          <w:rFonts w:ascii="Arial" w:hAnsi="Arial" w:cs="Arial"/>
          <w:b/>
          <w:bCs/>
          <w:sz w:val="22"/>
          <w:szCs w:val="22"/>
        </w:rPr>
        <w:t>Zamawiającego</w:t>
      </w:r>
      <w:r w:rsidR="0065126E" w:rsidRPr="00F97FE3">
        <w:rPr>
          <w:rFonts w:ascii="Arial" w:hAnsi="Arial" w:cs="Arial"/>
          <w:sz w:val="22"/>
          <w:szCs w:val="22"/>
        </w:rPr>
        <w:t xml:space="preserve"> (załącznik nr 1), ofertą </w:t>
      </w:r>
      <w:r w:rsidR="0065126E" w:rsidRPr="00F97FE3">
        <w:rPr>
          <w:rFonts w:ascii="Arial" w:hAnsi="Arial" w:cs="Arial"/>
          <w:b/>
          <w:bCs/>
          <w:sz w:val="22"/>
          <w:szCs w:val="22"/>
        </w:rPr>
        <w:t>Wykonawcy</w:t>
      </w:r>
      <w:r w:rsidR="0065126E" w:rsidRPr="00F97FE3">
        <w:rPr>
          <w:rFonts w:ascii="Arial" w:hAnsi="Arial" w:cs="Arial"/>
          <w:sz w:val="22"/>
          <w:szCs w:val="22"/>
        </w:rPr>
        <w:t xml:space="preserve"> (załącznik nr 2) </w:t>
      </w:r>
      <w:r w:rsidR="0014299C" w:rsidRPr="0014299C">
        <w:rPr>
          <w:rFonts w:ascii="Arial" w:hAnsi="Arial" w:cs="Arial"/>
          <w:sz w:val="22"/>
          <w:szCs w:val="22"/>
        </w:rPr>
        <w:t>i Specyfikacją</w:t>
      </w:r>
      <w:r w:rsidR="0014299C">
        <w:rPr>
          <w:rFonts w:ascii="Arial" w:hAnsi="Arial" w:cs="Arial"/>
          <w:b/>
          <w:bCs/>
          <w:sz w:val="22"/>
          <w:szCs w:val="22"/>
        </w:rPr>
        <w:t xml:space="preserve"> </w:t>
      </w:r>
      <w:r w:rsidR="0014299C">
        <w:rPr>
          <w:rFonts w:ascii="Arial" w:hAnsi="Arial" w:cs="Arial"/>
          <w:sz w:val="22"/>
          <w:szCs w:val="22"/>
        </w:rPr>
        <w:t>t</w:t>
      </w:r>
      <w:r w:rsidR="0014299C" w:rsidRPr="0014299C">
        <w:rPr>
          <w:rFonts w:ascii="Arial" w:hAnsi="Arial" w:cs="Arial"/>
          <w:sz w:val="22"/>
          <w:szCs w:val="22"/>
        </w:rPr>
        <w:t>echnicz</w:t>
      </w:r>
      <w:r w:rsidR="0014299C">
        <w:rPr>
          <w:rFonts w:ascii="Arial" w:hAnsi="Arial" w:cs="Arial"/>
          <w:sz w:val="22"/>
          <w:szCs w:val="22"/>
        </w:rPr>
        <w:t>ną wykonania i odbioru robót - STWiOR</w:t>
      </w:r>
      <w:r w:rsidR="0014299C" w:rsidRPr="00F97FE3">
        <w:rPr>
          <w:rFonts w:ascii="Arial" w:hAnsi="Arial" w:cs="Arial"/>
          <w:sz w:val="22"/>
          <w:szCs w:val="22"/>
        </w:rPr>
        <w:t xml:space="preserve"> (załącznik nr </w:t>
      </w:r>
      <w:r w:rsidR="0014299C">
        <w:rPr>
          <w:rFonts w:ascii="Arial" w:hAnsi="Arial" w:cs="Arial"/>
          <w:sz w:val="22"/>
          <w:szCs w:val="22"/>
        </w:rPr>
        <w:t>4</w:t>
      </w:r>
      <w:r w:rsidR="0014299C" w:rsidRPr="00F97FE3">
        <w:rPr>
          <w:rFonts w:ascii="Arial" w:hAnsi="Arial" w:cs="Arial"/>
          <w:sz w:val="22"/>
          <w:szCs w:val="22"/>
        </w:rPr>
        <w:t>)</w:t>
      </w:r>
      <w:r w:rsidR="0014299C">
        <w:rPr>
          <w:rFonts w:ascii="Arial" w:hAnsi="Arial" w:cs="Arial"/>
          <w:sz w:val="22"/>
          <w:szCs w:val="22"/>
        </w:rPr>
        <w:t xml:space="preserve"> </w:t>
      </w:r>
      <w:r w:rsidR="0065126E" w:rsidRPr="00F97FE3">
        <w:rPr>
          <w:rFonts w:ascii="Arial" w:hAnsi="Arial" w:cs="Arial"/>
          <w:sz w:val="22"/>
          <w:szCs w:val="22"/>
        </w:rPr>
        <w:t xml:space="preserve">obowiązującymi przepisami prawa, zasadami wiedzy technicznej oraz sztuką budowlaną. W razie rozbieżności pomiędzy dokumentami pierwszeństwo mają kolejno: postanowienia niniejszej umowy, pisemne wyjaśnienia i ustalenia </w:t>
      </w:r>
      <w:r w:rsidR="0065126E" w:rsidRPr="00F97FE3">
        <w:rPr>
          <w:rFonts w:ascii="Arial" w:hAnsi="Arial" w:cs="Arial"/>
          <w:b/>
          <w:bCs/>
          <w:sz w:val="22"/>
          <w:szCs w:val="22"/>
        </w:rPr>
        <w:t>Zamawiającego</w:t>
      </w:r>
      <w:r w:rsidR="0065126E" w:rsidRPr="00F97FE3">
        <w:rPr>
          <w:rFonts w:ascii="Arial" w:hAnsi="Arial" w:cs="Arial"/>
          <w:sz w:val="22"/>
          <w:szCs w:val="22"/>
        </w:rPr>
        <w:t xml:space="preserve"> stanowiące część postępowania, </w:t>
      </w:r>
      <w:r w:rsidR="00F97FE3" w:rsidRPr="00F97FE3">
        <w:rPr>
          <w:rFonts w:ascii="Arial" w:hAnsi="Arial" w:cs="Arial"/>
          <w:sz w:val="22"/>
          <w:szCs w:val="22"/>
        </w:rPr>
        <w:t>p</w:t>
      </w:r>
      <w:r w:rsidR="0065126E" w:rsidRPr="00F97FE3">
        <w:rPr>
          <w:rFonts w:ascii="Arial" w:hAnsi="Arial" w:cs="Arial"/>
          <w:sz w:val="22"/>
          <w:szCs w:val="22"/>
        </w:rPr>
        <w:t xml:space="preserve">rzedmiar robót, a następnie oferta </w:t>
      </w:r>
      <w:r w:rsidR="0065126E" w:rsidRPr="00F97FE3">
        <w:rPr>
          <w:rFonts w:ascii="Arial" w:hAnsi="Arial" w:cs="Arial"/>
          <w:b/>
          <w:bCs/>
          <w:sz w:val="22"/>
          <w:szCs w:val="22"/>
        </w:rPr>
        <w:t>Wykonawcy</w:t>
      </w:r>
      <w:r w:rsidR="000A55FF" w:rsidRPr="00F97FE3">
        <w:rPr>
          <w:rFonts w:ascii="Arial" w:hAnsi="Arial" w:cs="Arial"/>
          <w:sz w:val="22"/>
          <w:szCs w:val="22"/>
        </w:rPr>
        <w:t>.</w:t>
      </w:r>
      <w:r w:rsidR="00F9142A" w:rsidRPr="00F97FE3">
        <w:rPr>
          <w:rFonts w:ascii="Arial" w:hAnsi="Arial" w:cs="Arial"/>
          <w:sz w:val="22"/>
          <w:szCs w:val="22"/>
        </w:rPr>
        <w:t xml:space="preserve"> </w:t>
      </w:r>
    </w:p>
    <w:p w14:paraId="4904C9F1" w14:textId="77777777" w:rsidR="00DA526E" w:rsidRPr="00990BCC" w:rsidRDefault="00DA526E">
      <w:pPr>
        <w:numPr>
          <w:ilvl w:val="0"/>
          <w:numId w:val="23"/>
        </w:numPr>
        <w:suppressAutoHyphens/>
        <w:jc w:val="both"/>
        <w:rPr>
          <w:rFonts w:ascii="Arial" w:hAnsi="Arial" w:cs="Arial"/>
          <w:sz w:val="22"/>
          <w:szCs w:val="22"/>
        </w:rPr>
      </w:pPr>
      <w:r w:rsidRPr="00990BCC">
        <w:rPr>
          <w:rFonts w:ascii="Arial" w:hAnsi="Arial" w:cs="Arial"/>
          <w:b/>
          <w:sz w:val="22"/>
          <w:szCs w:val="22"/>
        </w:rPr>
        <w:t>Z</w:t>
      </w:r>
      <w:r w:rsidR="00812AF0" w:rsidRPr="00990BCC">
        <w:rPr>
          <w:rFonts w:ascii="Arial" w:hAnsi="Arial" w:cs="Arial"/>
          <w:b/>
          <w:sz w:val="22"/>
          <w:szCs w:val="22"/>
        </w:rPr>
        <w:t>amawiający</w:t>
      </w:r>
      <w:r w:rsidRPr="00990BCC">
        <w:rPr>
          <w:rFonts w:ascii="Arial" w:hAnsi="Arial" w:cs="Arial"/>
          <w:b/>
          <w:sz w:val="22"/>
          <w:szCs w:val="22"/>
        </w:rPr>
        <w:t xml:space="preserve"> </w:t>
      </w:r>
      <w:r w:rsidRPr="00990BCC">
        <w:rPr>
          <w:rFonts w:ascii="Arial" w:hAnsi="Arial" w:cs="Arial"/>
          <w:sz w:val="22"/>
          <w:szCs w:val="22"/>
        </w:rPr>
        <w:t xml:space="preserve">zastrzega, że wszystkie roboty, które podlegają zakryciu muszą zostać odebrane przez upoważnionego przedstawiciela </w:t>
      </w:r>
      <w:r w:rsidRPr="00990BCC">
        <w:rPr>
          <w:rFonts w:ascii="Arial" w:hAnsi="Arial" w:cs="Arial"/>
          <w:b/>
          <w:caps/>
          <w:sz w:val="22"/>
          <w:szCs w:val="22"/>
        </w:rPr>
        <w:t>Z</w:t>
      </w:r>
      <w:r w:rsidR="00812AF0" w:rsidRPr="00990BCC">
        <w:rPr>
          <w:rFonts w:ascii="Arial" w:hAnsi="Arial" w:cs="Arial"/>
          <w:b/>
          <w:sz w:val="22"/>
          <w:szCs w:val="22"/>
        </w:rPr>
        <w:t>amawiającego</w:t>
      </w:r>
      <w:r w:rsidRPr="00990BCC">
        <w:rPr>
          <w:rFonts w:ascii="Arial" w:hAnsi="Arial" w:cs="Arial"/>
          <w:sz w:val="22"/>
          <w:szCs w:val="22"/>
        </w:rPr>
        <w:t xml:space="preserve">, przed dokonaniem zakrycia i powinny zostać zgłoszone do odbioru przez </w:t>
      </w:r>
      <w:r w:rsidRPr="00990BCC">
        <w:rPr>
          <w:rFonts w:ascii="Arial" w:hAnsi="Arial" w:cs="Arial"/>
          <w:b/>
          <w:sz w:val="22"/>
          <w:szCs w:val="22"/>
        </w:rPr>
        <w:t>W</w:t>
      </w:r>
      <w:r w:rsidR="00812AF0" w:rsidRPr="00990BCC">
        <w:rPr>
          <w:rFonts w:ascii="Arial" w:hAnsi="Arial" w:cs="Arial"/>
          <w:b/>
          <w:sz w:val="22"/>
          <w:szCs w:val="22"/>
        </w:rPr>
        <w:t>ykonawcę</w:t>
      </w:r>
      <w:r w:rsidRPr="00990BCC">
        <w:rPr>
          <w:rFonts w:ascii="Arial" w:hAnsi="Arial" w:cs="Arial"/>
          <w:sz w:val="22"/>
          <w:szCs w:val="22"/>
        </w:rPr>
        <w:t xml:space="preserve">. Jeżeli wykonanie tych robót nie zostało zgłoszone do odbioru przed ich zakryciem, </w:t>
      </w:r>
      <w:r w:rsidRPr="00990BCC">
        <w:rPr>
          <w:rFonts w:ascii="Arial" w:hAnsi="Arial" w:cs="Arial"/>
          <w:b/>
          <w:sz w:val="22"/>
          <w:szCs w:val="22"/>
        </w:rPr>
        <w:t>W</w:t>
      </w:r>
      <w:r w:rsidR="00812AF0" w:rsidRPr="00990BCC">
        <w:rPr>
          <w:rFonts w:ascii="Arial" w:hAnsi="Arial" w:cs="Arial"/>
          <w:b/>
          <w:sz w:val="22"/>
          <w:szCs w:val="22"/>
        </w:rPr>
        <w:t>ykonawca</w:t>
      </w:r>
      <w:r w:rsidRPr="00990BCC">
        <w:rPr>
          <w:rFonts w:ascii="Arial" w:hAnsi="Arial" w:cs="Arial"/>
          <w:sz w:val="22"/>
          <w:szCs w:val="22"/>
        </w:rPr>
        <w:t xml:space="preserve">  wykona na swój koszt odkrywki elementów robót budzących wątpliwości w celu stw</w:t>
      </w:r>
      <w:r w:rsidR="00245163">
        <w:rPr>
          <w:rFonts w:ascii="Arial" w:hAnsi="Arial" w:cs="Arial"/>
          <w:sz w:val="22"/>
          <w:szCs w:val="22"/>
        </w:rPr>
        <w:t>ierdzenia jakości ich wykonania.</w:t>
      </w:r>
    </w:p>
    <w:p w14:paraId="57C40861" w14:textId="77777777" w:rsidR="00A55547" w:rsidRDefault="00A55547">
      <w:pPr>
        <w:pStyle w:val="Obszartekstu"/>
        <w:suppressAutoHyphens/>
        <w:autoSpaceDE/>
        <w:autoSpaceDN/>
        <w:adjustRightInd/>
        <w:jc w:val="center"/>
        <w:rPr>
          <w:rFonts w:ascii="SimSun" w:eastAsia="SimSun" w:hAnsi="SimSun" w:cs="Arial"/>
        </w:rPr>
      </w:pPr>
    </w:p>
    <w:p w14:paraId="16824550" w14:textId="77777777" w:rsidR="00C343EA" w:rsidRDefault="00C343EA">
      <w:pPr>
        <w:pStyle w:val="Obszartekstu"/>
        <w:suppressAutoHyphens/>
        <w:autoSpaceDE/>
        <w:autoSpaceDN/>
        <w:adjustRightInd/>
        <w:jc w:val="center"/>
        <w:rPr>
          <w:rFonts w:ascii="Arial" w:hAnsi="Arial" w:cs="Arial"/>
        </w:rPr>
      </w:pPr>
      <w:r w:rsidRPr="000A55FF">
        <w:rPr>
          <w:rFonts w:ascii="Arial" w:eastAsia="SimSun" w:hAnsi="Arial" w:cs="Arial"/>
        </w:rPr>
        <w:t>§</w:t>
      </w:r>
      <w:r w:rsidR="000A55F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3</w:t>
      </w:r>
    </w:p>
    <w:p w14:paraId="1EA9B9E6" w14:textId="77777777" w:rsidR="00C343EA" w:rsidRDefault="00C343EA">
      <w:pPr>
        <w:pStyle w:val="Obszartekstu"/>
        <w:suppressAutoHyphens/>
        <w:autoSpaceDE/>
        <w:autoSpaceDN/>
        <w:adjustRightInd/>
        <w:ind w:left="360"/>
        <w:jc w:val="center"/>
        <w:rPr>
          <w:rFonts w:ascii="Arial" w:hAnsi="Arial" w:cs="Arial"/>
        </w:rPr>
      </w:pPr>
    </w:p>
    <w:p w14:paraId="704D69FE" w14:textId="6D70599F" w:rsidR="00C343EA" w:rsidRPr="0067563D" w:rsidRDefault="00C343EA">
      <w:pPr>
        <w:numPr>
          <w:ilvl w:val="0"/>
          <w:numId w:val="6"/>
        </w:numPr>
        <w:tabs>
          <w:tab w:val="clear" w:pos="720"/>
        </w:tabs>
        <w:ind w:left="360"/>
        <w:jc w:val="both"/>
        <w:rPr>
          <w:rFonts w:ascii="Arial" w:hAnsi="Arial" w:cs="Arial"/>
          <w:sz w:val="22"/>
          <w:szCs w:val="22"/>
        </w:rPr>
      </w:pPr>
      <w:r w:rsidRPr="0067563D">
        <w:rPr>
          <w:rFonts w:ascii="Arial" w:hAnsi="Arial" w:cs="Arial"/>
          <w:b/>
          <w:caps/>
          <w:sz w:val="22"/>
          <w:szCs w:val="22"/>
        </w:rPr>
        <w:t>W</w:t>
      </w:r>
      <w:r w:rsidR="00812AF0" w:rsidRPr="0067563D">
        <w:rPr>
          <w:rFonts w:ascii="Arial" w:hAnsi="Arial" w:cs="Arial"/>
          <w:b/>
          <w:sz w:val="22"/>
          <w:szCs w:val="22"/>
        </w:rPr>
        <w:t>ykonawca</w:t>
      </w:r>
      <w:r w:rsidRPr="0067563D">
        <w:rPr>
          <w:rFonts w:ascii="Arial" w:hAnsi="Arial" w:cs="Arial"/>
          <w:sz w:val="22"/>
          <w:szCs w:val="22"/>
        </w:rPr>
        <w:t xml:space="preserve"> zobowiązuje się do wykonania przedmiotu umowy </w:t>
      </w:r>
      <w:r w:rsidRPr="0067563D">
        <w:rPr>
          <w:rFonts w:ascii="Arial" w:hAnsi="Arial" w:cs="Arial"/>
          <w:b/>
          <w:sz w:val="22"/>
          <w:szCs w:val="22"/>
        </w:rPr>
        <w:t xml:space="preserve">w terminie </w:t>
      </w:r>
      <w:r w:rsidR="00122AC3">
        <w:rPr>
          <w:rFonts w:ascii="Arial" w:hAnsi="Arial" w:cs="Arial"/>
          <w:b/>
          <w:sz w:val="22"/>
          <w:szCs w:val="22"/>
        </w:rPr>
        <w:t>18</w:t>
      </w:r>
      <w:r w:rsidR="000A55FF">
        <w:rPr>
          <w:rFonts w:ascii="Arial" w:hAnsi="Arial" w:cs="Arial"/>
          <w:b/>
          <w:sz w:val="22"/>
          <w:szCs w:val="22"/>
        </w:rPr>
        <w:t>0</w:t>
      </w:r>
      <w:r w:rsidRPr="0067563D">
        <w:rPr>
          <w:rFonts w:ascii="Arial" w:hAnsi="Arial" w:cs="Arial"/>
          <w:b/>
          <w:sz w:val="22"/>
          <w:szCs w:val="22"/>
        </w:rPr>
        <w:t xml:space="preserve"> dni kalendarzowych</w:t>
      </w:r>
      <w:r w:rsidRPr="0067563D">
        <w:rPr>
          <w:rFonts w:ascii="Arial" w:hAnsi="Arial" w:cs="Arial"/>
          <w:sz w:val="22"/>
          <w:szCs w:val="22"/>
        </w:rPr>
        <w:t>, liczonych o</w:t>
      </w:r>
      <w:r w:rsidR="00C52A19" w:rsidRPr="0067563D">
        <w:rPr>
          <w:rFonts w:ascii="Arial" w:hAnsi="Arial" w:cs="Arial"/>
          <w:sz w:val="22"/>
          <w:szCs w:val="22"/>
        </w:rPr>
        <w:t>d dnia przekazania placu budowy</w:t>
      </w:r>
      <w:r w:rsidR="000A55FF">
        <w:rPr>
          <w:rFonts w:ascii="Arial" w:hAnsi="Arial" w:cs="Arial"/>
          <w:sz w:val="22"/>
          <w:szCs w:val="22"/>
        </w:rPr>
        <w:t>.</w:t>
      </w:r>
    </w:p>
    <w:p w14:paraId="64E83360" w14:textId="52C388BF" w:rsidR="00C825C2" w:rsidRPr="008D04E0" w:rsidRDefault="00C825C2">
      <w:pPr>
        <w:numPr>
          <w:ilvl w:val="0"/>
          <w:numId w:val="6"/>
        </w:numPr>
        <w:tabs>
          <w:tab w:val="clear" w:pos="720"/>
          <w:tab w:val="num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5F12B4">
        <w:rPr>
          <w:rFonts w:ascii="Arial" w:hAnsi="Arial" w:cs="Arial"/>
          <w:b/>
          <w:sz w:val="22"/>
          <w:szCs w:val="22"/>
        </w:rPr>
        <w:t>Zamawiający</w:t>
      </w:r>
      <w:r w:rsidRPr="0067563D">
        <w:rPr>
          <w:rFonts w:ascii="Arial" w:hAnsi="Arial" w:cs="Arial"/>
          <w:bCs/>
          <w:sz w:val="22"/>
          <w:szCs w:val="22"/>
        </w:rPr>
        <w:t xml:space="preserve"> przekaże</w:t>
      </w:r>
      <w:r w:rsidR="00C06DDD">
        <w:rPr>
          <w:rFonts w:ascii="Arial" w:hAnsi="Arial" w:cs="Arial"/>
          <w:bCs/>
          <w:sz w:val="22"/>
          <w:szCs w:val="22"/>
        </w:rPr>
        <w:t>, na podstawie stosownego protokołu,</w:t>
      </w:r>
      <w:r w:rsidRPr="0067563D">
        <w:rPr>
          <w:rFonts w:ascii="Arial" w:hAnsi="Arial" w:cs="Arial"/>
          <w:bCs/>
          <w:sz w:val="22"/>
          <w:szCs w:val="22"/>
        </w:rPr>
        <w:t xml:space="preserve"> </w:t>
      </w:r>
      <w:r w:rsidRPr="005F12B4">
        <w:rPr>
          <w:rFonts w:ascii="Arial" w:hAnsi="Arial" w:cs="Arial"/>
          <w:b/>
          <w:sz w:val="22"/>
          <w:szCs w:val="22"/>
        </w:rPr>
        <w:t>Wykonawcy</w:t>
      </w:r>
      <w:r w:rsidRPr="0067563D">
        <w:rPr>
          <w:rFonts w:ascii="Arial" w:hAnsi="Arial" w:cs="Arial"/>
          <w:bCs/>
          <w:sz w:val="22"/>
          <w:szCs w:val="22"/>
        </w:rPr>
        <w:t xml:space="preserve"> plac robót najpóźniej w terminie </w:t>
      </w:r>
      <w:r w:rsidR="00354715">
        <w:rPr>
          <w:rFonts w:ascii="Arial" w:hAnsi="Arial" w:cs="Arial"/>
          <w:bCs/>
          <w:sz w:val="22"/>
          <w:szCs w:val="22"/>
        </w:rPr>
        <w:t>21</w:t>
      </w:r>
      <w:r w:rsidR="007332A0" w:rsidRPr="0067563D">
        <w:rPr>
          <w:rFonts w:ascii="Arial" w:hAnsi="Arial" w:cs="Arial"/>
          <w:bCs/>
          <w:sz w:val="22"/>
          <w:szCs w:val="22"/>
        </w:rPr>
        <w:t xml:space="preserve"> </w:t>
      </w:r>
      <w:r w:rsidRPr="0067563D">
        <w:rPr>
          <w:rFonts w:ascii="Arial" w:hAnsi="Arial" w:cs="Arial"/>
          <w:bCs/>
          <w:sz w:val="22"/>
          <w:szCs w:val="22"/>
        </w:rPr>
        <w:t>dni kalendarzowych od dnia zawarcia niniejszej umowy.</w:t>
      </w:r>
      <w:r w:rsidR="00C06DDD">
        <w:rPr>
          <w:rFonts w:ascii="Arial" w:hAnsi="Arial" w:cs="Arial"/>
          <w:bCs/>
          <w:sz w:val="22"/>
          <w:szCs w:val="22"/>
        </w:rPr>
        <w:t xml:space="preserve"> W</w:t>
      </w:r>
      <w:r w:rsidR="00F97FE3">
        <w:rPr>
          <w:rFonts w:ascii="Arial" w:hAnsi="Arial" w:cs="Arial"/>
          <w:bCs/>
          <w:sz w:val="22"/>
          <w:szCs w:val="22"/>
        </w:rPr>
        <w:t> </w:t>
      </w:r>
      <w:r w:rsidR="00C06DDD">
        <w:rPr>
          <w:rFonts w:ascii="Arial" w:hAnsi="Arial" w:cs="Arial"/>
          <w:bCs/>
          <w:sz w:val="22"/>
          <w:szCs w:val="22"/>
        </w:rPr>
        <w:t xml:space="preserve">przypadku nieodebrania placu robót przez </w:t>
      </w:r>
      <w:r w:rsidR="00C06DDD" w:rsidRPr="00F97FE3">
        <w:rPr>
          <w:rFonts w:ascii="Arial" w:hAnsi="Arial" w:cs="Arial"/>
          <w:b/>
          <w:sz w:val="22"/>
          <w:szCs w:val="22"/>
        </w:rPr>
        <w:t>Wykonawcę</w:t>
      </w:r>
      <w:r w:rsidR="00C06DDD">
        <w:rPr>
          <w:rFonts w:ascii="Arial" w:hAnsi="Arial" w:cs="Arial"/>
          <w:bCs/>
          <w:sz w:val="22"/>
          <w:szCs w:val="22"/>
        </w:rPr>
        <w:t xml:space="preserve"> we wskazanym, w zdaniu poprzednim, terminie, przyjmuje się, że wydanie nastąpiło z upływem ostatniego dnia tego terminu. </w:t>
      </w:r>
    </w:p>
    <w:p w14:paraId="3B07DEB0" w14:textId="0573A612" w:rsidR="00221ADD" w:rsidRPr="0067563D" w:rsidRDefault="00C343EA">
      <w:pPr>
        <w:numPr>
          <w:ilvl w:val="0"/>
          <w:numId w:val="6"/>
        </w:numPr>
        <w:tabs>
          <w:tab w:val="clear" w:pos="720"/>
          <w:tab w:val="num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EB61EB">
        <w:rPr>
          <w:rFonts w:ascii="Arial" w:hAnsi="Arial" w:cs="Arial"/>
          <w:b/>
          <w:caps/>
          <w:sz w:val="22"/>
          <w:szCs w:val="22"/>
        </w:rPr>
        <w:t>W</w:t>
      </w:r>
      <w:r w:rsidR="00812AF0" w:rsidRPr="00EB61EB">
        <w:rPr>
          <w:rFonts w:ascii="Arial" w:hAnsi="Arial" w:cs="Arial"/>
          <w:b/>
          <w:sz w:val="22"/>
          <w:szCs w:val="22"/>
        </w:rPr>
        <w:t>ykonawca</w:t>
      </w:r>
      <w:r w:rsidRPr="00EB61EB">
        <w:rPr>
          <w:rFonts w:ascii="Arial" w:hAnsi="Arial" w:cs="Arial"/>
          <w:sz w:val="22"/>
          <w:szCs w:val="22"/>
        </w:rPr>
        <w:t xml:space="preserve"> zobowiązuje się do odebrania placu </w:t>
      </w:r>
      <w:r w:rsidR="00F97FE3">
        <w:rPr>
          <w:rFonts w:ascii="Arial" w:hAnsi="Arial" w:cs="Arial"/>
          <w:sz w:val="22"/>
          <w:szCs w:val="22"/>
        </w:rPr>
        <w:t xml:space="preserve">budowy </w:t>
      </w:r>
      <w:r w:rsidR="0067563D">
        <w:rPr>
          <w:rFonts w:ascii="Arial" w:hAnsi="Arial" w:cs="Arial"/>
          <w:sz w:val="22"/>
          <w:szCs w:val="22"/>
        </w:rPr>
        <w:t>od</w:t>
      </w:r>
      <w:r w:rsidRPr="0067563D">
        <w:rPr>
          <w:rFonts w:ascii="Arial" w:hAnsi="Arial" w:cs="Arial"/>
          <w:sz w:val="22"/>
          <w:szCs w:val="22"/>
        </w:rPr>
        <w:t xml:space="preserve"> </w:t>
      </w:r>
      <w:r w:rsidRPr="0067563D">
        <w:rPr>
          <w:rFonts w:ascii="Arial" w:hAnsi="Arial" w:cs="Arial"/>
          <w:b/>
          <w:caps/>
          <w:sz w:val="22"/>
          <w:szCs w:val="22"/>
        </w:rPr>
        <w:t>Z</w:t>
      </w:r>
      <w:r w:rsidR="00812AF0" w:rsidRPr="0067563D">
        <w:rPr>
          <w:rFonts w:ascii="Arial" w:hAnsi="Arial" w:cs="Arial"/>
          <w:b/>
          <w:sz w:val="22"/>
          <w:szCs w:val="22"/>
        </w:rPr>
        <w:t>amawiającego</w:t>
      </w:r>
      <w:r w:rsidR="0067563D">
        <w:rPr>
          <w:rFonts w:ascii="Arial" w:hAnsi="Arial" w:cs="Arial"/>
          <w:b/>
          <w:sz w:val="22"/>
          <w:szCs w:val="22"/>
        </w:rPr>
        <w:t xml:space="preserve"> </w:t>
      </w:r>
      <w:r w:rsidR="0067563D" w:rsidRPr="005F12B4">
        <w:rPr>
          <w:rFonts w:ascii="Arial" w:hAnsi="Arial" w:cs="Arial"/>
          <w:sz w:val="22"/>
          <w:szCs w:val="22"/>
        </w:rPr>
        <w:t>w w</w:t>
      </w:r>
      <w:r w:rsidR="0067563D">
        <w:rPr>
          <w:rFonts w:ascii="Arial" w:hAnsi="Arial" w:cs="Arial"/>
          <w:sz w:val="22"/>
          <w:szCs w:val="22"/>
        </w:rPr>
        <w:t xml:space="preserve">yżej wskazanym </w:t>
      </w:r>
      <w:r w:rsidR="0067563D" w:rsidRPr="005F12B4">
        <w:rPr>
          <w:rFonts w:ascii="Arial" w:hAnsi="Arial" w:cs="Arial"/>
          <w:sz w:val="22"/>
          <w:szCs w:val="22"/>
        </w:rPr>
        <w:t>terminie</w:t>
      </w:r>
      <w:r w:rsidRPr="0067563D">
        <w:rPr>
          <w:rFonts w:ascii="Arial" w:hAnsi="Arial" w:cs="Arial"/>
          <w:sz w:val="22"/>
          <w:szCs w:val="22"/>
        </w:rPr>
        <w:t xml:space="preserve">. </w:t>
      </w:r>
    </w:p>
    <w:p w14:paraId="37F6E699" w14:textId="77777777" w:rsidR="00C343EA" w:rsidRPr="00EB61EB" w:rsidRDefault="00C343EA">
      <w:pPr>
        <w:numPr>
          <w:ilvl w:val="0"/>
          <w:numId w:val="6"/>
        </w:numPr>
        <w:tabs>
          <w:tab w:val="clear" w:pos="720"/>
        </w:tabs>
        <w:ind w:left="360"/>
        <w:jc w:val="both"/>
        <w:rPr>
          <w:rFonts w:ascii="Arial" w:hAnsi="Arial" w:cs="Arial"/>
          <w:sz w:val="22"/>
          <w:szCs w:val="22"/>
        </w:rPr>
      </w:pPr>
      <w:r w:rsidRPr="008D04E0">
        <w:rPr>
          <w:rFonts w:ascii="Arial" w:hAnsi="Arial" w:cs="Arial"/>
          <w:b/>
          <w:caps/>
          <w:sz w:val="22"/>
          <w:szCs w:val="22"/>
        </w:rPr>
        <w:t>Z</w:t>
      </w:r>
      <w:r w:rsidR="00812AF0" w:rsidRPr="00EB61EB">
        <w:rPr>
          <w:rFonts w:ascii="Arial" w:hAnsi="Arial" w:cs="Arial"/>
          <w:b/>
          <w:sz w:val="22"/>
          <w:szCs w:val="22"/>
        </w:rPr>
        <w:t>amawiający</w:t>
      </w:r>
      <w:r w:rsidRPr="00EB61EB">
        <w:rPr>
          <w:rFonts w:ascii="Arial" w:hAnsi="Arial" w:cs="Arial"/>
          <w:b/>
          <w:caps/>
          <w:sz w:val="22"/>
          <w:szCs w:val="22"/>
        </w:rPr>
        <w:t xml:space="preserve"> </w:t>
      </w:r>
      <w:r w:rsidR="003A74C0">
        <w:rPr>
          <w:rFonts w:ascii="Arial" w:hAnsi="Arial" w:cs="Arial"/>
          <w:sz w:val="22"/>
          <w:szCs w:val="22"/>
        </w:rPr>
        <w:t xml:space="preserve"> jest uprawniony</w:t>
      </w:r>
      <w:r w:rsidRPr="00EB61EB">
        <w:rPr>
          <w:rFonts w:ascii="Arial" w:hAnsi="Arial" w:cs="Arial"/>
          <w:sz w:val="22"/>
          <w:szCs w:val="22"/>
        </w:rPr>
        <w:t>:</w:t>
      </w:r>
    </w:p>
    <w:p w14:paraId="15F93B33" w14:textId="77777777" w:rsidR="00C343EA" w:rsidRPr="00CC4BD9" w:rsidRDefault="00C343EA">
      <w:pPr>
        <w:numPr>
          <w:ilvl w:val="1"/>
          <w:numId w:val="6"/>
        </w:numPr>
        <w:tabs>
          <w:tab w:val="num" w:pos="720"/>
        </w:tabs>
        <w:ind w:left="720"/>
        <w:jc w:val="both"/>
        <w:rPr>
          <w:rFonts w:ascii="Arial" w:hAnsi="Arial" w:cs="Arial"/>
          <w:sz w:val="22"/>
          <w:szCs w:val="22"/>
        </w:rPr>
      </w:pPr>
      <w:r w:rsidRPr="00CC4BD9">
        <w:rPr>
          <w:rFonts w:ascii="Arial" w:hAnsi="Arial" w:cs="Arial"/>
          <w:sz w:val="22"/>
          <w:szCs w:val="22"/>
        </w:rPr>
        <w:t xml:space="preserve">jeżeli </w:t>
      </w:r>
      <w:r w:rsidRPr="00CC4BD9">
        <w:rPr>
          <w:rFonts w:ascii="Arial" w:hAnsi="Arial" w:cs="Arial"/>
          <w:b/>
          <w:caps/>
          <w:sz w:val="22"/>
          <w:szCs w:val="22"/>
        </w:rPr>
        <w:t>W</w:t>
      </w:r>
      <w:r w:rsidR="00812AF0" w:rsidRPr="00CC4BD9">
        <w:rPr>
          <w:rFonts w:ascii="Arial" w:hAnsi="Arial" w:cs="Arial"/>
          <w:b/>
          <w:sz w:val="22"/>
          <w:szCs w:val="22"/>
        </w:rPr>
        <w:t>ykonawca</w:t>
      </w:r>
      <w:r w:rsidRPr="00CC4BD9">
        <w:rPr>
          <w:rFonts w:ascii="Arial" w:hAnsi="Arial" w:cs="Arial"/>
          <w:sz w:val="22"/>
          <w:szCs w:val="22"/>
        </w:rPr>
        <w:t xml:space="preserve"> opóźni się z rozpoczęciem lub zakończeniem robót tak dalece, że nie będzie możliwe aby zakończyć je w terminie zakreślonym w ust. 1 – do odstąpienia od umowy bez wyznaczania terminu dodatkowego;</w:t>
      </w:r>
    </w:p>
    <w:p w14:paraId="1560CF2C" w14:textId="77777777" w:rsidR="00C343EA" w:rsidRDefault="00C343EA">
      <w:pPr>
        <w:numPr>
          <w:ilvl w:val="1"/>
          <w:numId w:val="6"/>
        </w:numPr>
        <w:tabs>
          <w:tab w:val="num" w:pos="720"/>
        </w:tabs>
        <w:ind w:left="720"/>
        <w:jc w:val="both"/>
        <w:rPr>
          <w:rFonts w:ascii="Arial" w:hAnsi="Arial" w:cs="Arial"/>
          <w:sz w:val="22"/>
          <w:szCs w:val="22"/>
        </w:rPr>
      </w:pPr>
      <w:r w:rsidRPr="00EE464B">
        <w:rPr>
          <w:rFonts w:ascii="Arial" w:hAnsi="Arial" w:cs="Arial"/>
          <w:sz w:val="22"/>
          <w:szCs w:val="22"/>
        </w:rPr>
        <w:t xml:space="preserve">jeżeli </w:t>
      </w:r>
      <w:r w:rsidRPr="008F56C7">
        <w:rPr>
          <w:rFonts w:ascii="Arial" w:hAnsi="Arial" w:cs="Arial"/>
          <w:b/>
          <w:caps/>
          <w:sz w:val="22"/>
          <w:szCs w:val="22"/>
        </w:rPr>
        <w:t>W</w:t>
      </w:r>
      <w:r w:rsidR="00812AF0" w:rsidRPr="008F56C7">
        <w:rPr>
          <w:rFonts w:ascii="Arial" w:hAnsi="Arial" w:cs="Arial"/>
          <w:b/>
          <w:sz w:val="22"/>
          <w:szCs w:val="22"/>
        </w:rPr>
        <w:t>ykonawca</w:t>
      </w:r>
      <w:r w:rsidRPr="008F56C7">
        <w:rPr>
          <w:rFonts w:ascii="Arial" w:hAnsi="Arial" w:cs="Arial"/>
          <w:sz w:val="22"/>
          <w:szCs w:val="22"/>
        </w:rPr>
        <w:t xml:space="preserve"> wykonywał będzie przedmiot umowy niezgodnie z jej treścią lub zasadami wiedzy technicznej oraz</w:t>
      </w:r>
      <w:r>
        <w:rPr>
          <w:rFonts w:ascii="Arial" w:hAnsi="Arial" w:cs="Arial"/>
          <w:sz w:val="22"/>
        </w:rPr>
        <w:t xml:space="preserve"> zasadami sztuki budowlanej i w wyznaczonym terminie nie zmieni sposobu realizacji umowy – do odstąpienia od umowy po bezskutecznym upływie tego terminu albo powierzenia dalszego wykonywania umowy innej osobie na koszt i ryzyko </w:t>
      </w:r>
      <w:r>
        <w:rPr>
          <w:rFonts w:ascii="Arial" w:hAnsi="Arial" w:cs="Arial"/>
          <w:b/>
          <w:caps/>
          <w:sz w:val="22"/>
          <w:szCs w:val="22"/>
        </w:rPr>
        <w:t>W</w:t>
      </w:r>
      <w:r w:rsidR="00812AF0">
        <w:rPr>
          <w:rFonts w:ascii="Arial" w:hAnsi="Arial" w:cs="Arial"/>
          <w:b/>
          <w:sz w:val="22"/>
          <w:szCs w:val="22"/>
        </w:rPr>
        <w:t>ykonawcy</w:t>
      </w:r>
      <w:r>
        <w:rPr>
          <w:rFonts w:ascii="Arial" w:hAnsi="Arial" w:cs="Arial"/>
          <w:bCs/>
          <w:caps/>
          <w:sz w:val="22"/>
          <w:szCs w:val="22"/>
        </w:rPr>
        <w:t>.</w:t>
      </w:r>
    </w:p>
    <w:p w14:paraId="3DF894F0" w14:textId="77777777" w:rsidR="00C343EA" w:rsidRDefault="00C343EA" w:rsidP="00D8796D">
      <w:pPr>
        <w:pStyle w:val="Obszartekstu"/>
        <w:suppressAutoHyphens/>
        <w:autoSpaceDE/>
        <w:autoSpaceDN/>
        <w:adjustRightInd/>
        <w:rPr>
          <w:rFonts w:ascii="Arial" w:hAnsi="Arial" w:cs="Arial"/>
        </w:rPr>
      </w:pPr>
    </w:p>
    <w:p w14:paraId="04769FBF" w14:textId="77777777" w:rsidR="00C343EA" w:rsidRDefault="00C343EA">
      <w:pPr>
        <w:pStyle w:val="Obszartekstu"/>
        <w:suppressAutoHyphens/>
        <w:autoSpaceDE/>
        <w:autoSpaceDN/>
        <w:adjustRightInd/>
        <w:ind w:left="360"/>
        <w:jc w:val="center"/>
        <w:rPr>
          <w:rFonts w:ascii="Arial" w:hAnsi="Arial" w:cs="Arial"/>
        </w:rPr>
      </w:pPr>
      <w:r>
        <w:rPr>
          <w:rFonts w:ascii="Arial" w:hAnsi="Arial" w:cs="Arial"/>
        </w:rPr>
        <w:t>§ 4</w:t>
      </w:r>
    </w:p>
    <w:p w14:paraId="55DB0CB8" w14:textId="77777777" w:rsidR="00C343EA" w:rsidRDefault="00C343EA">
      <w:pPr>
        <w:pStyle w:val="Obszartekstu"/>
        <w:suppressAutoHyphens/>
        <w:autoSpaceDE/>
        <w:autoSpaceDN/>
        <w:adjustRightInd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4F83E0BC" w14:textId="77777777" w:rsidR="00C343EA" w:rsidRDefault="00C343EA">
      <w:pPr>
        <w:pStyle w:val="Obszartekstu"/>
        <w:suppressAutoHyphens/>
        <w:autoSpaceDE/>
        <w:autoSpaceDN/>
        <w:adjustRightInd/>
        <w:rPr>
          <w:rFonts w:ascii="Arial" w:hAnsi="Arial" w:cs="Arial"/>
        </w:rPr>
      </w:pPr>
      <w:r>
        <w:rPr>
          <w:rFonts w:ascii="Arial" w:hAnsi="Arial" w:cs="Arial"/>
          <w:b/>
        </w:rPr>
        <w:t>W</w:t>
      </w:r>
      <w:r w:rsidR="00812AF0">
        <w:rPr>
          <w:rFonts w:ascii="Arial" w:hAnsi="Arial" w:cs="Arial"/>
          <w:b/>
        </w:rPr>
        <w:t>ykonawca</w:t>
      </w:r>
      <w:r>
        <w:rPr>
          <w:rFonts w:ascii="Arial" w:hAnsi="Arial" w:cs="Arial"/>
        </w:rPr>
        <w:t xml:space="preserve"> zobowiązuje się:</w:t>
      </w:r>
    </w:p>
    <w:p w14:paraId="115169BC" w14:textId="77777777" w:rsidR="001B7A3B" w:rsidRPr="00BB1B6A" w:rsidRDefault="001B7A3B">
      <w:pPr>
        <w:numPr>
          <w:ilvl w:val="0"/>
          <w:numId w:val="11"/>
        </w:numPr>
        <w:tabs>
          <w:tab w:val="clear" w:pos="900"/>
          <w:tab w:val="num" w:pos="284"/>
        </w:tabs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  <w:sz w:val="22"/>
          <w:szCs w:val="22"/>
        </w:rPr>
      </w:pPr>
      <w:r w:rsidRPr="00BB1B6A">
        <w:rPr>
          <w:rFonts w:ascii="Arial" w:hAnsi="Arial" w:cs="Arial"/>
          <w:b/>
          <w:color w:val="000000"/>
          <w:sz w:val="22"/>
          <w:szCs w:val="22"/>
        </w:rPr>
        <w:t xml:space="preserve">w terminie </w:t>
      </w:r>
      <w:r w:rsidR="00EF1B09" w:rsidRPr="00BB1B6A">
        <w:rPr>
          <w:rFonts w:ascii="Arial" w:hAnsi="Arial" w:cs="Arial"/>
          <w:b/>
          <w:color w:val="000000"/>
          <w:sz w:val="22"/>
          <w:szCs w:val="22"/>
        </w:rPr>
        <w:t>7</w:t>
      </w:r>
      <w:r w:rsidRPr="00BB1B6A">
        <w:rPr>
          <w:rFonts w:ascii="Arial" w:hAnsi="Arial" w:cs="Arial"/>
          <w:b/>
          <w:color w:val="000000"/>
          <w:sz w:val="22"/>
          <w:szCs w:val="22"/>
        </w:rPr>
        <w:t xml:space="preserve"> dni od podpisania umowy dostarczyć Inspektorowi nadzoru kosztorys ofertow</w:t>
      </w:r>
      <w:r w:rsidR="006A5795" w:rsidRPr="00BB1B6A">
        <w:rPr>
          <w:rFonts w:ascii="Arial" w:hAnsi="Arial" w:cs="Arial"/>
          <w:b/>
          <w:color w:val="000000"/>
          <w:sz w:val="22"/>
          <w:szCs w:val="22"/>
        </w:rPr>
        <w:t>y</w:t>
      </w:r>
      <w:r w:rsidRPr="00BB1B6A">
        <w:rPr>
          <w:rFonts w:ascii="Arial" w:hAnsi="Arial" w:cs="Arial"/>
          <w:b/>
          <w:color w:val="000000"/>
          <w:sz w:val="22"/>
          <w:szCs w:val="22"/>
        </w:rPr>
        <w:t xml:space="preserve"> na zakres będący przedmiotem umowy, które będą miały charakter pomocniczy, przy czym kwota jaka wynikać będzie z kosztorys</w:t>
      </w:r>
      <w:r w:rsidR="006A5795" w:rsidRPr="00BB1B6A">
        <w:rPr>
          <w:rFonts w:ascii="Arial" w:hAnsi="Arial" w:cs="Arial"/>
          <w:b/>
          <w:color w:val="000000"/>
          <w:sz w:val="22"/>
          <w:szCs w:val="22"/>
        </w:rPr>
        <w:t>u</w:t>
      </w:r>
      <w:r w:rsidRPr="00BB1B6A">
        <w:rPr>
          <w:rFonts w:ascii="Arial" w:hAnsi="Arial" w:cs="Arial"/>
          <w:b/>
          <w:color w:val="000000"/>
          <w:sz w:val="22"/>
          <w:szCs w:val="22"/>
        </w:rPr>
        <w:t xml:space="preserve"> po uwzględnieniu podatku VAT musi odpowiadać treści złożonej oferty</w:t>
      </w:r>
      <w:r w:rsidR="00F22BB3" w:rsidRPr="00BB1B6A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Pr="00BB1B6A">
        <w:rPr>
          <w:rFonts w:ascii="Arial" w:hAnsi="Arial" w:cs="Arial"/>
          <w:b/>
          <w:color w:val="000000"/>
          <w:sz w:val="22"/>
          <w:szCs w:val="22"/>
        </w:rPr>
        <w:t xml:space="preserve">i wynagrodzeniu wskazanemu w § </w:t>
      </w:r>
      <w:r w:rsidR="00F360A2" w:rsidRPr="00BB1B6A">
        <w:rPr>
          <w:rFonts w:ascii="Arial" w:hAnsi="Arial" w:cs="Arial"/>
          <w:b/>
          <w:color w:val="000000"/>
          <w:sz w:val="22"/>
          <w:szCs w:val="22"/>
        </w:rPr>
        <w:t>7</w:t>
      </w:r>
      <w:r w:rsidRPr="00BB1B6A">
        <w:rPr>
          <w:rFonts w:ascii="Arial" w:hAnsi="Arial" w:cs="Arial"/>
          <w:b/>
          <w:color w:val="000000"/>
          <w:sz w:val="22"/>
          <w:szCs w:val="22"/>
        </w:rPr>
        <w:t xml:space="preserve"> ust. 1 umowy</w:t>
      </w:r>
      <w:r w:rsidRPr="00BB1B6A">
        <w:rPr>
          <w:rFonts w:ascii="Arial" w:hAnsi="Arial" w:cs="Arial"/>
          <w:color w:val="000000"/>
          <w:sz w:val="22"/>
          <w:szCs w:val="22"/>
        </w:rPr>
        <w:t>,</w:t>
      </w:r>
    </w:p>
    <w:p w14:paraId="7B52182D" w14:textId="77777777" w:rsidR="00C343EA" w:rsidRDefault="00C343EA">
      <w:pPr>
        <w:numPr>
          <w:ilvl w:val="0"/>
          <w:numId w:val="11"/>
        </w:numPr>
        <w:tabs>
          <w:tab w:val="clear" w:pos="900"/>
          <w:tab w:val="num" w:pos="360"/>
        </w:tabs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wykonać przedmiot umowy korzystając z własnych środków i materiałów;</w:t>
      </w:r>
    </w:p>
    <w:p w14:paraId="1776701C" w14:textId="780C186A" w:rsidR="00C343EA" w:rsidRPr="00F97FE3" w:rsidRDefault="00C343EA">
      <w:pPr>
        <w:pStyle w:val="Standard"/>
        <w:numPr>
          <w:ilvl w:val="0"/>
          <w:numId w:val="11"/>
        </w:numPr>
        <w:tabs>
          <w:tab w:val="clear" w:pos="900"/>
          <w:tab w:val="num" w:pos="360"/>
        </w:tabs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 terminie </w:t>
      </w:r>
      <w:r w:rsidR="00DA526E">
        <w:rPr>
          <w:rFonts w:ascii="Arial" w:hAnsi="Arial" w:cs="Arial"/>
          <w:sz w:val="22"/>
          <w:szCs w:val="22"/>
        </w:rPr>
        <w:t>7</w:t>
      </w:r>
      <w:r>
        <w:rPr>
          <w:rFonts w:ascii="Arial" w:hAnsi="Arial" w:cs="Arial"/>
          <w:sz w:val="22"/>
          <w:szCs w:val="22"/>
        </w:rPr>
        <w:t xml:space="preserve"> dni od podpisania umowy dostarczyć oświadczenie </w:t>
      </w:r>
      <w:r w:rsidR="0065126E">
        <w:rPr>
          <w:rFonts w:ascii="Arial" w:hAnsi="Arial" w:cs="Arial"/>
          <w:sz w:val="22"/>
          <w:szCs w:val="22"/>
        </w:rPr>
        <w:t xml:space="preserve">osoby </w:t>
      </w:r>
      <w:r>
        <w:rPr>
          <w:rFonts w:ascii="Arial" w:hAnsi="Arial" w:cs="Arial"/>
          <w:sz w:val="22"/>
          <w:szCs w:val="22"/>
        </w:rPr>
        <w:t>kier</w:t>
      </w:r>
      <w:r w:rsidR="0065126E">
        <w:rPr>
          <w:rFonts w:ascii="Arial" w:hAnsi="Arial" w:cs="Arial"/>
          <w:sz w:val="22"/>
          <w:szCs w:val="22"/>
        </w:rPr>
        <w:t>ującej</w:t>
      </w:r>
      <w:r>
        <w:rPr>
          <w:rFonts w:ascii="Arial" w:hAnsi="Arial" w:cs="Arial"/>
          <w:sz w:val="22"/>
          <w:szCs w:val="22"/>
        </w:rPr>
        <w:t xml:space="preserve"> rob</w:t>
      </w:r>
      <w:r w:rsidR="0065126E">
        <w:rPr>
          <w:rFonts w:ascii="Arial" w:hAnsi="Arial" w:cs="Arial"/>
          <w:sz w:val="22"/>
          <w:szCs w:val="22"/>
        </w:rPr>
        <w:t xml:space="preserve">otami o przyjęciu </w:t>
      </w:r>
      <w:r w:rsidR="00062A12" w:rsidRPr="00F97FE3">
        <w:rPr>
          <w:rFonts w:ascii="Arial" w:hAnsi="Arial" w:cs="Arial"/>
          <w:sz w:val="22"/>
          <w:szCs w:val="22"/>
        </w:rPr>
        <w:t xml:space="preserve">obowiązku kierowania robotami oraz </w:t>
      </w:r>
      <w:r w:rsidRPr="00F97FE3">
        <w:rPr>
          <w:rFonts w:ascii="Arial" w:hAnsi="Arial" w:cs="Arial"/>
          <w:sz w:val="22"/>
          <w:szCs w:val="22"/>
        </w:rPr>
        <w:t xml:space="preserve"> </w:t>
      </w:r>
      <w:r w:rsidR="00062A12" w:rsidRPr="00F97FE3">
        <w:rPr>
          <w:rFonts w:ascii="Arial" w:hAnsi="Arial" w:cs="Arial"/>
          <w:sz w:val="22"/>
          <w:szCs w:val="22"/>
        </w:rPr>
        <w:t xml:space="preserve">dokumenty dotyczące </w:t>
      </w:r>
      <w:r w:rsidRPr="00F97FE3">
        <w:rPr>
          <w:rFonts w:ascii="Arial" w:hAnsi="Arial" w:cs="Arial"/>
          <w:sz w:val="22"/>
          <w:szCs w:val="22"/>
        </w:rPr>
        <w:t>bezpieczeństwa i</w:t>
      </w:r>
      <w:r w:rsidR="00F97FE3">
        <w:rPr>
          <w:rFonts w:ascii="Arial" w:hAnsi="Arial" w:cs="Arial"/>
          <w:sz w:val="22"/>
          <w:szCs w:val="22"/>
        </w:rPr>
        <w:t> </w:t>
      </w:r>
      <w:r w:rsidRPr="00F97FE3">
        <w:rPr>
          <w:rFonts w:ascii="Arial" w:hAnsi="Arial" w:cs="Arial"/>
          <w:sz w:val="22"/>
          <w:szCs w:val="22"/>
        </w:rPr>
        <w:t>ochrony</w:t>
      </w:r>
      <w:r w:rsidR="00062A12" w:rsidRPr="00F97FE3">
        <w:rPr>
          <w:rFonts w:ascii="Arial" w:hAnsi="Arial" w:cs="Arial"/>
          <w:sz w:val="22"/>
          <w:szCs w:val="22"/>
        </w:rPr>
        <w:t>, w tym plan BIOZ, jeżeli obowiązek ich sporządzenia lub przedłożenia wynika z</w:t>
      </w:r>
      <w:r w:rsidR="00F97FE3">
        <w:rPr>
          <w:rFonts w:ascii="Arial" w:hAnsi="Arial" w:cs="Arial"/>
          <w:sz w:val="22"/>
          <w:szCs w:val="22"/>
        </w:rPr>
        <w:t> </w:t>
      </w:r>
      <w:r w:rsidR="00062A12" w:rsidRPr="00F97FE3">
        <w:rPr>
          <w:rFonts w:ascii="Arial" w:hAnsi="Arial" w:cs="Arial"/>
          <w:sz w:val="22"/>
          <w:szCs w:val="22"/>
        </w:rPr>
        <w:t>obowiązujących przepisów prawa i charakteru wykonywanych robót</w:t>
      </w:r>
      <w:r w:rsidR="000C5850" w:rsidRPr="00F97FE3">
        <w:rPr>
          <w:rFonts w:ascii="Arial" w:hAnsi="Arial" w:cs="Arial"/>
          <w:sz w:val="22"/>
          <w:szCs w:val="22"/>
        </w:rPr>
        <w:t>;</w:t>
      </w:r>
    </w:p>
    <w:p w14:paraId="35B79C18" w14:textId="77777777" w:rsidR="00C343EA" w:rsidRDefault="00C343EA">
      <w:pPr>
        <w:pStyle w:val="Standard"/>
        <w:numPr>
          <w:ilvl w:val="0"/>
          <w:numId w:val="11"/>
        </w:numPr>
        <w:tabs>
          <w:tab w:val="clear" w:pos="900"/>
          <w:tab w:val="num" w:pos="360"/>
        </w:tabs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 zachowania szczególnych warunków zabezpieczenia na terenie budowy;</w:t>
      </w:r>
    </w:p>
    <w:p w14:paraId="5FEC07DA" w14:textId="1AB6978F" w:rsidR="00B5198A" w:rsidRDefault="00B5198A">
      <w:pPr>
        <w:pStyle w:val="Standard"/>
        <w:numPr>
          <w:ilvl w:val="0"/>
          <w:numId w:val="11"/>
        </w:numPr>
        <w:tabs>
          <w:tab w:val="clear" w:pos="900"/>
          <w:tab w:val="num" w:pos="360"/>
        </w:tabs>
        <w:ind w:left="360"/>
        <w:jc w:val="both"/>
        <w:rPr>
          <w:rFonts w:ascii="Arial" w:hAnsi="Arial" w:cs="Arial"/>
          <w:sz w:val="22"/>
          <w:szCs w:val="22"/>
        </w:rPr>
      </w:pPr>
      <w:r w:rsidRPr="00E059E1">
        <w:rPr>
          <w:rFonts w:ascii="Arial" w:hAnsi="Arial" w:cs="Arial"/>
          <w:sz w:val="22"/>
          <w:szCs w:val="22"/>
        </w:rPr>
        <w:t>do udokumentowania sposobu gospodarowania odpadami powstającymi w trakcie realizacji robót</w:t>
      </w:r>
      <w:r w:rsidR="004E45A5">
        <w:rPr>
          <w:rFonts w:ascii="Arial" w:hAnsi="Arial" w:cs="Arial"/>
          <w:sz w:val="22"/>
          <w:szCs w:val="22"/>
        </w:rPr>
        <w:t>.</w:t>
      </w:r>
      <w:r w:rsidRPr="00E059E1">
        <w:rPr>
          <w:rFonts w:ascii="Arial" w:hAnsi="Arial" w:cs="Arial"/>
          <w:sz w:val="22"/>
          <w:szCs w:val="22"/>
        </w:rPr>
        <w:t xml:space="preserve"> Na każde żądanie </w:t>
      </w:r>
      <w:r w:rsidRPr="00310543">
        <w:rPr>
          <w:rFonts w:ascii="Arial" w:hAnsi="Arial" w:cs="Arial"/>
          <w:b/>
          <w:sz w:val="22"/>
          <w:szCs w:val="22"/>
        </w:rPr>
        <w:t>Z</w:t>
      </w:r>
      <w:r w:rsidR="00812AF0" w:rsidRPr="00310543">
        <w:rPr>
          <w:rFonts w:ascii="Arial" w:hAnsi="Arial" w:cs="Arial"/>
          <w:b/>
          <w:sz w:val="22"/>
          <w:szCs w:val="22"/>
        </w:rPr>
        <w:t>amawiającego</w:t>
      </w:r>
      <w:r w:rsidR="004E45A5">
        <w:rPr>
          <w:rFonts w:ascii="Arial" w:hAnsi="Arial" w:cs="Arial"/>
          <w:b/>
          <w:sz w:val="22"/>
          <w:szCs w:val="22"/>
        </w:rPr>
        <w:t>,</w:t>
      </w:r>
      <w:r w:rsidRPr="00310543">
        <w:rPr>
          <w:rFonts w:ascii="Arial" w:hAnsi="Arial" w:cs="Arial"/>
          <w:b/>
          <w:sz w:val="22"/>
          <w:szCs w:val="22"/>
        </w:rPr>
        <w:t xml:space="preserve"> W</w:t>
      </w:r>
      <w:r w:rsidR="00812AF0" w:rsidRPr="00310543">
        <w:rPr>
          <w:rFonts w:ascii="Arial" w:hAnsi="Arial" w:cs="Arial"/>
          <w:b/>
          <w:sz w:val="22"/>
          <w:szCs w:val="22"/>
        </w:rPr>
        <w:t>ykonawca</w:t>
      </w:r>
      <w:r w:rsidRPr="004B3FF9">
        <w:rPr>
          <w:rFonts w:ascii="Arial" w:hAnsi="Arial" w:cs="Arial"/>
          <w:sz w:val="22"/>
          <w:szCs w:val="22"/>
        </w:rPr>
        <w:t xml:space="preserve"> zobowiązany jest wykazać, iż w sposób należyty wywiązuje się z tego obowiązku pod rygorem odstąpienia przez </w:t>
      </w:r>
      <w:r w:rsidRPr="004B3FF9">
        <w:rPr>
          <w:rFonts w:ascii="Arial" w:hAnsi="Arial" w:cs="Arial"/>
          <w:b/>
          <w:sz w:val="22"/>
          <w:szCs w:val="22"/>
        </w:rPr>
        <w:t>Z</w:t>
      </w:r>
      <w:r w:rsidR="00812AF0" w:rsidRPr="004B3FF9">
        <w:rPr>
          <w:rFonts w:ascii="Arial" w:hAnsi="Arial" w:cs="Arial"/>
          <w:b/>
          <w:sz w:val="22"/>
          <w:szCs w:val="22"/>
        </w:rPr>
        <w:t>amawiającego</w:t>
      </w:r>
      <w:r w:rsidRPr="004B3FF9">
        <w:rPr>
          <w:rFonts w:ascii="Arial" w:hAnsi="Arial" w:cs="Arial"/>
          <w:sz w:val="22"/>
          <w:szCs w:val="22"/>
        </w:rPr>
        <w:t xml:space="preserve"> od umowy w trybie natychmiastowym.</w:t>
      </w:r>
      <w:r w:rsidRPr="004B3FF9">
        <w:rPr>
          <w:rFonts w:ascii="Arial" w:hAnsi="Arial" w:cs="Arial"/>
          <w:b/>
          <w:sz w:val="22"/>
          <w:szCs w:val="22"/>
        </w:rPr>
        <w:t xml:space="preserve"> W</w:t>
      </w:r>
      <w:r w:rsidR="00812AF0" w:rsidRPr="004B3FF9">
        <w:rPr>
          <w:rFonts w:ascii="Arial" w:hAnsi="Arial" w:cs="Arial"/>
          <w:b/>
          <w:sz w:val="22"/>
          <w:szCs w:val="22"/>
        </w:rPr>
        <w:t>ykonawca</w:t>
      </w:r>
      <w:r w:rsidRPr="00F72497">
        <w:rPr>
          <w:rFonts w:ascii="Arial" w:hAnsi="Arial" w:cs="Arial"/>
          <w:sz w:val="22"/>
          <w:szCs w:val="22"/>
        </w:rPr>
        <w:t xml:space="preserve"> w trakcie realizacji zamówienia ma obowi</w:t>
      </w:r>
      <w:r w:rsidRPr="00DF7D4F">
        <w:rPr>
          <w:rFonts w:ascii="Arial" w:eastAsia="TimesNewRoman" w:hAnsi="Arial" w:cs="Arial"/>
          <w:sz w:val="22"/>
          <w:szCs w:val="22"/>
        </w:rPr>
        <w:t>ą</w:t>
      </w:r>
      <w:r w:rsidRPr="00DF7D4F">
        <w:rPr>
          <w:rFonts w:ascii="Arial" w:hAnsi="Arial" w:cs="Arial"/>
          <w:sz w:val="22"/>
          <w:szCs w:val="22"/>
        </w:rPr>
        <w:t>zek w pierwszej kolejno</w:t>
      </w:r>
      <w:r w:rsidRPr="00E3651B">
        <w:rPr>
          <w:rFonts w:ascii="Arial" w:eastAsia="TimesNewRoman" w:hAnsi="Arial" w:cs="Arial"/>
          <w:sz w:val="22"/>
          <w:szCs w:val="22"/>
        </w:rPr>
        <w:t>ś</w:t>
      </w:r>
      <w:r w:rsidRPr="00E3651B">
        <w:rPr>
          <w:rFonts w:ascii="Arial" w:hAnsi="Arial" w:cs="Arial"/>
          <w:sz w:val="22"/>
          <w:szCs w:val="22"/>
        </w:rPr>
        <w:t>ci poddania odpadów budowlanych odzyskowi, a jeżeli z przyczyn technologicznych jest to niemożliwe lub nie uzasadnione z przyczyn ekologicznych lub ekonomicznych, t</w:t>
      </w:r>
      <w:r w:rsidRPr="00893E11">
        <w:rPr>
          <w:rFonts w:ascii="Arial" w:hAnsi="Arial" w:cs="Arial"/>
          <w:sz w:val="22"/>
          <w:szCs w:val="22"/>
        </w:rPr>
        <w:t xml:space="preserve">o </w:t>
      </w:r>
      <w:r w:rsidRPr="00893E11">
        <w:rPr>
          <w:rFonts w:ascii="Arial" w:hAnsi="Arial" w:cs="Arial"/>
          <w:b/>
          <w:sz w:val="22"/>
          <w:szCs w:val="22"/>
        </w:rPr>
        <w:t>W</w:t>
      </w:r>
      <w:r w:rsidR="00812AF0" w:rsidRPr="00893E11">
        <w:rPr>
          <w:rFonts w:ascii="Arial" w:hAnsi="Arial" w:cs="Arial"/>
          <w:b/>
          <w:sz w:val="22"/>
          <w:szCs w:val="22"/>
        </w:rPr>
        <w:t>ykonawca</w:t>
      </w:r>
      <w:r w:rsidRPr="00893E11">
        <w:rPr>
          <w:rFonts w:ascii="Arial" w:hAnsi="Arial" w:cs="Arial"/>
          <w:sz w:val="22"/>
          <w:szCs w:val="22"/>
        </w:rPr>
        <w:t xml:space="preserve"> zobowi</w:t>
      </w:r>
      <w:r w:rsidRPr="00893E11">
        <w:rPr>
          <w:rFonts w:ascii="Arial" w:eastAsia="TimesNewRoman" w:hAnsi="Arial" w:cs="Arial"/>
          <w:sz w:val="22"/>
          <w:szCs w:val="22"/>
        </w:rPr>
        <w:t>ą</w:t>
      </w:r>
      <w:r w:rsidRPr="00893E11">
        <w:rPr>
          <w:rFonts w:ascii="Arial" w:hAnsi="Arial" w:cs="Arial"/>
          <w:sz w:val="22"/>
          <w:szCs w:val="22"/>
        </w:rPr>
        <w:t xml:space="preserve">zany jest do przekazania powstałych odpadów do unieszkodliwiania. </w:t>
      </w:r>
      <w:r w:rsidRPr="00CF0E22">
        <w:rPr>
          <w:rFonts w:ascii="Arial" w:hAnsi="Arial" w:cs="Arial"/>
          <w:b/>
          <w:sz w:val="22"/>
          <w:szCs w:val="22"/>
          <w:u w:val="single"/>
        </w:rPr>
        <w:t>W</w:t>
      </w:r>
      <w:r w:rsidR="00812AF0" w:rsidRPr="00CF0E22">
        <w:rPr>
          <w:rFonts w:ascii="Arial" w:hAnsi="Arial" w:cs="Arial"/>
          <w:b/>
          <w:sz w:val="22"/>
          <w:szCs w:val="22"/>
          <w:u w:val="single"/>
        </w:rPr>
        <w:t>ykonawca</w:t>
      </w:r>
      <w:r w:rsidRPr="00CF0E22">
        <w:rPr>
          <w:rFonts w:ascii="Arial" w:hAnsi="Arial" w:cs="Arial"/>
          <w:sz w:val="22"/>
          <w:szCs w:val="22"/>
          <w:u w:val="single"/>
        </w:rPr>
        <w:t xml:space="preserve"> zobowi</w:t>
      </w:r>
      <w:r w:rsidRPr="00CF0E22">
        <w:rPr>
          <w:rFonts w:ascii="Arial" w:eastAsia="TimesNewRoman" w:hAnsi="Arial" w:cs="Arial"/>
          <w:sz w:val="22"/>
          <w:szCs w:val="22"/>
          <w:u w:val="single"/>
        </w:rPr>
        <w:t>ą</w:t>
      </w:r>
      <w:r w:rsidRPr="00CF0E22">
        <w:rPr>
          <w:rFonts w:ascii="Arial" w:hAnsi="Arial" w:cs="Arial"/>
          <w:sz w:val="22"/>
          <w:szCs w:val="22"/>
          <w:u w:val="single"/>
        </w:rPr>
        <w:t>zany jest udokumentowa</w:t>
      </w:r>
      <w:r w:rsidRPr="00CF0E22">
        <w:rPr>
          <w:rFonts w:ascii="Arial" w:eastAsia="TimesNewRoman" w:hAnsi="Arial" w:cs="Arial"/>
          <w:sz w:val="22"/>
          <w:szCs w:val="22"/>
          <w:u w:val="single"/>
        </w:rPr>
        <w:t xml:space="preserve">ć </w:t>
      </w:r>
      <w:r w:rsidRPr="00282973">
        <w:rPr>
          <w:rFonts w:ascii="Arial" w:hAnsi="Arial" w:cs="Arial"/>
          <w:b/>
          <w:sz w:val="22"/>
          <w:szCs w:val="22"/>
          <w:u w:val="single"/>
        </w:rPr>
        <w:t>Z</w:t>
      </w:r>
      <w:r w:rsidR="00812AF0" w:rsidRPr="00282973">
        <w:rPr>
          <w:rFonts w:ascii="Arial" w:hAnsi="Arial" w:cs="Arial"/>
          <w:b/>
          <w:sz w:val="22"/>
          <w:szCs w:val="22"/>
          <w:u w:val="single"/>
        </w:rPr>
        <w:t>amawiaj</w:t>
      </w:r>
      <w:r w:rsidR="00812AF0" w:rsidRPr="00282973">
        <w:rPr>
          <w:rFonts w:ascii="Arial" w:eastAsia="TimesNewRoman" w:hAnsi="Arial" w:cs="Arial"/>
          <w:b/>
          <w:sz w:val="22"/>
          <w:szCs w:val="22"/>
          <w:u w:val="single"/>
        </w:rPr>
        <w:t>ą</w:t>
      </w:r>
      <w:r w:rsidR="00812AF0" w:rsidRPr="00282973">
        <w:rPr>
          <w:rFonts w:ascii="Arial" w:hAnsi="Arial" w:cs="Arial"/>
          <w:b/>
          <w:sz w:val="22"/>
          <w:szCs w:val="22"/>
          <w:u w:val="single"/>
        </w:rPr>
        <w:t>cemu</w:t>
      </w:r>
      <w:r w:rsidRPr="00282973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Pr="00282973">
        <w:rPr>
          <w:rFonts w:ascii="Arial" w:hAnsi="Arial" w:cs="Arial"/>
          <w:sz w:val="22"/>
          <w:szCs w:val="22"/>
          <w:u w:val="single"/>
        </w:rPr>
        <w:t xml:space="preserve">sposób gospodarowania tymi odpadami </w:t>
      </w:r>
      <w:r w:rsidRPr="002E36B1">
        <w:rPr>
          <w:rFonts w:ascii="Arial" w:hAnsi="Arial" w:cs="Arial"/>
          <w:sz w:val="22"/>
          <w:szCs w:val="22"/>
          <w:u w:val="single"/>
        </w:rPr>
        <w:t xml:space="preserve">– </w:t>
      </w:r>
      <w:r w:rsidRPr="00282973">
        <w:rPr>
          <w:rFonts w:ascii="Arial" w:hAnsi="Arial" w:cs="Arial"/>
          <w:sz w:val="22"/>
          <w:szCs w:val="22"/>
          <w:u w:val="single"/>
        </w:rPr>
        <w:t>zgodny z obowiązującymi przepisami</w:t>
      </w:r>
      <w:r w:rsidRPr="006A508A">
        <w:rPr>
          <w:rFonts w:ascii="Arial" w:hAnsi="Arial" w:cs="Arial"/>
          <w:sz w:val="22"/>
          <w:szCs w:val="22"/>
        </w:rPr>
        <w:t>.</w:t>
      </w:r>
      <w:r w:rsidR="006A508A" w:rsidRPr="006A508A">
        <w:rPr>
          <w:rFonts w:ascii="Arial" w:hAnsi="Arial" w:cs="Arial"/>
          <w:sz w:val="22"/>
          <w:szCs w:val="22"/>
        </w:rPr>
        <w:t xml:space="preserve"> </w:t>
      </w:r>
      <w:r w:rsidRPr="00E059E1">
        <w:rPr>
          <w:rFonts w:ascii="Arial" w:eastAsia="Arial" w:hAnsi="Arial" w:cs="Arial"/>
          <w:sz w:val="22"/>
          <w:szCs w:val="22"/>
          <w:lang w:eastAsia="ar-SA"/>
        </w:rPr>
        <w:t xml:space="preserve">Wszystkie </w:t>
      </w:r>
      <w:r>
        <w:rPr>
          <w:rFonts w:ascii="Arial" w:eastAsia="Arial" w:hAnsi="Arial" w:cs="Arial"/>
          <w:sz w:val="22"/>
          <w:szCs w:val="22"/>
          <w:lang w:eastAsia="ar-SA"/>
        </w:rPr>
        <w:t xml:space="preserve">odpady </w:t>
      </w:r>
      <w:r w:rsidRPr="00E059E1">
        <w:rPr>
          <w:rFonts w:ascii="Arial" w:eastAsia="Arial" w:hAnsi="Arial" w:cs="Arial"/>
          <w:sz w:val="22"/>
          <w:szCs w:val="22"/>
          <w:lang w:eastAsia="ar-SA"/>
        </w:rPr>
        <w:t>pochodz</w:t>
      </w:r>
      <w:r w:rsidRPr="00E059E1">
        <w:rPr>
          <w:rFonts w:ascii="Arial" w:eastAsia="TimesNewRoman" w:hAnsi="Arial" w:cs="Arial"/>
          <w:sz w:val="22"/>
          <w:szCs w:val="22"/>
          <w:lang w:eastAsia="ar-SA"/>
        </w:rPr>
        <w:t>ą</w:t>
      </w:r>
      <w:r w:rsidRPr="00E059E1">
        <w:rPr>
          <w:rFonts w:ascii="Arial" w:eastAsia="Arial" w:hAnsi="Arial" w:cs="Arial"/>
          <w:sz w:val="22"/>
          <w:szCs w:val="22"/>
          <w:lang w:eastAsia="ar-SA"/>
        </w:rPr>
        <w:t>ce z prowadzonych w ramach umowy robót, stanowią własno</w:t>
      </w:r>
      <w:r w:rsidRPr="00E059E1">
        <w:rPr>
          <w:rFonts w:ascii="Arial" w:eastAsia="TimesNewRoman" w:hAnsi="Arial" w:cs="Arial"/>
          <w:sz w:val="22"/>
          <w:szCs w:val="22"/>
          <w:lang w:eastAsia="ar-SA"/>
        </w:rPr>
        <w:t xml:space="preserve">ść </w:t>
      </w:r>
      <w:r w:rsidRPr="00E059E1">
        <w:rPr>
          <w:rFonts w:ascii="Arial" w:eastAsia="Arial" w:hAnsi="Arial" w:cs="Arial"/>
          <w:b/>
          <w:sz w:val="22"/>
          <w:szCs w:val="22"/>
          <w:lang w:eastAsia="ar-SA"/>
        </w:rPr>
        <w:t>W</w:t>
      </w:r>
      <w:r w:rsidR="00812AF0" w:rsidRPr="00E059E1">
        <w:rPr>
          <w:rFonts w:ascii="Arial" w:eastAsia="Arial" w:hAnsi="Arial" w:cs="Arial"/>
          <w:b/>
          <w:sz w:val="22"/>
          <w:szCs w:val="22"/>
          <w:lang w:eastAsia="ar-SA"/>
        </w:rPr>
        <w:t>ykonawcy</w:t>
      </w:r>
      <w:r>
        <w:rPr>
          <w:rFonts w:ascii="Arial" w:hAnsi="Arial" w:cs="Arial"/>
          <w:sz w:val="22"/>
          <w:szCs w:val="22"/>
        </w:rPr>
        <w:t>,</w:t>
      </w:r>
    </w:p>
    <w:p w14:paraId="7CF62CCE" w14:textId="29C4E748" w:rsidR="00C343EA" w:rsidRPr="00F97FE3" w:rsidRDefault="00C343EA">
      <w:pPr>
        <w:pStyle w:val="Standard"/>
        <w:numPr>
          <w:ilvl w:val="0"/>
          <w:numId w:val="11"/>
        </w:numPr>
        <w:tabs>
          <w:tab w:val="clear" w:pos="900"/>
          <w:tab w:val="num" w:pos="360"/>
        </w:tabs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do umieszczenia na </w:t>
      </w:r>
      <w:r w:rsidR="00062A12" w:rsidRPr="00F97FE3">
        <w:rPr>
          <w:rFonts w:ascii="Arial" w:hAnsi="Arial" w:cs="Arial"/>
          <w:sz w:val="22"/>
          <w:szCs w:val="22"/>
        </w:rPr>
        <w:t>terenie robót</w:t>
      </w:r>
      <w:r w:rsidRPr="00F97FE3">
        <w:rPr>
          <w:rFonts w:ascii="Arial" w:hAnsi="Arial" w:cs="Arial"/>
          <w:sz w:val="22"/>
          <w:szCs w:val="22"/>
        </w:rPr>
        <w:t xml:space="preserve"> w widocznym miejscu tablicy informacyjnej oraz ogłoszenia, zawierających dane dotyczące bezpieczeństwa pracy i ochrony zdrowia</w:t>
      </w:r>
      <w:r w:rsidR="00062A12" w:rsidRPr="00F97FE3">
        <w:rPr>
          <w:rFonts w:ascii="Arial" w:hAnsi="Arial" w:cs="Arial"/>
          <w:sz w:val="22"/>
          <w:szCs w:val="22"/>
        </w:rPr>
        <w:t>, jeżeli obowiązek taki wynika z obowiązujących przepisów prawa</w:t>
      </w:r>
      <w:r w:rsidRPr="00F97FE3">
        <w:rPr>
          <w:rFonts w:ascii="Arial" w:hAnsi="Arial" w:cs="Arial"/>
          <w:sz w:val="22"/>
          <w:szCs w:val="22"/>
        </w:rPr>
        <w:t>;</w:t>
      </w:r>
    </w:p>
    <w:p w14:paraId="0B21C949" w14:textId="77777777" w:rsidR="002259C3" w:rsidRPr="00EB61EB" w:rsidRDefault="002259C3">
      <w:pPr>
        <w:pStyle w:val="Standard"/>
        <w:numPr>
          <w:ilvl w:val="0"/>
          <w:numId w:val="11"/>
        </w:numPr>
        <w:tabs>
          <w:tab w:val="clear" w:pos="900"/>
          <w:tab w:val="num" w:pos="360"/>
        </w:tabs>
        <w:ind w:left="360"/>
        <w:jc w:val="both"/>
        <w:rPr>
          <w:rFonts w:ascii="Arial" w:hAnsi="Arial" w:cs="Arial"/>
          <w:sz w:val="22"/>
          <w:szCs w:val="22"/>
        </w:rPr>
      </w:pPr>
      <w:r w:rsidRPr="00EB61EB">
        <w:rPr>
          <w:rFonts w:ascii="Arial" w:hAnsi="Arial" w:cs="Arial"/>
          <w:sz w:val="22"/>
          <w:szCs w:val="22"/>
        </w:rPr>
        <w:t xml:space="preserve">wykonywania robót </w:t>
      </w:r>
      <w:r w:rsidR="00DA526E" w:rsidRPr="00EB61EB">
        <w:rPr>
          <w:rFonts w:ascii="Arial" w:hAnsi="Arial" w:cs="Arial"/>
          <w:sz w:val="22"/>
          <w:szCs w:val="22"/>
        </w:rPr>
        <w:t>w dni powszednie tj. od poniedziałku do piątku w godzinach od 8.00 do 20.00 (</w:t>
      </w:r>
      <w:r w:rsidR="00DA526E" w:rsidRPr="00CC4BD9">
        <w:rPr>
          <w:rFonts w:ascii="Arial" w:hAnsi="Arial" w:cs="Arial"/>
          <w:b/>
          <w:sz w:val="22"/>
          <w:szCs w:val="22"/>
        </w:rPr>
        <w:t>za wyjątkiem dni ustawowo wolnych od pracy); dodatkowo dopuszcza się prowadzenie robót w soboty -  wykonywanie robót w soboty wymaga jednak wcześniejszego uzgodnienia takiej możliwości z Inspektorem Nadzoru Z</w:t>
      </w:r>
      <w:r w:rsidR="00812AF0" w:rsidRPr="00EE464B">
        <w:rPr>
          <w:rFonts w:ascii="Arial" w:hAnsi="Arial" w:cs="Arial"/>
          <w:b/>
          <w:sz w:val="22"/>
          <w:szCs w:val="22"/>
        </w:rPr>
        <w:t>amawiającego</w:t>
      </w:r>
      <w:r w:rsidR="00DA526E" w:rsidRPr="008F56C7">
        <w:rPr>
          <w:rFonts w:ascii="Arial" w:hAnsi="Arial" w:cs="Arial"/>
          <w:b/>
          <w:sz w:val="22"/>
          <w:szCs w:val="22"/>
        </w:rPr>
        <w:t>)</w:t>
      </w:r>
      <w:r w:rsidRPr="00EB61EB">
        <w:rPr>
          <w:rFonts w:ascii="Arial" w:hAnsi="Arial" w:cs="Arial"/>
          <w:sz w:val="22"/>
          <w:szCs w:val="22"/>
        </w:rPr>
        <w:t>;</w:t>
      </w:r>
    </w:p>
    <w:p w14:paraId="2A339F1B" w14:textId="3BD0B8B8" w:rsidR="002259C3" w:rsidRPr="00EB61EB" w:rsidRDefault="002259C3">
      <w:pPr>
        <w:pStyle w:val="Standard"/>
        <w:numPr>
          <w:ilvl w:val="0"/>
          <w:numId w:val="11"/>
        </w:numPr>
        <w:tabs>
          <w:tab w:val="clear" w:pos="900"/>
          <w:tab w:val="num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CC4BD9">
        <w:rPr>
          <w:rFonts w:ascii="Arial" w:hAnsi="Arial" w:cs="Arial"/>
          <w:sz w:val="22"/>
          <w:szCs w:val="22"/>
        </w:rPr>
        <w:lastRenderedPageBreak/>
        <w:t>do utrzymywania porządku i czystości na placu budowy w czasie wykonywania robót, a</w:t>
      </w:r>
      <w:r w:rsidR="00F97FE3">
        <w:rPr>
          <w:rFonts w:ascii="Arial" w:hAnsi="Arial" w:cs="Arial"/>
          <w:sz w:val="22"/>
          <w:szCs w:val="22"/>
        </w:rPr>
        <w:t> </w:t>
      </w:r>
      <w:r w:rsidRPr="00CC4BD9">
        <w:rPr>
          <w:rFonts w:ascii="Arial" w:hAnsi="Arial" w:cs="Arial"/>
          <w:sz w:val="22"/>
          <w:szCs w:val="22"/>
        </w:rPr>
        <w:t>w</w:t>
      </w:r>
      <w:r w:rsidR="00F97FE3">
        <w:rPr>
          <w:rFonts w:ascii="Arial" w:hAnsi="Arial" w:cs="Arial"/>
          <w:sz w:val="22"/>
          <w:szCs w:val="22"/>
        </w:rPr>
        <w:t> </w:t>
      </w:r>
      <w:r w:rsidRPr="00CC4BD9">
        <w:rPr>
          <w:rFonts w:ascii="Arial" w:hAnsi="Arial" w:cs="Arial"/>
          <w:sz w:val="22"/>
          <w:szCs w:val="22"/>
        </w:rPr>
        <w:t>szczególności do usunięcia i wywozu pozostałego gruzu i innych odpadów zgodnie z</w:t>
      </w:r>
      <w:r w:rsidR="00F97FE3">
        <w:rPr>
          <w:rFonts w:ascii="Arial" w:hAnsi="Arial" w:cs="Arial"/>
          <w:sz w:val="22"/>
          <w:szCs w:val="22"/>
        </w:rPr>
        <w:t> </w:t>
      </w:r>
      <w:r w:rsidRPr="00CC4BD9">
        <w:rPr>
          <w:rFonts w:ascii="Arial" w:hAnsi="Arial" w:cs="Arial"/>
          <w:sz w:val="22"/>
          <w:szCs w:val="22"/>
        </w:rPr>
        <w:t xml:space="preserve">ustawą </w:t>
      </w:r>
      <w:r w:rsidR="00B5198A" w:rsidRPr="00EB61EB">
        <w:rPr>
          <w:rFonts w:ascii="Arial" w:hAnsi="Arial" w:cs="Arial"/>
          <w:sz w:val="22"/>
          <w:szCs w:val="22"/>
        </w:rPr>
        <w:t xml:space="preserve">z dnia 14 grudnia 2012 r.  </w:t>
      </w:r>
      <w:r w:rsidRPr="00EB61EB">
        <w:rPr>
          <w:rFonts w:ascii="Arial" w:hAnsi="Arial" w:cs="Arial"/>
          <w:sz w:val="22"/>
          <w:szCs w:val="22"/>
        </w:rPr>
        <w:t>o odpadach;</w:t>
      </w:r>
    </w:p>
    <w:p w14:paraId="196BA162" w14:textId="75D63F51" w:rsidR="002259C3" w:rsidRPr="008F56C7" w:rsidRDefault="002259C3">
      <w:pPr>
        <w:pStyle w:val="Standard"/>
        <w:numPr>
          <w:ilvl w:val="0"/>
          <w:numId w:val="11"/>
        </w:numPr>
        <w:tabs>
          <w:tab w:val="clear" w:pos="900"/>
          <w:tab w:val="num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CC4BD9">
        <w:rPr>
          <w:rFonts w:ascii="Arial" w:hAnsi="Arial" w:cs="Arial"/>
          <w:sz w:val="22"/>
          <w:szCs w:val="22"/>
        </w:rPr>
        <w:t xml:space="preserve">do wykonania przedmiotu umowy zgodnie z przepisami ustawy z dnia 7 lipca 1994r. Prawo budowlane </w:t>
      </w:r>
      <w:r w:rsidR="00F93675" w:rsidRPr="00CC4BD9">
        <w:rPr>
          <w:rFonts w:ascii="Arial" w:hAnsi="Arial" w:cs="Arial"/>
          <w:sz w:val="22"/>
          <w:szCs w:val="22"/>
        </w:rPr>
        <w:t>oraz innymi przepisami określonymi w drodze rozporządz</w:t>
      </w:r>
      <w:r w:rsidR="00F93675" w:rsidRPr="00EE464B">
        <w:rPr>
          <w:rFonts w:ascii="Arial" w:hAnsi="Arial" w:cs="Arial"/>
          <w:sz w:val="22"/>
          <w:szCs w:val="22"/>
        </w:rPr>
        <w:t>eń wydanych na podstawie ww. ustawy jak również zgodnie z obowiązującymi Normami i ogólnymi zasadami wiedzy technicznej, a także zgodnie ze sztuką budowlaną w zakresie danego rodzaju robót</w:t>
      </w:r>
      <w:r w:rsidRPr="008F56C7">
        <w:rPr>
          <w:rFonts w:ascii="Arial" w:hAnsi="Arial" w:cs="Arial"/>
          <w:sz w:val="22"/>
          <w:szCs w:val="22"/>
        </w:rPr>
        <w:t>;</w:t>
      </w:r>
    </w:p>
    <w:p w14:paraId="511AE685" w14:textId="77777777" w:rsidR="00B5198A" w:rsidRDefault="00C343EA">
      <w:pPr>
        <w:pStyle w:val="Standard"/>
        <w:numPr>
          <w:ilvl w:val="0"/>
          <w:numId w:val="11"/>
        </w:numPr>
        <w:tabs>
          <w:tab w:val="clear" w:pos="900"/>
          <w:tab w:val="num" w:pos="360"/>
        </w:tabs>
        <w:ind w:left="360"/>
        <w:jc w:val="both"/>
        <w:rPr>
          <w:rFonts w:ascii="Arial" w:hAnsi="Arial" w:cs="Arial"/>
          <w:sz w:val="22"/>
          <w:szCs w:val="22"/>
        </w:rPr>
      </w:pPr>
      <w:r w:rsidRPr="00A02E3E">
        <w:rPr>
          <w:rFonts w:ascii="Arial" w:hAnsi="Arial" w:cs="Arial"/>
          <w:sz w:val="22"/>
          <w:szCs w:val="22"/>
        </w:rPr>
        <w:t xml:space="preserve">do wykonania przedmiotu </w:t>
      </w:r>
      <w:r w:rsidR="00C825C2" w:rsidRPr="00A02E3E">
        <w:rPr>
          <w:rFonts w:ascii="Arial" w:hAnsi="Arial" w:cs="Arial"/>
          <w:sz w:val="22"/>
          <w:szCs w:val="22"/>
        </w:rPr>
        <w:t>umowy</w:t>
      </w:r>
      <w:r w:rsidRPr="00A02E3E">
        <w:rPr>
          <w:rFonts w:ascii="Arial" w:hAnsi="Arial" w:cs="Arial"/>
          <w:sz w:val="22"/>
          <w:szCs w:val="22"/>
        </w:rPr>
        <w:t xml:space="preserve"> </w:t>
      </w:r>
      <w:r w:rsidR="00F93675" w:rsidRPr="00A02E3E">
        <w:rPr>
          <w:rFonts w:ascii="Arial" w:hAnsi="Arial" w:cs="Arial"/>
          <w:sz w:val="22"/>
          <w:szCs w:val="22"/>
        </w:rPr>
        <w:t>osobami</w:t>
      </w:r>
      <w:r>
        <w:rPr>
          <w:rFonts w:ascii="Arial" w:hAnsi="Arial" w:cs="Arial"/>
          <w:sz w:val="22"/>
          <w:szCs w:val="22"/>
        </w:rPr>
        <w:t xml:space="preserve"> posiadającymi odpowiednie przygotowanie zawodowe i kwalifikacje wymagane dla realizacji robót, objętych zakresem niniejszej umowy oraz przy użyciu technicznie sprawnego sprzętu ogólnie </w:t>
      </w:r>
      <w:r w:rsidR="009D3B5F">
        <w:rPr>
          <w:rFonts w:ascii="Arial" w:hAnsi="Arial" w:cs="Arial"/>
          <w:sz w:val="22"/>
          <w:szCs w:val="22"/>
        </w:rPr>
        <w:t>stosowanego dla zlecanych robót,</w:t>
      </w:r>
    </w:p>
    <w:p w14:paraId="100A65D2" w14:textId="77777777" w:rsidR="00B5198A" w:rsidRDefault="00B5198A">
      <w:pPr>
        <w:pStyle w:val="Standard"/>
        <w:numPr>
          <w:ilvl w:val="0"/>
          <w:numId w:val="11"/>
        </w:numPr>
        <w:tabs>
          <w:tab w:val="clear" w:pos="900"/>
          <w:tab w:val="num" w:pos="360"/>
        </w:tabs>
        <w:ind w:left="360"/>
        <w:jc w:val="both"/>
        <w:rPr>
          <w:rFonts w:ascii="Arial" w:hAnsi="Arial" w:cs="Arial"/>
          <w:sz w:val="22"/>
          <w:szCs w:val="22"/>
        </w:rPr>
      </w:pPr>
      <w:r w:rsidRPr="00B5198A">
        <w:rPr>
          <w:rFonts w:ascii="Arial" w:hAnsi="Arial" w:cs="Arial"/>
          <w:sz w:val="22"/>
          <w:szCs w:val="22"/>
        </w:rPr>
        <w:t>do przestrzegania w trakcie realizacji inwestycji przepisów zgodnie z art. 75 ust. 1 ustawy z dnia 27 kwietnia 2001 r. Prawo ochrony środowiska oraz przepisów ustawy z dnia 16 kwietnia 2004 r. o ochronie przyrody</w:t>
      </w:r>
      <w:r w:rsidR="009D3B5F">
        <w:rPr>
          <w:rFonts w:ascii="Arial" w:hAnsi="Arial" w:cs="Arial"/>
          <w:sz w:val="22"/>
          <w:szCs w:val="22"/>
        </w:rPr>
        <w:t>,</w:t>
      </w:r>
    </w:p>
    <w:p w14:paraId="79F0D32C" w14:textId="77777777" w:rsidR="00482059" w:rsidRDefault="009D3B5F">
      <w:pPr>
        <w:pStyle w:val="Standard"/>
        <w:numPr>
          <w:ilvl w:val="0"/>
          <w:numId w:val="11"/>
        </w:numPr>
        <w:tabs>
          <w:tab w:val="clear" w:pos="900"/>
          <w:tab w:val="num" w:pos="360"/>
        </w:tabs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="00B5198A" w:rsidRPr="00B5198A">
        <w:rPr>
          <w:rFonts w:ascii="Arial" w:hAnsi="Arial" w:cs="Arial"/>
          <w:sz w:val="22"/>
          <w:szCs w:val="22"/>
        </w:rPr>
        <w:t>o uporządkowania terenu po zakończeniu robót oraz naprawienia ewentualne szkód powstałych podczas prowadzenia prac</w:t>
      </w:r>
      <w:r w:rsidR="00482059">
        <w:rPr>
          <w:rFonts w:ascii="Arial" w:hAnsi="Arial" w:cs="Arial"/>
          <w:sz w:val="22"/>
          <w:szCs w:val="22"/>
        </w:rPr>
        <w:t>,</w:t>
      </w:r>
    </w:p>
    <w:p w14:paraId="26E22D6E" w14:textId="77777777" w:rsidR="00482059" w:rsidRPr="00482059" w:rsidRDefault="00482059">
      <w:pPr>
        <w:pStyle w:val="Standard"/>
        <w:numPr>
          <w:ilvl w:val="0"/>
          <w:numId w:val="11"/>
        </w:numPr>
        <w:tabs>
          <w:tab w:val="clear" w:pos="900"/>
          <w:tab w:val="num" w:pos="360"/>
        </w:tabs>
        <w:ind w:left="360"/>
        <w:jc w:val="both"/>
        <w:rPr>
          <w:rFonts w:ascii="Arial" w:hAnsi="Arial" w:cs="Arial"/>
          <w:sz w:val="22"/>
          <w:szCs w:val="22"/>
        </w:rPr>
      </w:pPr>
      <w:r w:rsidRPr="00482059">
        <w:rPr>
          <w:rFonts w:ascii="Arial" w:hAnsi="Arial" w:cs="Arial"/>
          <w:sz w:val="22"/>
          <w:szCs w:val="22"/>
        </w:rPr>
        <w:t>do zapewnienia mieszkańcom budynku stałego dostępu do lokali oraz drożności drogi ewakuacyjnej przez cały okres realizacji robót</w:t>
      </w:r>
      <w:r>
        <w:rPr>
          <w:rFonts w:ascii="Arial" w:hAnsi="Arial" w:cs="Arial"/>
          <w:sz w:val="22"/>
          <w:szCs w:val="22"/>
        </w:rPr>
        <w:t>,</w:t>
      </w:r>
    </w:p>
    <w:p w14:paraId="4DF5A4E9" w14:textId="46E4A897" w:rsidR="004D0B65" w:rsidRPr="00482059" w:rsidRDefault="00482059">
      <w:pPr>
        <w:pStyle w:val="Standard"/>
        <w:numPr>
          <w:ilvl w:val="0"/>
          <w:numId w:val="11"/>
        </w:numPr>
        <w:tabs>
          <w:tab w:val="clear" w:pos="900"/>
          <w:tab w:val="num" w:pos="360"/>
        </w:tabs>
        <w:ind w:left="360"/>
        <w:jc w:val="both"/>
        <w:rPr>
          <w:rFonts w:ascii="Arial" w:hAnsi="Arial" w:cs="Arial"/>
          <w:sz w:val="22"/>
          <w:szCs w:val="22"/>
        </w:rPr>
      </w:pPr>
      <w:r w:rsidRPr="00482059">
        <w:rPr>
          <w:rFonts w:ascii="Arial" w:hAnsi="Arial" w:cs="Arial"/>
          <w:sz w:val="22"/>
          <w:szCs w:val="22"/>
        </w:rPr>
        <w:t xml:space="preserve">do przetwarzania danych osobowych osób, z którymi </w:t>
      </w:r>
      <w:r w:rsidRPr="00F20D68">
        <w:rPr>
          <w:rFonts w:ascii="Arial" w:hAnsi="Arial" w:cs="Arial"/>
          <w:b/>
          <w:bCs/>
          <w:sz w:val="22"/>
          <w:szCs w:val="22"/>
        </w:rPr>
        <w:t>Wykonawca</w:t>
      </w:r>
      <w:r w:rsidRPr="00482059">
        <w:rPr>
          <w:rFonts w:ascii="Arial" w:hAnsi="Arial" w:cs="Arial"/>
          <w:sz w:val="22"/>
          <w:szCs w:val="22"/>
        </w:rPr>
        <w:t xml:space="preserve"> zetknie się w związku z</w:t>
      </w:r>
      <w:r w:rsidR="00F97FE3">
        <w:rPr>
          <w:rFonts w:ascii="Arial" w:hAnsi="Arial" w:cs="Arial"/>
          <w:sz w:val="22"/>
          <w:szCs w:val="22"/>
        </w:rPr>
        <w:t> </w:t>
      </w:r>
      <w:r w:rsidRPr="00482059">
        <w:rPr>
          <w:rFonts w:ascii="Arial" w:hAnsi="Arial" w:cs="Arial"/>
          <w:sz w:val="22"/>
          <w:szCs w:val="22"/>
        </w:rPr>
        <w:t>realizacją umowy, wyłącznie w celu i zakresie niezbędnym do jej wykonania, zgodnie z</w:t>
      </w:r>
      <w:r w:rsidR="00F97FE3">
        <w:rPr>
          <w:rFonts w:ascii="Arial" w:hAnsi="Arial" w:cs="Arial"/>
          <w:sz w:val="22"/>
          <w:szCs w:val="22"/>
        </w:rPr>
        <w:t> </w:t>
      </w:r>
      <w:r w:rsidRPr="00482059">
        <w:rPr>
          <w:rFonts w:ascii="Arial" w:hAnsi="Arial" w:cs="Arial"/>
          <w:sz w:val="22"/>
          <w:szCs w:val="22"/>
        </w:rPr>
        <w:t>rozporządzeniem Parlamentu Europejskiego i Rady (UE) 2016/679 (RODO).</w:t>
      </w:r>
    </w:p>
    <w:p w14:paraId="63C45137" w14:textId="77777777" w:rsidR="00B5198A" w:rsidRPr="00B5198A" w:rsidRDefault="00B5198A" w:rsidP="00B5198A">
      <w:pPr>
        <w:pStyle w:val="Standard"/>
        <w:ind w:left="360"/>
        <w:jc w:val="both"/>
        <w:rPr>
          <w:rFonts w:ascii="Arial" w:hAnsi="Arial" w:cs="Arial"/>
          <w:sz w:val="22"/>
          <w:szCs w:val="22"/>
        </w:rPr>
      </w:pPr>
    </w:p>
    <w:p w14:paraId="7D6C8B43" w14:textId="77777777" w:rsidR="00C343EA" w:rsidRDefault="00C343EA">
      <w:pPr>
        <w:pStyle w:val="Obszartekstu"/>
        <w:suppressAutoHyphens/>
        <w:autoSpaceDE/>
        <w:autoSpaceDN/>
        <w:adjustRightInd/>
        <w:jc w:val="center"/>
        <w:rPr>
          <w:rFonts w:ascii="Arial" w:hAnsi="Arial" w:cs="Arial"/>
        </w:rPr>
      </w:pPr>
      <w:r>
        <w:rPr>
          <w:rFonts w:ascii="Arial" w:hAnsi="Arial" w:cs="Arial"/>
        </w:rPr>
        <w:t>§ 5</w:t>
      </w:r>
    </w:p>
    <w:p w14:paraId="482772D7" w14:textId="77777777" w:rsidR="00C343EA" w:rsidRDefault="00C343EA">
      <w:pPr>
        <w:pStyle w:val="Obszartekstu"/>
        <w:suppressAutoHyphens/>
        <w:autoSpaceDE/>
        <w:autoSpaceDN/>
        <w:adjustRightInd/>
        <w:jc w:val="center"/>
        <w:rPr>
          <w:rFonts w:ascii="Arial" w:hAnsi="Arial" w:cs="Arial"/>
        </w:rPr>
      </w:pPr>
    </w:p>
    <w:p w14:paraId="2C6D725B" w14:textId="77777777" w:rsidR="00C343EA" w:rsidRPr="002259C3" w:rsidRDefault="00C343EA">
      <w:pPr>
        <w:pStyle w:val="Tekstpodstawowy2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259C3">
        <w:rPr>
          <w:rFonts w:ascii="Arial" w:hAnsi="Arial" w:cs="Arial"/>
          <w:b/>
          <w:bCs/>
          <w:caps/>
          <w:sz w:val="22"/>
          <w:szCs w:val="22"/>
        </w:rPr>
        <w:t>Z</w:t>
      </w:r>
      <w:r w:rsidR="00812AF0" w:rsidRPr="002259C3">
        <w:rPr>
          <w:rFonts w:ascii="Arial" w:hAnsi="Arial" w:cs="Arial"/>
          <w:b/>
          <w:bCs/>
          <w:sz w:val="22"/>
          <w:szCs w:val="22"/>
        </w:rPr>
        <w:t>amawiający</w:t>
      </w:r>
      <w:r w:rsidRPr="002259C3">
        <w:rPr>
          <w:rFonts w:ascii="Arial" w:hAnsi="Arial" w:cs="Arial"/>
          <w:sz w:val="22"/>
          <w:szCs w:val="22"/>
        </w:rPr>
        <w:t xml:space="preserve"> zobowiązuje się:</w:t>
      </w:r>
    </w:p>
    <w:p w14:paraId="7DC8D523" w14:textId="3705AD7F" w:rsidR="004B32EE" w:rsidRDefault="00605AE7">
      <w:pPr>
        <w:pStyle w:val="Tekstpodstawowy2"/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wskazać miejsce poboru</w:t>
      </w:r>
      <w:r w:rsidR="004B32EE" w:rsidRPr="00CC006B">
        <w:rPr>
          <w:rFonts w:ascii="Arial" w:hAnsi="Arial" w:cs="Arial"/>
          <w:sz w:val="22"/>
          <w:szCs w:val="22"/>
        </w:rPr>
        <w:t xml:space="preserve"> medi</w:t>
      </w:r>
      <w:r>
        <w:rPr>
          <w:rFonts w:ascii="Arial" w:hAnsi="Arial" w:cs="Arial"/>
          <w:sz w:val="22"/>
          <w:szCs w:val="22"/>
        </w:rPr>
        <w:t>ów</w:t>
      </w:r>
      <w:r w:rsidR="004B32EE" w:rsidRPr="00CC006B">
        <w:rPr>
          <w:rFonts w:ascii="Arial" w:hAnsi="Arial" w:cs="Arial"/>
          <w:sz w:val="22"/>
          <w:szCs w:val="22"/>
        </w:rPr>
        <w:t xml:space="preserve"> (woda, energia ele</w:t>
      </w:r>
      <w:r w:rsidR="004B32EE">
        <w:rPr>
          <w:rFonts w:ascii="Arial" w:hAnsi="Arial" w:cs="Arial"/>
          <w:sz w:val="22"/>
          <w:szCs w:val="22"/>
        </w:rPr>
        <w:t>ktryczna, energia cieplna, itp.</w:t>
      </w:r>
      <w:r w:rsidR="004B32EE" w:rsidRPr="00CC006B">
        <w:rPr>
          <w:rFonts w:ascii="Arial" w:hAnsi="Arial" w:cs="Arial"/>
          <w:sz w:val="22"/>
          <w:szCs w:val="22"/>
        </w:rPr>
        <w:t>)</w:t>
      </w:r>
      <w:r w:rsidR="004B32EE">
        <w:rPr>
          <w:rFonts w:ascii="Arial" w:hAnsi="Arial" w:cs="Arial"/>
          <w:sz w:val="22"/>
          <w:szCs w:val="22"/>
        </w:rPr>
        <w:t xml:space="preserve"> których koszty pokryje </w:t>
      </w:r>
      <w:r w:rsidR="004B32EE" w:rsidRPr="00EA2FCA">
        <w:rPr>
          <w:rFonts w:ascii="Arial" w:hAnsi="Arial" w:cs="Arial"/>
          <w:b/>
          <w:sz w:val="22"/>
          <w:szCs w:val="22"/>
        </w:rPr>
        <w:t>W</w:t>
      </w:r>
      <w:r w:rsidR="00812AF0" w:rsidRPr="00EA2FCA">
        <w:rPr>
          <w:rFonts w:ascii="Arial" w:hAnsi="Arial" w:cs="Arial"/>
          <w:b/>
          <w:sz w:val="22"/>
          <w:szCs w:val="22"/>
        </w:rPr>
        <w:t>ykonawca</w:t>
      </w:r>
      <w:r w:rsidR="004B32EE">
        <w:rPr>
          <w:rFonts w:ascii="Arial" w:hAnsi="Arial" w:cs="Arial"/>
          <w:sz w:val="22"/>
          <w:szCs w:val="22"/>
        </w:rPr>
        <w:t xml:space="preserve">. Rozliczenie </w:t>
      </w:r>
      <w:r w:rsidR="004B32EE" w:rsidRPr="00CC006B">
        <w:rPr>
          <w:rFonts w:ascii="Arial" w:hAnsi="Arial" w:cs="Arial"/>
          <w:sz w:val="22"/>
          <w:szCs w:val="22"/>
        </w:rPr>
        <w:t>poboru</w:t>
      </w:r>
      <w:r w:rsidR="004B32EE">
        <w:rPr>
          <w:rFonts w:ascii="Arial" w:hAnsi="Arial" w:cs="Arial"/>
          <w:sz w:val="22"/>
          <w:szCs w:val="22"/>
        </w:rPr>
        <w:t xml:space="preserve"> mediów nastąpi na podstawie ilości pobranych jednostek wg wskazań zamontowanych przez </w:t>
      </w:r>
      <w:r w:rsidR="004B32EE">
        <w:rPr>
          <w:rFonts w:ascii="Arial" w:hAnsi="Arial" w:cs="Arial"/>
          <w:b/>
          <w:sz w:val="22"/>
          <w:szCs w:val="22"/>
        </w:rPr>
        <w:t>W</w:t>
      </w:r>
      <w:r w:rsidR="00812AF0">
        <w:rPr>
          <w:rFonts w:ascii="Arial" w:hAnsi="Arial" w:cs="Arial"/>
          <w:b/>
          <w:sz w:val="22"/>
          <w:szCs w:val="22"/>
        </w:rPr>
        <w:t>ykonawcę</w:t>
      </w:r>
      <w:r w:rsidR="004B32EE">
        <w:rPr>
          <w:rFonts w:ascii="Arial" w:hAnsi="Arial" w:cs="Arial"/>
          <w:sz w:val="22"/>
          <w:szCs w:val="22"/>
        </w:rPr>
        <w:t xml:space="preserve"> (na jego koszt) podliczników oraz ceny jednostkowej ustalonej przez dostaw</w:t>
      </w:r>
      <w:r w:rsidR="004B32EE" w:rsidRPr="00A30A04">
        <w:rPr>
          <w:rFonts w:ascii="Arial" w:hAnsi="Arial" w:cs="Arial"/>
          <w:sz w:val="22"/>
          <w:szCs w:val="22"/>
        </w:rPr>
        <w:t>cę mediów</w:t>
      </w:r>
      <w:r w:rsidR="002F0C4D">
        <w:rPr>
          <w:rFonts w:ascii="Arial" w:hAnsi="Arial" w:cs="Arial"/>
          <w:sz w:val="22"/>
          <w:szCs w:val="22"/>
        </w:rPr>
        <w:t>.</w:t>
      </w:r>
      <w:r w:rsidR="00F93675" w:rsidRPr="00F93675">
        <w:rPr>
          <w:rFonts w:ascii="Arial" w:hAnsi="Arial" w:cs="Arial"/>
          <w:sz w:val="22"/>
          <w:szCs w:val="22"/>
        </w:rPr>
        <w:t xml:space="preserve"> </w:t>
      </w:r>
      <w:r w:rsidR="00F93675" w:rsidRPr="00990BCC">
        <w:rPr>
          <w:rFonts w:ascii="Arial" w:hAnsi="Arial" w:cs="Arial"/>
          <w:sz w:val="22"/>
          <w:szCs w:val="22"/>
        </w:rPr>
        <w:t>Odczyty dokonywane będą protokolarnie. Przy czynnościach montażu i demontażu podliczników</w:t>
      </w:r>
      <w:r w:rsidR="002F0C4D">
        <w:rPr>
          <w:rFonts w:ascii="Arial" w:hAnsi="Arial" w:cs="Arial"/>
          <w:sz w:val="22"/>
          <w:szCs w:val="22"/>
        </w:rPr>
        <w:t xml:space="preserve"> </w:t>
      </w:r>
      <w:r w:rsidR="00F93675" w:rsidRPr="00990BCC">
        <w:rPr>
          <w:rFonts w:ascii="Arial" w:hAnsi="Arial" w:cs="Arial"/>
          <w:sz w:val="22"/>
          <w:szCs w:val="22"/>
        </w:rPr>
        <w:t>i</w:t>
      </w:r>
      <w:r w:rsidR="00F97FE3">
        <w:rPr>
          <w:rFonts w:ascii="Arial" w:hAnsi="Arial" w:cs="Arial"/>
          <w:sz w:val="22"/>
          <w:szCs w:val="22"/>
        </w:rPr>
        <w:t> </w:t>
      </w:r>
      <w:r w:rsidR="00F93675" w:rsidRPr="00990BCC">
        <w:rPr>
          <w:rFonts w:ascii="Arial" w:hAnsi="Arial" w:cs="Arial"/>
          <w:sz w:val="22"/>
          <w:szCs w:val="22"/>
        </w:rPr>
        <w:t xml:space="preserve">przy odczytach stanu liczników wymagana jest obecność przedstawiciela </w:t>
      </w:r>
      <w:r w:rsidR="00F93675" w:rsidRPr="00990BCC">
        <w:rPr>
          <w:rFonts w:ascii="Arial" w:hAnsi="Arial" w:cs="Arial"/>
          <w:b/>
          <w:sz w:val="22"/>
          <w:szCs w:val="22"/>
        </w:rPr>
        <w:t>Z</w:t>
      </w:r>
      <w:r w:rsidR="00812AF0">
        <w:rPr>
          <w:rFonts w:ascii="Arial" w:hAnsi="Arial" w:cs="Arial"/>
          <w:b/>
          <w:sz w:val="22"/>
          <w:szCs w:val="22"/>
        </w:rPr>
        <w:t>amawiają</w:t>
      </w:r>
      <w:r w:rsidR="00812AF0" w:rsidRPr="00990BCC">
        <w:rPr>
          <w:rFonts w:ascii="Arial" w:hAnsi="Arial" w:cs="Arial"/>
          <w:b/>
          <w:sz w:val="22"/>
          <w:szCs w:val="22"/>
        </w:rPr>
        <w:t>cego</w:t>
      </w:r>
      <w:r w:rsidR="00F93675" w:rsidRPr="00990BCC">
        <w:rPr>
          <w:rFonts w:ascii="Arial" w:hAnsi="Arial" w:cs="Arial"/>
          <w:sz w:val="22"/>
          <w:szCs w:val="22"/>
        </w:rPr>
        <w:t>.</w:t>
      </w:r>
    </w:p>
    <w:p w14:paraId="1CA595E1" w14:textId="77777777" w:rsidR="002259C3" w:rsidRPr="004B32EE" w:rsidRDefault="00C343EA">
      <w:pPr>
        <w:pStyle w:val="Tekstpodstawowy2"/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B32EE">
        <w:rPr>
          <w:rFonts w:ascii="Arial" w:hAnsi="Arial" w:cs="Arial"/>
          <w:sz w:val="22"/>
          <w:szCs w:val="22"/>
        </w:rPr>
        <w:t xml:space="preserve">dokonać </w:t>
      </w:r>
      <w:r w:rsidR="002259C3" w:rsidRPr="004B32EE">
        <w:rPr>
          <w:rFonts w:ascii="Arial" w:hAnsi="Arial" w:cs="Arial"/>
          <w:sz w:val="22"/>
          <w:szCs w:val="22"/>
        </w:rPr>
        <w:t>odbioru wykonanych prawidłowo i zgodnie z umową robót objętych przedmiotem umowy.</w:t>
      </w:r>
    </w:p>
    <w:p w14:paraId="17739D73" w14:textId="77777777" w:rsidR="00C343EA" w:rsidRDefault="00C343EA">
      <w:pPr>
        <w:pStyle w:val="Tekstpodstawowy2"/>
        <w:spacing w:after="0" w:line="240" w:lineRule="auto"/>
        <w:jc w:val="center"/>
        <w:rPr>
          <w:rFonts w:ascii="Arial" w:eastAsia="SimSun" w:hAnsi="Arial" w:cs="Arial"/>
          <w:sz w:val="22"/>
          <w:szCs w:val="22"/>
        </w:rPr>
      </w:pPr>
    </w:p>
    <w:p w14:paraId="496C0DE8" w14:textId="77777777" w:rsidR="00C343EA" w:rsidRDefault="00C343EA">
      <w:pPr>
        <w:pStyle w:val="Tekstpodstawowy2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eastAsia="SimSun" w:hAnsi="Arial" w:cs="Arial"/>
          <w:sz w:val="22"/>
          <w:szCs w:val="22"/>
        </w:rPr>
        <w:t>§</w:t>
      </w:r>
      <w:r>
        <w:rPr>
          <w:rFonts w:ascii="Arial" w:hAnsi="Arial" w:cs="Arial"/>
          <w:sz w:val="22"/>
          <w:szCs w:val="22"/>
        </w:rPr>
        <w:t xml:space="preserve"> 6</w:t>
      </w:r>
    </w:p>
    <w:p w14:paraId="515E61E9" w14:textId="77777777" w:rsidR="00C343EA" w:rsidRDefault="00C343EA">
      <w:pPr>
        <w:pStyle w:val="Obszartekstu"/>
        <w:suppressAutoHyphens/>
        <w:autoSpaceDE/>
        <w:autoSpaceDN/>
        <w:adjustRightInd/>
        <w:jc w:val="center"/>
        <w:rPr>
          <w:rFonts w:ascii="Arial" w:hAnsi="Arial" w:cs="Arial"/>
        </w:rPr>
      </w:pPr>
    </w:p>
    <w:p w14:paraId="2CDEFF50" w14:textId="77777777" w:rsidR="003C6DA1" w:rsidRPr="00990BCC" w:rsidRDefault="003C6DA1">
      <w:pPr>
        <w:numPr>
          <w:ilvl w:val="0"/>
          <w:numId w:val="1"/>
        </w:numPr>
        <w:tabs>
          <w:tab w:val="clear" w:pos="720"/>
          <w:tab w:val="num" w:pos="360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  <w:sz w:val="22"/>
          <w:szCs w:val="22"/>
        </w:rPr>
      </w:pPr>
      <w:r w:rsidRPr="00990BCC">
        <w:rPr>
          <w:rFonts w:ascii="Arial" w:hAnsi="Arial" w:cs="Arial"/>
          <w:sz w:val="22"/>
          <w:szCs w:val="22"/>
        </w:rPr>
        <w:t xml:space="preserve">Przedstawicielem </w:t>
      </w:r>
      <w:r w:rsidRPr="00990BCC">
        <w:rPr>
          <w:rFonts w:ascii="Arial" w:hAnsi="Arial" w:cs="Arial"/>
          <w:b/>
          <w:sz w:val="22"/>
          <w:szCs w:val="22"/>
        </w:rPr>
        <w:t>Z</w:t>
      </w:r>
      <w:r w:rsidR="00812AF0" w:rsidRPr="00990BCC">
        <w:rPr>
          <w:rFonts w:ascii="Arial" w:hAnsi="Arial" w:cs="Arial"/>
          <w:b/>
          <w:sz w:val="22"/>
          <w:szCs w:val="22"/>
        </w:rPr>
        <w:t>amawiającego</w:t>
      </w:r>
      <w:r w:rsidRPr="00990BCC">
        <w:rPr>
          <w:rFonts w:ascii="Arial" w:hAnsi="Arial" w:cs="Arial"/>
          <w:b/>
          <w:sz w:val="22"/>
          <w:szCs w:val="22"/>
        </w:rPr>
        <w:t xml:space="preserve"> </w:t>
      </w:r>
      <w:r w:rsidRPr="00990BCC">
        <w:rPr>
          <w:rFonts w:ascii="Arial" w:hAnsi="Arial" w:cs="Arial"/>
          <w:sz w:val="22"/>
          <w:szCs w:val="22"/>
        </w:rPr>
        <w:t xml:space="preserve">ustanowionym do nadzoru wykonania przedmiotu umowy i odbioru robót jest Inspektor nadzoru: </w:t>
      </w:r>
      <w:r w:rsidRPr="00990BCC">
        <w:rPr>
          <w:rFonts w:ascii="Arial" w:hAnsi="Arial" w:cs="Arial"/>
          <w:b/>
          <w:bCs/>
          <w:sz w:val="22"/>
          <w:szCs w:val="22"/>
        </w:rPr>
        <w:t>………………..</w:t>
      </w:r>
      <w:r w:rsidRPr="00990BCC">
        <w:rPr>
          <w:rFonts w:ascii="Arial" w:hAnsi="Arial" w:cs="Arial"/>
          <w:sz w:val="22"/>
          <w:szCs w:val="22"/>
        </w:rPr>
        <w:t>.</w:t>
      </w:r>
    </w:p>
    <w:p w14:paraId="01F56779" w14:textId="77777777" w:rsidR="003C6DA1" w:rsidRPr="00990BCC" w:rsidRDefault="003C6DA1">
      <w:pPr>
        <w:numPr>
          <w:ilvl w:val="0"/>
          <w:numId w:val="1"/>
        </w:numPr>
        <w:tabs>
          <w:tab w:val="clear" w:pos="720"/>
          <w:tab w:val="num" w:pos="360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  <w:sz w:val="22"/>
          <w:szCs w:val="22"/>
        </w:rPr>
      </w:pPr>
      <w:r w:rsidRPr="00990BCC">
        <w:rPr>
          <w:rFonts w:ascii="Arial" w:hAnsi="Arial" w:cs="Arial"/>
          <w:sz w:val="22"/>
          <w:szCs w:val="22"/>
        </w:rPr>
        <w:t xml:space="preserve">Inspektor nadzoru działa w granicach umocowania określonego przepisami ustawy z dnia 7 lipca 1994 r. Prawo budowlane oraz w granicach umocowania nadanego przez </w:t>
      </w:r>
      <w:r w:rsidRPr="00990BCC">
        <w:rPr>
          <w:rFonts w:ascii="Arial" w:hAnsi="Arial" w:cs="Arial"/>
          <w:b/>
          <w:sz w:val="22"/>
          <w:szCs w:val="22"/>
        </w:rPr>
        <w:t>Z</w:t>
      </w:r>
      <w:r w:rsidR="00812AF0" w:rsidRPr="00990BCC">
        <w:rPr>
          <w:rFonts w:ascii="Arial" w:hAnsi="Arial" w:cs="Arial"/>
          <w:b/>
          <w:sz w:val="22"/>
          <w:szCs w:val="22"/>
        </w:rPr>
        <w:t>amawiającego</w:t>
      </w:r>
      <w:r w:rsidRPr="00990BCC">
        <w:rPr>
          <w:rFonts w:ascii="Arial" w:hAnsi="Arial" w:cs="Arial"/>
          <w:sz w:val="22"/>
          <w:szCs w:val="22"/>
        </w:rPr>
        <w:t>.</w:t>
      </w:r>
    </w:p>
    <w:p w14:paraId="3E8F4468" w14:textId="77777777" w:rsidR="003C6DA1" w:rsidRPr="00990BCC" w:rsidRDefault="003C6DA1">
      <w:pPr>
        <w:numPr>
          <w:ilvl w:val="0"/>
          <w:numId w:val="1"/>
        </w:numPr>
        <w:tabs>
          <w:tab w:val="clear" w:pos="720"/>
          <w:tab w:val="num" w:pos="360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  <w:sz w:val="22"/>
          <w:szCs w:val="22"/>
        </w:rPr>
      </w:pPr>
      <w:r w:rsidRPr="00990BCC">
        <w:rPr>
          <w:rFonts w:ascii="Arial" w:hAnsi="Arial" w:cs="Arial"/>
          <w:sz w:val="22"/>
          <w:szCs w:val="22"/>
        </w:rPr>
        <w:t xml:space="preserve">Osobą uprawnioną do kontaktów z </w:t>
      </w:r>
      <w:r w:rsidRPr="00990BCC">
        <w:rPr>
          <w:rFonts w:ascii="Arial" w:hAnsi="Arial" w:cs="Arial"/>
          <w:b/>
          <w:caps/>
          <w:sz w:val="22"/>
          <w:szCs w:val="22"/>
        </w:rPr>
        <w:t>Z</w:t>
      </w:r>
      <w:r w:rsidR="00812AF0" w:rsidRPr="00990BCC">
        <w:rPr>
          <w:rFonts w:ascii="Arial" w:hAnsi="Arial" w:cs="Arial"/>
          <w:b/>
          <w:sz w:val="22"/>
          <w:szCs w:val="22"/>
        </w:rPr>
        <w:t>amawiającym</w:t>
      </w:r>
      <w:r w:rsidRPr="00990BCC">
        <w:rPr>
          <w:rFonts w:ascii="Arial" w:hAnsi="Arial" w:cs="Arial"/>
          <w:sz w:val="22"/>
          <w:szCs w:val="22"/>
        </w:rPr>
        <w:t xml:space="preserve"> w zakresie realizacji umowy oraz do dokonywania odbiorów ustanowionym przez </w:t>
      </w:r>
      <w:r w:rsidRPr="00990BCC">
        <w:rPr>
          <w:rFonts w:ascii="Arial" w:hAnsi="Arial" w:cs="Arial"/>
          <w:b/>
          <w:caps/>
          <w:sz w:val="22"/>
          <w:szCs w:val="22"/>
        </w:rPr>
        <w:t>W</w:t>
      </w:r>
      <w:r w:rsidR="00812AF0" w:rsidRPr="00990BCC">
        <w:rPr>
          <w:rFonts w:ascii="Arial" w:hAnsi="Arial" w:cs="Arial"/>
          <w:b/>
          <w:sz w:val="22"/>
          <w:szCs w:val="22"/>
        </w:rPr>
        <w:t>ykonawcę</w:t>
      </w:r>
      <w:r w:rsidRPr="00990BCC">
        <w:rPr>
          <w:rFonts w:ascii="Arial" w:hAnsi="Arial" w:cs="Arial"/>
          <w:b/>
          <w:caps/>
          <w:sz w:val="22"/>
          <w:szCs w:val="22"/>
        </w:rPr>
        <w:t xml:space="preserve"> </w:t>
      </w:r>
      <w:r w:rsidRPr="00990BCC">
        <w:rPr>
          <w:rFonts w:ascii="Arial" w:hAnsi="Arial" w:cs="Arial"/>
          <w:sz w:val="22"/>
          <w:szCs w:val="22"/>
        </w:rPr>
        <w:t xml:space="preserve">jest: </w:t>
      </w:r>
      <w:r w:rsidRPr="00990BCC">
        <w:rPr>
          <w:rFonts w:ascii="Arial" w:hAnsi="Arial" w:cs="Arial"/>
          <w:b/>
          <w:bCs/>
          <w:sz w:val="22"/>
          <w:szCs w:val="22"/>
        </w:rPr>
        <w:t>…………………….</w:t>
      </w:r>
      <w:r w:rsidRPr="00990BCC">
        <w:rPr>
          <w:rFonts w:ascii="Arial" w:hAnsi="Arial" w:cs="Arial"/>
          <w:sz w:val="22"/>
          <w:szCs w:val="22"/>
        </w:rPr>
        <w:t>.</w:t>
      </w:r>
    </w:p>
    <w:p w14:paraId="19400D26" w14:textId="77777777" w:rsidR="003C6DA1" w:rsidRPr="00990BCC" w:rsidRDefault="003C6DA1">
      <w:pPr>
        <w:numPr>
          <w:ilvl w:val="0"/>
          <w:numId w:val="1"/>
        </w:numPr>
        <w:tabs>
          <w:tab w:val="clear" w:pos="720"/>
          <w:tab w:val="num" w:pos="360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  <w:sz w:val="22"/>
          <w:szCs w:val="22"/>
        </w:rPr>
      </w:pPr>
      <w:r w:rsidRPr="00990BCC">
        <w:rPr>
          <w:rFonts w:ascii="Arial" w:hAnsi="Arial" w:cs="Arial"/>
          <w:sz w:val="22"/>
          <w:szCs w:val="22"/>
        </w:rPr>
        <w:t>Zmiana w zakresie osób wyżej wskazanych wymaga pisemnego poinformowania drugiej strony umowy i nie jest w tym zakresie konieczne zawieranie aneksu do umowy.</w:t>
      </w:r>
    </w:p>
    <w:p w14:paraId="49451A3C" w14:textId="77777777" w:rsidR="00C343EA" w:rsidRDefault="00C343EA">
      <w:pPr>
        <w:pStyle w:val="Obszartekstu"/>
        <w:suppressAutoHyphens/>
        <w:autoSpaceDE/>
        <w:autoSpaceDN/>
        <w:adjustRightInd/>
        <w:jc w:val="center"/>
        <w:rPr>
          <w:rFonts w:ascii="Arial" w:eastAsia="SimSun" w:hAnsi="Arial" w:cs="Arial"/>
        </w:rPr>
      </w:pPr>
    </w:p>
    <w:p w14:paraId="7B0C48CF" w14:textId="77777777" w:rsidR="00C343EA" w:rsidRDefault="00C343EA">
      <w:pPr>
        <w:pStyle w:val="Obszartekstu"/>
        <w:suppressAutoHyphens/>
        <w:autoSpaceDE/>
        <w:autoSpaceDN/>
        <w:adjustRightInd/>
        <w:jc w:val="center"/>
        <w:rPr>
          <w:rFonts w:ascii="Arial" w:hAnsi="Arial" w:cs="Arial"/>
        </w:rPr>
      </w:pPr>
      <w:r>
        <w:rPr>
          <w:rFonts w:ascii="Arial" w:eastAsia="SimSun" w:hAnsi="Arial" w:cs="Arial"/>
        </w:rPr>
        <w:t>§</w:t>
      </w:r>
      <w:r>
        <w:rPr>
          <w:rFonts w:ascii="Arial" w:hAnsi="Arial" w:cs="Arial"/>
        </w:rPr>
        <w:t xml:space="preserve"> 7</w:t>
      </w:r>
    </w:p>
    <w:p w14:paraId="21522550" w14:textId="77777777" w:rsidR="00C343EA" w:rsidRDefault="00C343EA">
      <w:pPr>
        <w:pStyle w:val="Obszartekstu"/>
        <w:suppressAutoHyphens/>
        <w:autoSpaceDE/>
        <w:autoSpaceDN/>
        <w:adjustRightInd/>
        <w:jc w:val="center"/>
        <w:rPr>
          <w:rFonts w:ascii="Arial" w:hAnsi="Arial" w:cs="Arial"/>
        </w:rPr>
      </w:pPr>
    </w:p>
    <w:p w14:paraId="676E2821" w14:textId="77777777" w:rsidR="004F1973" w:rsidRDefault="004F1973">
      <w:pPr>
        <w:numPr>
          <w:ilvl w:val="0"/>
          <w:numId w:val="17"/>
        </w:numPr>
        <w:tabs>
          <w:tab w:val="left" w:pos="284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C343EA">
        <w:rPr>
          <w:rFonts w:ascii="Arial" w:hAnsi="Arial" w:cs="Arial"/>
          <w:sz w:val="22"/>
          <w:szCs w:val="22"/>
        </w:rPr>
        <w:t>Za wykonanie przedmiotu umowy strony ustalają</w:t>
      </w:r>
      <w:r w:rsidR="0063427F">
        <w:rPr>
          <w:rFonts w:ascii="Arial" w:hAnsi="Arial" w:cs="Arial"/>
          <w:sz w:val="22"/>
          <w:szCs w:val="22"/>
        </w:rPr>
        <w:t xml:space="preserve"> </w:t>
      </w:r>
      <w:r w:rsidR="00C343EA">
        <w:rPr>
          <w:rFonts w:ascii="Arial" w:hAnsi="Arial" w:cs="Arial"/>
          <w:sz w:val="22"/>
          <w:szCs w:val="22"/>
        </w:rPr>
        <w:t xml:space="preserve"> wynagrodzenie </w:t>
      </w:r>
      <w:r w:rsidR="0065126E">
        <w:rPr>
          <w:rFonts w:ascii="Arial" w:hAnsi="Arial" w:cs="Arial"/>
          <w:sz w:val="22"/>
          <w:szCs w:val="22"/>
        </w:rPr>
        <w:t xml:space="preserve">ryczałtowe </w:t>
      </w:r>
      <w:r w:rsidR="0063427F">
        <w:rPr>
          <w:rFonts w:ascii="Arial" w:hAnsi="Arial" w:cs="Arial"/>
          <w:b/>
          <w:sz w:val="22"/>
          <w:szCs w:val="22"/>
        </w:rPr>
        <w:t>bru</w:t>
      </w:r>
      <w:r w:rsidR="00B12873" w:rsidRPr="00B12873">
        <w:rPr>
          <w:rFonts w:ascii="Arial" w:hAnsi="Arial" w:cs="Arial"/>
          <w:b/>
          <w:sz w:val="22"/>
          <w:szCs w:val="22"/>
        </w:rPr>
        <w:t>tto</w:t>
      </w:r>
      <w:r w:rsidR="00B12873">
        <w:rPr>
          <w:rFonts w:ascii="Arial" w:hAnsi="Arial" w:cs="Arial"/>
          <w:sz w:val="22"/>
          <w:szCs w:val="22"/>
        </w:rPr>
        <w:t xml:space="preserve"> </w:t>
      </w:r>
      <w:r w:rsidR="00C343EA">
        <w:rPr>
          <w:rFonts w:ascii="Arial" w:hAnsi="Arial" w:cs="Arial"/>
          <w:sz w:val="22"/>
          <w:szCs w:val="22"/>
        </w:rPr>
        <w:t>w</w:t>
      </w:r>
      <w:r w:rsidR="00B12873">
        <w:rPr>
          <w:rFonts w:ascii="Arial" w:hAnsi="Arial" w:cs="Arial"/>
          <w:sz w:val="22"/>
          <w:szCs w:val="22"/>
        </w:rPr>
        <w:t> </w:t>
      </w:r>
      <w:r w:rsidR="00C343EA">
        <w:rPr>
          <w:rFonts w:ascii="Arial" w:hAnsi="Arial" w:cs="Arial"/>
          <w:sz w:val="22"/>
          <w:szCs w:val="22"/>
        </w:rPr>
        <w:t xml:space="preserve">wysokości............... </w:t>
      </w:r>
      <w:r w:rsidR="00C343EA">
        <w:rPr>
          <w:rFonts w:ascii="Arial" w:hAnsi="Arial" w:cs="Arial"/>
          <w:b/>
          <w:sz w:val="22"/>
          <w:szCs w:val="22"/>
        </w:rPr>
        <w:t>zł</w:t>
      </w:r>
      <w:r w:rsidR="00C343EA">
        <w:rPr>
          <w:rFonts w:ascii="Arial" w:hAnsi="Arial" w:cs="Arial"/>
          <w:sz w:val="22"/>
          <w:szCs w:val="22"/>
        </w:rPr>
        <w:t xml:space="preserve"> (słownie: ..........................................</w:t>
      </w:r>
      <w:r w:rsidR="00F5654D">
        <w:rPr>
          <w:rFonts w:ascii="Arial" w:hAnsi="Arial" w:cs="Arial"/>
          <w:sz w:val="22"/>
          <w:szCs w:val="22"/>
        </w:rPr>
        <w:t xml:space="preserve"> </w:t>
      </w:r>
      <w:r w:rsidR="00C343EA">
        <w:rPr>
          <w:rFonts w:ascii="Arial" w:hAnsi="Arial" w:cs="Arial"/>
          <w:sz w:val="22"/>
          <w:szCs w:val="22"/>
        </w:rPr>
        <w:t>złotych)</w:t>
      </w:r>
      <w:r w:rsidRPr="004F1973">
        <w:rPr>
          <w:rFonts w:ascii="Arial" w:hAnsi="Arial" w:cs="Arial"/>
          <w:sz w:val="22"/>
          <w:szCs w:val="22"/>
        </w:rPr>
        <w:t xml:space="preserve">, </w:t>
      </w:r>
      <w:r w:rsidR="00F93675" w:rsidRPr="00990BCC">
        <w:rPr>
          <w:rFonts w:ascii="Arial" w:hAnsi="Arial" w:cs="Arial"/>
          <w:sz w:val="22"/>
        </w:rPr>
        <w:t>w tym podatek VAT</w:t>
      </w:r>
      <w:r w:rsidR="0063427F">
        <w:rPr>
          <w:rFonts w:ascii="Arial" w:hAnsi="Arial" w:cs="Arial"/>
          <w:sz w:val="22"/>
        </w:rPr>
        <w:t>,</w:t>
      </w:r>
      <w:r w:rsidR="00F93675" w:rsidRPr="00990BCC">
        <w:rPr>
          <w:rFonts w:ascii="Arial" w:hAnsi="Arial" w:cs="Arial"/>
          <w:sz w:val="22"/>
        </w:rPr>
        <w:t xml:space="preserve"> zgodnie z </w:t>
      </w:r>
      <w:r w:rsidR="0063427F">
        <w:rPr>
          <w:rFonts w:ascii="Arial" w:hAnsi="Arial" w:cs="Arial"/>
          <w:sz w:val="22"/>
        </w:rPr>
        <w:t xml:space="preserve">obowiązującymi przepisami. </w:t>
      </w:r>
    </w:p>
    <w:p w14:paraId="0806716D" w14:textId="6329D03C" w:rsidR="004F1973" w:rsidRDefault="004F1973">
      <w:pPr>
        <w:numPr>
          <w:ilvl w:val="0"/>
          <w:numId w:val="17"/>
        </w:numPr>
        <w:tabs>
          <w:tab w:val="left" w:pos="284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Pr="004F1973">
        <w:rPr>
          <w:rFonts w:ascii="Arial" w:hAnsi="Arial" w:cs="Arial"/>
          <w:bCs/>
          <w:sz w:val="22"/>
          <w:szCs w:val="22"/>
        </w:rPr>
        <w:t xml:space="preserve">Wynagrodzenie, o którym mowa w ust. 1, obejmuje wszystkie koszty poniesione przez </w:t>
      </w:r>
      <w:r w:rsidRPr="004F1973">
        <w:rPr>
          <w:rFonts w:ascii="Arial" w:hAnsi="Arial" w:cs="Arial"/>
          <w:b/>
          <w:sz w:val="22"/>
          <w:szCs w:val="22"/>
        </w:rPr>
        <w:t>W</w:t>
      </w:r>
      <w:r w:rsidR="00812AF0" w:rsidRPr="004F1973">
        <w:rPr>
          <w:rFonts w:ascii="Arial" w:hAnsi="Arial" w:cs="Arial"/>
          <w:b/>
          <w:sz w:val="22"/>
          <w:szCs w:val="22"/>
        </w:rPr>
        <w:t>ykonawcę</w:t>
      </w:r>
      <w:r w:rsidRPr="004F1973">
        <w:rPr>
          <w:rFonts w:ascii="Arial" w:hAnsi="Arial" w:cs="Arial"/>
          <w:bCs/>
          <w:sz w:val="22"/>
          <w:szCs w:val="22"/>
        </w:rPr>
        <w:t xml:space="preserve"> przy realizacji umowy, w tym, </w:t>
      </w:r>
      <w:r w:rsidRPr="004F1973">
        <w:rPr>
          <w:rFonts w:ascii="Arial" w:hAnsi="Arial" w:cs="Arial"/>
          <w:sz w:val="22"/>
          <w:szCs w:val="22"/>
        </w:rPr>
        <w:t>koszty robocizny, koszty zakupu materiałów</w:t>
      </w:r>
      <w:r w:rsidR="003E2EF2">
        <w:rPr>
          <w:rFonts w:ascii="Arial" w:hAnsi="Arial" w:cs="Arial"/>
          <w:sz w:val="22"/>
          <w:szCs w:val="22"/>
        </w:rPr>
        <w:t xml:space="preserve"> </w:t>
      </w:r>
      <w:r w:rsidRPr="004F1973">
        <w:rPr>
          <w:rFonts w:ascii="Arial" w:hAnsi="Arial" w:cs="Arial"/>
          <w:sz w:val="22"/>
          <w:szCs w:val="22"/>
        </w:rPr>
        <w:lastRenderedPageBreak/>
        <w:t>i</w:t>
      </w:r>
      <w:r w:rsidR="00F97FE3">
        <w:rPr>
          <w:rFonts w:ascii="Arial" w:hAnsi="Arial" w:cs="Arial"/>
          <w:sz w:val="22"/>
          <w:szCs w:val="22"/>
        </w:rPr>
        <w:t> </w:t>
      </w:r>
      <w:r w:rsidRPr="004F1973">
        <w:rPr>
          <w:rFonts w:ascii="Arial" w:hAnsi="Arial" w:cs="Arial"/>
          <w:sz w:val="22"/>
          <w:szCs w:val="22"/>
        </w:rPr>
        <w:t>urządzeń niezbędnych do prawidłowej realizacji umowy, koszty ubezpieczenia, transportu, zabezpieczenia terenu  budowy, wywozu odpadów</w:t>
      </w:r>
      <w:r w:rsidR="00F97FE3">
        <w:rPr>
          <w:rFonts w:ascii="Arial" w:hAnsi="Arial" w:cs="Arial"/>
          <w:sz w:val="22"/>
          <w:szCs w:val="22"/>
        </w:rPr>
        <w:t>,</w:t>
      </w:r>
      <w:r w:rsidRPr="004F1973">
        <w:rPr>
          <w:rFonts w:ascii="Arial" w:hAnsi="Arial" w:cs="Arial"/>
          <w:sz w:val="22"/>
          <w:szCs w:val="22"/>
        </w:rPr>
        <w:t xml:space="preserve"> itp.</w:t>
      </w:r>
    </w:p>
    <w:p w14:paraId="7A3A2A9A" w14:textId="77777777" w:rsidR="00F93675" w:rsidRPr="00605AE7" w:rsidRDefault="00F93675">
      <w:pPr>
        <w:numPr>
          <w:ilvl w:val="0"/>
          <w:numId w:val="17"/>
        </w:numPr>
        <w:tabs>
          <w:tab w:val="left" w:pos="284"/>
        </w:tabs>
        <w:jc w:val="both"/>
        <w:rPr>
          <w:rFonts w:ascii="Arial" w:hAnsi="Arial" w:cs="Arial"/>
          <w:sz w:val="22"/>
          <w:szCs w:val="22"/>
        </w:rPr>
      </w:pPr>
      <w:r w:rsidRPr="00605AE7">
        <w:rPr>
          <w:rFonts w:ascii="Arial" w:hAnsi="Arial" w:cs="Arial"/>
          <w:bCs/>
          <w:sz w:val="22"/>
        </w:rPr>
        <w:t xml:space="preserve">Wynagrodzenie należne </w:t>
      </w:r>
      <w:r w:rsidRPr="00605AE7">
        <w:rPr>
          <w:rFonts w:ascii="Arial" w:hAnsi="Arial" w:cs="Arial"/>
          <w:b/>
          <w:bCs/>
          <w:sz w:val="22"/>
        </w:rPr>
        <w:t>W</w:t>
      </w:r>
      <w:r w:rsidR="00812AF0" w:rsidRPr="00605AE7">
        <w:rPr>
          <w:rFonts w:ascii="Arial" w:hAnsi="Arial" w:cs="Arial"/>
          <w:b/>
          <w:bCs/>
          <w:sz w:val="22"/>
        </w:rPr>
        <w:t>ykonawcy</w:t>
      </w:r>
      <w:r w:rsidRPr="00605AE7">
        <w:rPr>
          <w:rFonts w:ascii="Arial" w:hAnsi="Arial" w:cs="Arial"/>
          <w:bCs/>
          <w:sz w:val="22"/>
        </w:rPr>
        <w:t xml:space="preserve"> p</w:t>
      </w:r>
      <w:r w:rsidRPr="00605AE7">
        <w:rPr>
          <w:rFonts w:ascii="Arial" w:hAnsi="Arial" w:cs="Arial"/>
          <w:sz w:val="22"/>
        </w:rPr>
        <w:t xml:space="preserve">łatne będzie w </w:t>
      </w:r>
      <w:r w:rsidR="007C4751">
        <w:rPr>
          <w:rFonts w:ascii="Arial" w:hAnsi="Arial" w:cs="Arial"/>
          <w:sz w:val="22"/>
        </w:rPr>
        <w:t>dwóch</w:t>
      </w:r>
      <w:r w:rsidRPr="00605AE7">
        <w:rPr>
          <w:rFonts w:ascii="Arial" w:hAnsi="Arial" w:cs="Arial"/>
          <w:sz w:val="22"/>
        </w:rPr>
        <w:t xml:space="preserve"> ratach:</w:t>
      </w:r>
    </w:p>
    <w:p w14:paraId="24814524" w14:textId="77777777" w:rsidR="003E2EF2" w:rsidRPr="00605AE7" w:rsidRDefault="003E2EF2">
      <w:pPr>
        <w:numPr>
          <w:ilvl w:val="0"/>
          <w:numId w:val="24"/>
        </w:numPr>
        <w:tabs>
          <w:tab w:val="left" w:pos="284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</w:rPr>
        <w:t>p</w:t>
      </w:r>
      <w:r w:rsidRPr="00605AE7">
        <w:rPr>
          <w:rFonts w:ascii="Arial" w:hAnsi="Arial" w:cs="Arial"/>
          <w:sz w:val="22"/>
        </w:rPr>
        <w:t xml:space="preserve">ierwsza rata wynagrodzenia zostanie zapłacona na podstawie faktury częściowej po wykonaniu i odbiorze </w:t>
      </w:r>
      <w:r>
        <w:rPr>
          <w:rFonts w:ascii="Arial" w:hAnsi="Arial" w:cs="Arial"/>
          <w:sz w:val="22"/>
        </w:rPr>
        <w:t>5</w:t>
      </w:r>
      <w:r w:rsidRPr="00605AE7">
        <w:rPr>
          <w:rFonts w:ascii="Arial" w:hAnsi="Arial" w:cs="Arial"/>
          <w:sz w:val="22"/>
        </w:rPr>
        <w:t>0% robot objętych umową - w kwocie ……….. wynikającej z ofert</w:t>
      </w:r>
      <w:r>
        <w:rPr>
          <w:rFonts w:ascii="Arial" w:hAnsi="Arial" w:cs="Arial"/>
          <w:sz w:val="22"/>
        </w:rPr>
        <w:t>y</w:t>
      </w:r>
      <w:r w:rsidRPr="00605AE7">
        <w:rPr>
          <w:rFonts w:ascii="Arial" w:hAnsi="Arial" w:cs="Arial"/>
          <w:sz w:val="22"/>
        </w:rPr>
        <w:t xml:space="preserve"> </w:t>
      </w:r>
      <w:r w:rsidRPr="00605AE7">
        <w:rPr>
          <w:rFonts w:ascii="Arial" w:hAnsi="Arial" w:cs="Arial"/>
          <w:b/>
          <w:sz w:val="22"/>
        </w:rPr>
        <w:t>Wykonawcy</w:t>
      </w:r>
      <w:r w:rsidRPr="00605AE7">
        <w:rPr>
          <w:rFonts w:ascii="Arial" w:hAnsi="Arial" w:cs="Arial"/>
          <w:sz w:val="22"/>
        </w:rPr>
        <w:t>, stanowiące</w:t>
      </w:r>
      <w:r>
        <w:rPr>
          <w:rFonts w:ascii="Arial" w:hAnsi="Arial" w:cs="Arial"/>
          <w:sz w:val="22"/>
        </w:rPr>
        <w:t>j</w:t>
      </w:r>
      <w:r w:rsidRPr="00605AE7">
        <w:rPr>
          <w:rFonts w:ascii="Arial" w:hAnsi="Arial" w:cs="Arial"/>
          <w:sz w:val="22"/>
        </w:rPr>
        <w:t xml:space="preserve"> załącznik nr </w:t>
      </w:r>
      <w:r w:rsidR="002F0C4D">
        <w:rPr>
          <w:rFonts w:ascii="Arial" w:hAnsi="Arial" w:cs="Arial"/>
          <w:sz w:val="22"/>
        </w:rPr>
        <w:t>2</w:t>
      </w:r>
      <w:r w:rsidRPr="00605AE7">
        <w:rPr>
          <w:rFonts w:ascii="Arial" w:hAnsi="Arial" w:cs="Arial"/>
          <w:sz w:val="22"/>
        </w:rPr>
        <w:t xml:space="preserve"> do niniejszej umowy. Podstawą do płatności będzie podpisany bez zastrzeżeń przez Inspektora nadzoru </w:t>
      </w:r>
      <w:r w:rsidRPr="00605AE7">
        <w:rPr>
          <w:rFonts w:ascii="Arial" w:hAnsi="Arial" w:cs="Arial"/>
          <w:b/>
          <w:sz w:val="22"/>
        </w:rPr>
        <w:t>Zamawiającego</w:t>
      </w:r>
      <w:r w:rsidRPr="00605AE7">
        <w:rPr>
          <w:rFonts w:ascii="Arial" w:hAnsi="Arial" w:cs="Arial"/>
          <w:sz w:val="22"/>
        </w:rPr>
        <w:t xml:space="preserve"> protokół odbioru częściowego wykonania robót, który stanowić będzie załącznik do faktury</w:t>
      </w:r>
      <w:r>
        <w:rPr>
          <w:rFonts w:ascii="Arial" w:hAnsi="Arial" w:cs="Arial"/>
          <w:sz w:val="22"/>
        </w:rPr>
        <w:t>,</w:t>
      </w:r>
      <w:r w:rsidRPr="00605AE7">
        <w:rPr>
          <w:rFonts w:ascii="Arial" w:hAnsi="Arial" w:cs="Arial"/>
          <w:sz w:val="22"/>
        </w:rPr>
        <w:t xml:space="preserve"> </w:t>
      </w:r>
    </w:p>
    <w:p w14:paraId="0E463ED6" w14:textId="77777777" w:rsidR="00F93675" w:rsidRPr="00605AE7" w:rsidRDefault="003E2EF2">
      <w:pPr>
        <w:numPr>
          <w:ilvl w:val="0"/>
          <w:numId w:val="24"/>
        </w:numPr>
        <w:tabs>
          <w:tab w:val="left" w:pos="284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</w:rPr>
        <w:t>druga</w:t>
      </w:r>
      <w:r w:rsidRPr="00605AE7">
        <w:rPr>
          <w:rFonts w:ascii="Arial" w:hAnsi="Arial" w:cs="Arial"/>
          <w:sz w:val="22"/>
        </w:rPr>
        <w:t xml:space="preserve"> rata wynagrodzenia zostanie zapłacona na podstawie faktury końcowej po wykonaniu i odbiorze ze strony </w:t>
      </w:r>
      <w:r w:rsidRPr="00605AE7">
        <w:rPr>
          <w:rFonts w:ascii="Arial" w:hAnsi="Arial" w:cs="Arial"/>
          <w:b/>
          <w:sz w:val="22"/>
        </w:rPr>
        <w:t xml:space="preserve">Zamawiającego </w:t>
      </w:r>
      <w:r w:rsidRPr="00605AE7">
        <w:rPr>
          <w:rFonts w:ascii="Arial" w:hAnsi="Arial" w:cs="Arial"/>
          <w:sz w:val="22"/>
        </w:rPr>
        <w:t>całego</w:t>
      </w:r>
      <w:r w:rsidRPr="00605AE7">
        <w:rPr>
          <w:rFonts w:ascii="Arial" w:hAnsi="Arial" w:cs="Arial"/>
          <w:b/>
          <w:sz w:val="22"/>
        </w:rPr>
        <w:t xml:space="preserve"> </w:t>
      </w:r>
      <w:r w:rsidRPr="00605AE7">
        <w:rPr>
          <w:rFonts w:ascii="Arial" w:hAnsi="Arial" w:cs="Arial"/>
          <w:sz w:val="22"/>
        </w:rPr>
        <w:t>przedmiotu</w:t>
      </w:r>
      <w:r w:rsidRPr="00605AE7">
        <w:rPr>
          <w:rFonts w:ascii="Arial" w:hAnsi="Arial" w:cs="Arial"/>
          <w:b/>
          <w:sz w:val="22"/>
        </w:rPr>
        <w:t xml:space="preserve"> </w:t>
      </w:r>
      <w:r w:rsidRPr="00605AE7">
        <w:rPr>
          <w:rFonts w:ascii="Arial" w:hAnsi="Arial" w:cs="Arial"/>
          <w:sz w:val="22"/>
        </w:rPr>
        <w:t xml:space="preserve">określonego umową. Podstawą do płatności będzie podpisany bez zastrzeżeń przez Inspektora nadzoru </w:t>
      </w:r>
      <w:r w:rsidRPr="00605AE7">
        <w:rPr>
          <w:rFonts w:ascii="Arial" w:hAnsi="Arial" w:cs="Arial"/>
          <w:b/>
          <w:sz w:val="22"/>
        </w:rPr>
        <w:t>Zamawiającego</w:t>
      </w:r>
      <w:r w:rsidRPr="00605AE7">
        <w:rPr>
          <w:rFonts w:ascii="Arial" w:hAnsi="Arial" w:cs="Arial"/>
          <w:sz w:val="22"/>
        </w:rPr>
        <w:t xml:space="preserve"> protokół odbioru końcowego wykonanych robót, który stanowić będzie</w:t>
      </w:r>
      <w:r>
        <w:rPr>
          <w:rFonts w:ascii="Arial" w:hAnsi="Arial" w:cs="Arial"/>
          <w:sz w:val="22"/>
        </w:rPr>
        <w:t xml:space="preserve"> załącznik do faktury końcowej</w:t>
      </w:r>
      <w:r w:rsidR="00F93675" w:rsidRPr="00605AE7">
        <w:rPr>
          <w:rFonts w:ascii="Arial" w:hAnsi="Arial" w:cs="Arial"/>
          <w:sz w:val="22"/>
        </w:rPr>
        <w:t>.</w:t>
      </w:r>
    </w:p>
    <w:p w14:paraId="37E55988" w14:textId="77777777" w:rsidR="00F93675" w:rsidRPr="003068B6" w:rsidRDefault="00D8796D">
      <w:pPr>
        <w:numPr>
          <w:ilvl w:val="0"/>
          <w:numId w:val="17"/>
        </w:numPr>
        <w:tabs>
          <w:tab w:val="left" w:pos="284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</w:rPr>
        <w:t xml:space="preserve"> </w:t>
      </w:r>
      <w:r w:rsidR="00F93675" w:rsidRPr="00605AE7">
        <w:rPr>
          <w:rFonts w:ascii="Arial" w:hAnsi="Arial" w:cs="Arial"/>
          <w:sz w:val="22"/>
        </w:rPr>
        <w:t xml:space="preserve">Łączna kwota wypłaconego </w:t>
      </w:r>
      <w:r w:rsidR="00F93675" w:rsidRPr="00605AE7">
        <w:rPr>
          <w:rFonts w:ascii="Arial" w:hAnsi="Arial" w:cs="Arial"/>
          <w:b/>
          <w:sz w:val="22"/>
        </w:rPr>
        <w:t>W</w:t>
      </w:r>
      <w:r w:rsidR="00812AF0" w:rsidRPr="00605AE7">
        <w:rPr>
          <w:rFonts w:ascii="Arial" w:hAnsi="Arial" w:cs="Arial"/>
          <w:b/>
          <w:sz w:val="22"/>
        </w:rPr>
        <w:t>ykonawcy</w:t>
      </w:r>
      <w:r w:rsidR="00F93675" w:rsidRPr="00605AE7">
        <w:rPr>
          <w:rFonts w:ascii="Arial" w:hAnsi="Arial" w:cs="Arial"/>
          <w:sz w:val="22"/>
        </w:rPr>
        <w:t xml:space="preserve"> wynagrodzenia nie może przekroczyć </w:t>
      </w:r>
      <w:r w:rsidR="00620DE8">
        <w:rPr>
          <w:rFonts w:ascii="Arial" w:hAnsi="Arial" w:cs="Arial"/>
          <w:sz w:val="22"/>
        </w:rPr>
        <w:t>kwoty wskazanej w ust. 1 umowy.</w:t>
      </w:r>
    </w:p>
    <w:p w14:paraId="74A87C50" w14:textId="77777777" w:rsidR="003068B6" w:rsidRPr="00CC4BD9" w:rsidRDefault="003068B6">
      <w:pPr>
        <w:numPr>
          <w:ilvl w:val="0"/>
          <w:numId w:val="17"/>
        </w:numPr>
        <w:tabs>
          <w:tab w:val="left" w:pos="284"/>
        </w:tabs>
        <w:jc w:val="both"/>
        <w:rPr>
          <w:rFonts w:ascii="Arial" w:hAnsi="Arial" w:cs="Arial"/>
          <w:sz w:val="22"/>
          <w:szCs w:val="22"/>
        </w:rPr>
      </w:pPr>
      <w:r w:rsidRPr="006E71B1">
        <w:rPr>
          <w:rFonts w:ascii="Arial" w:hAnsi="Arial" w:cs="Arial"/>
          <w:b/>
          <w:sz w:val="22"/>
          <w:szCs w:val="22"/>
        </w:rPr>
        <w:t>Wykonawcę</w:t>
      </w:r>
      <w:r>
        <w:rPr>
          <w:rFonts w:ascii="Arial" w:hAnsi="Arial" w:cs="Arial"/>
          <w:sz w:val="22"/>
          <w:szCs w:val="22"/>
        </w:rPr>
        <w:t xml:space="preserve"> obciążać będzie także koszt zajęcia pasa ruchu drogowego, o ile okaże się to konieczne dla realizacji umowy.</w:t>
      </w:r>
    </w:p>
    <w:p w14:paraId="7EB5F4F5" w14:textId="5626671C" w:rsidR="003068B6" w:rsidRPr="00D54AE2" w:rsidRDefault="003068B6">
      <w:pPr>
        <w:numPr>
          <w:ilvl w:val="0"/>
          <w:numId w:val="17"/>
        </w:numPr>
        <w:tabs>
          <w:tab w:val="left" w:pos="284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Pr="004F1973">
        <w:rPr>
          <w:rFonts w:ascii="Arial" w:hAnsi="Arial" w:cs="Arial"/>
          <w:sz w:val="22"/>
          <w:szCs w:val="22"/>
        </w:rPr>
        <w:t xml:space="preserve">Ewentualne błędy popełnione przez </w:t>
      </w:r>
      <w:r w:rsidRPr="004F1973">
        <w:rPr>
          <w:rFonts w:ascii="Arial" w:hAnsi="Arial" w:cs="Arial"/>
          <w:b/>
          <w:sz w:val="22"/>
          <w:szCs w:val="22"/>
        </w:rPr>
        <w:t xml:space="preserve">Wykonawcę </w:t>
      </w:r>
      <w:r w:rsidRPr="004F1973">
        <w:rPr>
          <w:rFonts w:ascii="Arial" w:hAnsi="Arial" w:cs="Arial"/>
          <w:sz w:val="22"/>
          <w:szCs w:val="22"/>
        </w:rPr>
        <w:t xml:space="preserve">w wycenie, polegające m.in. na nie ujęciu części robót nie mogą obciążać </w:t>
      </w:r>
      <w:r w:rsidRPr="004F1973">
        <w:rPr>
          <w:rFonts w:ascii="Arial" w:hAnsi="Arial" w:cs="Arial"/>
          <w:b/>
          <w:sz w:val="22"/>
          <w:szCs w:val="22"/>
        </w:rPr>
        <w:t>Z</w:t>
      </w:r>
      <w:r>
        <w:rPr>
          <w:rFonts w:ascii="Arial" w:hAnsi="Arial" w:cs="Arial"/>
          <w:b/>
          <w:sz w:val="22"/>
          <w:szCs w:val="22"/>
        </w:rPr>
        <w:t>amawiają</w:t>
      </w:r>
      <w:r w:rsidRPr="004F1973">
        <w:rPr>
          <w:rFonts w:ascii="Arial" w:hAnsi="Arial" w:cs="Arial"/>
          <w:b/>
          <w:sz w:val="22"/>
          <w:szCs w:val="22"/>
        </w:rPr>
        <w:t>cego</w:t>
      </w:r>
      <w:r w:rsidRPr="004F1973">
        <w:rPr>
          <w:rFonts w:ascii="Arial" w:hAnsi="Arial" w:cs="Arial"/>
          <w:sz w:val="22"/>
          <w:szCs w:val="22"/>
        </w:rPr>
        <w:t xml:space="preserve"> i wpływać na zwiększenie </w:t>
      </w:r>
      <w:r w:rsidRPr="00D54AE2">
        <w:rPr>
          <w:rFonts w:ascii="Arial" w:hAnsi="Arial" w:cs="Arial"/>
          <w:sz w:val="22"/>
          <w:szCs w:val="22"/>
        </w:rPr>
        <w:t xml:space="preserve">wysokości wynagrodzenia. </w:t>
      </w:r>
    </w:p>
    <w:p w14:paraId="25834A6D" w14:textId="77777777" w:rsidR="003068B6" w:rsidRPr="004F1973" w:rsidRDefault="003068B6">
      <w:pPr>
        <w:numPr>
          <w:ilvl w:val="0"/>
          <w:numId w:val="17"/>
        </w:numPr>
        <w:tabs>
          <w:tab w:val="left" w:pos="284"/>
        </w:tabs>
        <w:jc w:val="both"/>
        <w:rPr>
          <w:rFonts w:ascii="Arial" w:hAnsi="Arial" w:cs="Arial"/>
          <w:sz w:val="22"/>
          <w:szCs w:val="22"/>
        </w:rPr>
      </w:pPr>
      <w:r w:rsidRPr="004F1973">
        <w:rPr>
          <w:rFonts w:ascii="Arial" w:hAnsi="Arial" w:cs="Arial"/>
          <w:sz w:val="22"/>
          <w:szCs w:val="22"/>
        </w:rPr>
        <w:t xml:space="preserve">W przypadku </w:t>
      </w:r>
      <w:r>
        <w:rPr>
          <w:rFonts w:ascii="Arial" w:hAnsi="Arial" w:cs="Arial"/>
          <w:sz w:val="22"/>
          <w:szCs w:val="22"/>
        </w:rPr>
        <w:t xml:space="preserve">zlecenia części prac </w:t>
      </w:r>
      <w:r w:rsidRPr="006C6F16">
        <w:rPr>
          <w:rFonts w:ascii="Arial" w:hAnsi="Arial" w:cs="Arial"/>
          <w:sz w:val="22"/>
          <w:szCs w:val="22"/>
        </w:rPr>
        <w:t>podwykonawc</w:t>
      </w:r>
      <w:r>
        <w:rPr>
          <w:rFonts w:ascii="Arial" w:hAnsi="Arial" w:cs="Arial"/>
          <w:sz w:val="22"/>
          <w:szCs w:val="22"/>
        </w:rPr>
        <w:t>om</w:t>
      </w:r>
      <w:r w:rsidRPr="006C6F16">
        <w:rPr>
          <w:rFonts w:ascii="Arial" w:hAnsi="Arial" w:cs="Arial"/>
          <w:sz w:val="22"/>
          <w:szCs w:val="22"/>
        </w:rPr>
        <w:t xml:space="preserve"> lub dalszy</w:t>
      </w:r>
      <w:r>
        <w:rPr>
          <w:rFonts w:ascii="Arial" w:hAnsi="Arial" w:cs="Arial"/>
          <w:sz w:val="22"/>
          <w:szCs w:val="22"/>
        </w:rPr>
        <w:t>m</w:t>
      </w:r>
      <w:r w:rsidRPr="006C6F16">
        <w:rPr>
          <w:rFonts w:ascii="Arial" w:hAnsi="Arial" w:cs="Arial"/>
          <w:sz w:val="22"/>
          <w:szCs w:val="22"/>
        </w:rPr>
        <w:t xml:space="preserve"> podwykonawc</w:t>
      </w:r>
      <w:r>
        <w:rPr>
          <w:rFonts w:ascii="Arial" w:hAnsi="Arial" w:cs="Arial"/>
          <w:sz w:val="22"/>
          <w:szCs w:val="22"/>
        </w:rPr>
        <w:t>om</w:t>
      </w:r>
      <w:r w:rsidRPr="006C6F16">
        <w:rPr>
          <w:rFonts w:ascii="Arial" w:hAnsi="Arial" w:cs="Arial"/>
          <w:sz w:val="22"/>
          <w:szCs w:val="22"/>
        </w:rPr>
        <w:t>,</w:t>
      </w:r>
      <w:r w:rsidRPr="004F1973">
        <w:rPr>
          <w:rFonts w:ascii="Arial" w:hAnsi="Arial" w:cs="Arial"/>
          <w:sz w:val="22"/>
          <w:szCs w:val="22"/>
        </w:rPr>
        <w:t xml:space="preserve"> warunkiem wypłaty należnego </w:t>
      </w:r>
      <w:r w:rsidRPr="004F1973">
        <w:rPr>
          <w:rFonts w:ascii="Arial" w:hAnsi="Arial" w:cs="Arial"/>
          <w:b/>
          <w:bCs/>
          <w:sz w:val="22"/>
          <w:szCs w:val="22"/>
        </w:rPr>
        <w:t>Wykonawcy</w:t>
      </w:r>
      <w:r w:rsidRPr="004F1973">
        <w:rPr>
          <w:rFonts w:ascii="Arial" w:hAnsi="Arial" w:cs="Arial"/>
          <w:sz w:val="22"/>
          <w:szCs w:val="22"/>
        </w:rPr>
        <w:t xml:space="preserve"> wynagrodzenia będzie przedłożenie </w:t>
      </w:r>
      <w:r w:rsidRPr="00605AE7">
        <w:rPr>
          <w:rFonts w:ascii="Arial" w:hAnsi="Arial" w:cs="Arial"/>
          <w:b/>
          <w:sz w:val="22"/>
          <w:szCs w:val="22"/>
        </w:rPr>
        <w:t>Zamawiającemu</w:t>
      </w:r>
      <w:r w:rsidRPr="004F1973">
        <w:rPr>
          <w:rFonts w:ascii="Arial" w:hAnsi="Arial" w:cs="Arial"/>
          <w:sz w:val="22"/>
          <w:szCs w:val="22"/>
        </w:rPr>
        <w:t>, jako załącznik</w:t>
      </w:r>
      <w:r>
        <w:rPr>
          <w:rFonts w:ascii="Arial" w:hAnsi="Arial" w:cs="Arial"/>
          <w:sz w:val="22"/>
          <w:szCs w:val="22"/>
        </w:rPr>
        <w:t>ów</w:t>
      </w:r>
      <w:r w:rsidRPr="004F1973">
        <w:rPr>
          <w:rFonts w:ascii="Arial" w:hAnsi="Arial" w:cs="Arial"/>
          <w:sz w:val="22"/>
          <w:szCs w:val="22"/>
        </w:rPr>
        <w:t xml:space="preserve"> do faktury:</w:t>
      </w:r>
      <w:r w:rsidRPr="004F1973">
        <w:t> </w:t>
      </w:r>
    </w:p>
    <w:p w14:paraId="38CAEEF8" w14:textId="1A4E8ACB" w:rsidR="003068B6" w:rsidRPr="00990BCC" w:rsidRDefault="003068B6">
      <w:pPr>
        <w:numPr>
          <w:ilvl w:val="1"/>
          <w:numId w:val="25"/>
        </w:numPr>
        <w:tabs>
          <w:tab w:val="clear" w:pos="284"/>
        </w:tabs>
        <w:autoSpaceDE w:val="0"/>
        <w:autoSpaceDN w:val="0"/>
        <w:adjustRightInd w:val="0"/>
        <w:ind w:left="709" w:hanging="360"/>
        <w:jc w:val="both"/>
        <w:rPr>
          <w:rFonts w:ascii="Arial" w:hAnsi="Arial" w:cs="Arial"/>
          <w:sz w:val="22"/>
          <w:szCs w:val="22"/>
        </w:rPr>
      </w:pPr>
      <w:r w:rsidRPr="00990BCC">
        <w:rPr>
          <w:rFonts w:ascii="Arial" w:hAnsi="Arial" w:cs="Arial"/>
          <w:sz w:val="22"/>
          <w:szCs w:val="22"/>
        </w:rPr>
        <w:t xml:space="preserve">kopii faktur lub rachunków wystawionych przez podwykonawców i dalszych podwykonawców, w stosunku do których </w:t>
      </w:r>
      <w:r w:rsidRPr="00990BCC">
        <w:rPr>
          <w:rFonts w:ascii="Arial" w:hAnsi="Arial" w:cs="Arial"/>
          <w:b/>
          <w:sz w:val="22"/>
          <w:szCs w:val="22"/>
        </w:rPr>
        <w:t>Zamawiający</w:t>
      </w:r>
      <w:r w:rsidRPr="00990BCC">
        <w:rPr>
          <w:rFonts w:ascii="Arial" w:hAnsi="Arial" w:cs="Arial"/>
          <w:sz w:val="22"/>
          <w:szCs w:val="22"/>
        </w:rPr>
        <w:t xml:space="preserve"> zgodnie z obowiązującymi przepisami i postanowieniami niniejszej umowy ponosi </w:t>
      </w:r>
      <w:r>
        <w:rPr>
          <w:rFonts w:ascii="Arial" w:hAnsi="Arial" w:cs="Arial"/>
          <w:sz w:val="22"/>
          <w:szCs w:val="22"/>
        </w:rPr>
        <w:t xml:space="preserve">solidarną </w:t>
      </w:r>
      <w:r w:rsidRPr="00990BCC">
        <w:rPr>
          <w:rFonts w:ascii="Arial" w:hAnsi="Arial" w:cs="Arial"/>
          <w:sz w:val="22"/>
          <w:szCs w:val="22"/>
        </w:rPr>
        <w:t>odpowiedzialność za zapłatę za wykonane przez nich roboty</w:t>
      </w:r>
      <w:r>
        <w:rPr>
          <w:rFonts w:ascii="Arial" w:hAnsi="Arial" w:cs="Arial"/>
          <w:sz w:val="22"/>
          <w:szCs w:val="22"/>
        </w:rPr>
        <w:t xml:space="preserve"> </w:t>
      </w:r>
      <w:r w:rsidRPr="00990BCC">
        <w:rPr>
          <w:rFonts w:ascii="Arial" w:hAnsi="Arial" w:cs="Arial"/>
          <w:sz w:val="22"/>
          <w:szCs w:val="22"/>
        </w:rPr>
        <w:t>-  za zakres prac podlegający zapłacie,</w:t>
      </w:r>
    </w:p>
    <w:p w14:paraId="5C3E82D9" w14:textId="7E27685C" w:rsidR="003068B6" w:rsidRPr="003068B6" w:rsidRDefault="003068B6">
      <w:pPr>
        <w:numPr>
          <w:ilvl w:val="1"/>
          <w:numId w:val="25"/>
        </w:numPr>
        <w:tabs>
          <w:tab w:val="clear" w:pos="284"/>
        </w:tabs>
        <w:autoSpaceDE w:val="0"/>
        <w:autoSpaceDN w:val="0"/>
        <w:adjustRightInd w:val="0"/>
        <w:ind w:left="709" w:hanging="360"/>
        <w:jc w:val="both"/>
        <w:rPr>
          <w:rFonts w:ascii="Arial" w:hAnsi="Arial" w:cs="Arial"/>
          <w:sz w:val="22"/>
          <w:szCs w:val="22"/>
        </w:rPr>
      </w:pPr>
      <w:r w:rsidRPr="00990BCC">
        <w:rPr>
          <w:rFonts w:ascii="Arial" w:hAnsi="Arial" w:cs="Arial"/>
          <w:sz w:val="22"/>
          <w:szCs w:val="22"/>
        </w:rPr>
        <w:t xml:space="preserve">kopii przelewów bankowych potwierdzających płatność na rzecz podwykonawców lub dalszych podwykonawców </w:t>
      </w:r>
      <w:r>
        <w:rPr>
          <w:rFonts w:ascii="Arial" w:hAnsi="Arial" w:cs="Arial"/>
          <w:sz w:val="22"/>
          <w:szCs w:val="22"/>
        </w:rPr>
        <w:t xml:space="preserve">albo </w:t>
      </w:r>
      <w:r w:rsidRPr="00990BCC">
        <w:rPr>
          <w:rFonts w:ascii="Arial" w:hAnsi="Arial" w:cs="Arial"/>
          <w:sz w:val="22"/>
          <w:szCs w:val="22"/>
        </w:rPr>
        <w:t xml:space="preserve">sporządzone nie więcej niż 3 dni przed upływem terminu płatności oświadczenia podwykonawców i dalszych podwykonawców o nie zaleganiu z płatnościami wobec nich przez </w:t>
      </w:r>
      <w:r w:rsidRPr="00990BCC">
        <w:rPr>
          <w:rFonts w:ascii="Arial" w:hAnsi="Arial" w:cs="Arial"/>
          <w:b/>
          <w:sz w:val="22"/>
          <w:szCs w:val="22"/>
        </w:rPr>
        <w:t>Wykonawcę</w:t>
      </w:r>
      <w:r w:rsidRPr="00990BCC">
        <w:rPr>
          <w:rFonts w:ascii="Arial" w:hAnsi="Arial" w:cs="Arial"/>
          <w:sz w:val="22"/>
          <w:szCs w:val="22"/>
        </w:rPr>
        <w:t xml:space="preserve"> lub przez podwykonawcę.</w:t>
      </w:r>
    </w:p>
    <w:p w14:paraId="652EA81B" w14:textId="48DB9C30" w:rsidR="00BB1B6A" w:rsidRPr="00F97FE3" w:rsidRDefault="00D8796D">
      <w:pPr>
        <w:numPr>
          <w:ilvl w:val="0"/>
          <w:numId w:val="17"/>
        </w:numPr>
        <w:tabs>
          <w:tab w:val="left" w:pos="284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3068B6">
        <w:rPr>
          <w:rFonts w:ascii="Arial" w:hAnsi="Arial" w:cs="Arial"/>
          <w:sz w:val="22"/>
          <w:szCs w:val="22"/>
        </w:rPr>
        <w:t>R</w:t>
      </w:r>
      <w:r w:rsidR="00BB1B6A">
        <w:rPr>
          <w:rFonts w:ascii="Arial" w:hAnsi="Arial" w:cs="Arial"/>
          <w:sz w:val="22"/>
          <w:szCs w:val="22"/>
        </w:rPr>
        <w:t xml:space="preserve">ozliczenie </w:t>
      </w:r>
      <w:r w:rsidR="00062A12">
        <w:rPr>
          <w:rFonts w:ascii="Arial" w:hAnsi="Arial" w:cs="Arial"/>
          <w:sz w:val="22"/>
          <w:szCs w:val="22"/>
        </w:rPr>
        <w:t>S</w:t>
      </w:r>
      <w:r w:rsidR="00BB1B6A">
        <w:rPr>
          <w:rFonts w:ascii="Arial" w:hAnsi="Arial" w:cs="Arial"/>
          <w:sz w:val="22"/>
          <w:szCs w:val="22"/>
        </w:rPr>
        <w:t>tron nastąpi w formie bezgotówkowej</w:t>
      </w:r>
      <w:r w:rsidR="00062A12">
        <w:rPr>
          <w:rFonts w:ascii="Arial" w:hAnsi="Arial" w:cs="Arial"/>
          <w:sz w:val="22"/>
          <w:szCs w:val="22"/>
        </w:rPr>
        <w:t>.</w:t>
      </w:r>
      <w:r w:rsidR="00BB1B6A">
        <w:rPr>
          <w:rFonts w:ascii="Arial" w:hAnsi="Arial" w:cs="Arial"/>
          <w:sz w:val="22"/>
          <w:szCs w:val="22"/>
        </w:rPr>
        <w:t xml:space="preserve"> Zapłata nastąpi w terminie 14 dni od </w:t>
      </w:r>
      <w:r w:rsidR="00062A12">
        <w:rPr>
          <w:rFonts w:ascii="Arial" w:hAnsi="Arial" w:cs="Arial"/>
          <w:sz w:val="22"/>
          <w:szCs w:val="22"/>
        </w:rPr>
        <w:t xml:space="preserve">dnia skutecznego </w:t>
      </w:r>
      <w:r w:rsidR="00BB1B6A">
        <w:rPr>
          <w:rFonts w:ascii="Arial" w:hAnsi="Arial" w:cs="Arial"/>
          <w:sz w:val="22"/>
          <w:szCs w:val="22"/>
        </w:rPr>
        <w:t>do</w:t>
      </w:r>
      <w:r w:rsidR="00062A12">
        <w:rPr>
          <w:rFonts w:ascii="Arial" w:hAnsi="Arial" w:cs="Arial"/>
          <w:sz w:val="22"/>
          <w:szCs w:val="22"/>
        </w:rPr>
        <w:t>ręczenia</w:t>
      </w:r>
      <w:r w:rsidR="00BB1B6A">
        <w:rPr>
          <w:rFonts w:ascii="Arial" w:hAnsi="Arial" w:cs="Arial"/>
          <w:sz w:val="22"/>
          <w:szCs w:val="22"/>
        </w:rPr>
        <w:t xml:space="preserve"> </w:t>
      </w:r>
      <w:r w:rsidR="00BB1B6A">
        <w:rPr>
          <w:rFonts w:ascii="Arial" w:hAnsi="Arial" w:cs="Arial"/>
          <w:b/>
          <w:sz w:val="22"/>
          <w:szCs w:val="22"/>
        </w:rPr>
        <w:t>Zamawiającemu</w:t>
      </w:r>
      <w:r w:rsidR="00062A12">
        <w:rPr>
          <w:rFonts w:ascii="Arial" w:hAnsi="Arial" w:cs="Arial"/>
          <w:b/>
          <w:sz w:val="22"/>
          <w:szCs w:val="22"/>
        </w:rPr>
        <w:t xml:space="preserve"> </w:t>
      </w:r>
      <w:r w:rsidR="00062A12">
        <w:rPr>
          <w:rFonts w:ascii="Arial" w:hAnsi="Arial" w:cs="Arial"/>
          <w:bCs/>
          <w:sz w:val="22"/>
          <w:szCs w:val="22"/>
        </w:rPr>
        <w:t>prawidłowo wystawionej</w:t>
      </w:r>
      <w:r w:rsidR="00BB1B6A">
        <w:rPr>
          <w:rFonts w:ascii="Arial" w:hAnsi="Arial" w:cs="Arial"/>
          <w:sz w:val="22"/>
          <w:szCs w:val="22"/>
        </w:rPr>
        <w:t xml:space="preserve"> faktury VAT</w:t>
      </w:r>
      <w:r w:rsidR="00062A12">
        <w:rPr>
          <w:rFonts w:ascii="Arial" w:hAnsi="Arial" w:cs="Arial"/>
          <w:sz w:val="22"/>
          <w:szCs w:val="22"/>
        </w:rPr>
        <w:t xml:space="preserve"> wraz </w:t>
      </w:r>
      <w:r w:rsidR="00062A12" w:rsidRPr="00F97FE3">
        <w:rPr>
          <w:rFonts w:ascii="Arial" w:eastAsia="Arial" w:hAnsi="Arial" w:cs="Arial"/>
          <w:sz w:val="22"/>
          <w:szCs w:val="22"/>
        </w:rPr>
        <w:t>z wymaganym protokołem bezusterkowego odbioru i pozostałymi dokumentami wymaganymi niniejszą umową</w:t>
      </w:r>
      <w:r w:rsidR="00BB1B6A" w:rsidRPr="00F97FE3">
        <w:rPr>
          <w:rFonts w:ascii="Arial" w:hAnsi="Arial" w:cs="Arial"/>
          <w:sz w:val="22"/>
          <w:szCs w:val="22"/>
        </w:rPr>
        <w:t>.</w:t>
      </w:r>
    </w:p>
    <w:p w14:paraId="49F3F584" w14:textId="46EF5838" w:rsidR="003068B6" w:rsidRDefault="00BB1B6A">
      <w:pPr>
        <w:widowControl w:val="0"/>
        <w:numPr>
          <w:ilvl w:val="0"/>
          <w:numId w:val="17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3068B6" w:rsidRPr="00C37BCA">
        <w:rPr>
          <w:rFonts w:ascii="Arial" w:hAnsi="Arial" w:cs="Arial"/>
          <w:sz w:val="22"/>
          <w:szCs w:val="22"/>
        </w:rPr>
        <w:t xml:space="preserve">Płatność dokonywana będzie na rachunek bankowy </w:t>
      </w:r>
      <w:r w:rsidR="003068B6" w:rsidRPr="00C37BCA">
        <w:rPr>
          <w:rFonts w:ascii="Arial" w:hAnsi="Arial" w:cs="Arial"/>
          <w:b/>
          <w:bCs/>
          <w:caps/>
          <w:sz w:val="22"/>
          <w:szCs w:val="22"/>
        </w:rPr>
        <w:t>W</w:t>
      </w:r>
      <w:r w:rsidR="003068B6" w:rsidRPr="00C37BCA">
        <w:rPr>
          <w:rFonts w:ascii="Arial" w:hAnsi="Arial" w:cs="Arial"/>
          <w:b/>
          <w:bCs/>
          <w:sz w:val="22"/>
          <w:szCs w:val="22"/>
        </w:rPr>
        <w:t>ykonawcy</w:t>
      </w:r>
      <w:r w:rsidR="003068B6" w:rsidRPr="00C37BCA">
        <w:rPr>
          <w:rFonts w:ascii="Arial" w:hAnsi="Arial" w:cs="Arial"/>
          <w:sz w:val="22"/>
          <w:szCs w:val="22"/>
        </w:rPr>
        <w:t xml:space="preserve"> wskazany na fakturze, z tym jednak zastrzeżeniem, że numer ten musi być zgodny z numerem rachunku </w:t>
      </w:r>
      <w:r w:rsidR="003068B6" w:rsidRPr="00C37BCA">
        <w:rPr>
          <w:rFonts w:ascii="Arial" w:hAnsi="Arial" w:cs="Arial"/>
          <w:b/>
          <w:bCs/>
          <w:caps/>
          <w:sz w:val="22"/>
          <w:szCs w:val="22"/>
        </w:rPr>
        <w:t>W</w:t>
      </w:r>
      <w:r w:rsidR="003068B6" w:rsidRPr="00C37BCA">
        <w:rPr>
          <w:rFonts w:ascii="Arial" w:hAnsi="Arial" w:cs="Arial"/>
          <w:b/>
          <w:bCs/>
          <w:sz w:val="22"/>
          <w:szCs w:val="22"/>
        </w:rPr>
        <w:t>ykonawcy</w:t>
      </w:r>
      <w:r w:rsidR="003068B6" w:rsidRPr="00C37BCA">
        <w:rPr>
          <w:rFonts w:ascii="Arial" w:hAnsi="Arial" w:cs="Arial"/>
          <w:sz w:val="22"/>
          <w:szCs w:val="22"/>
        </w:rPr>
        <w:t xml:space="preserve"> jako zarejestrowanego podatnika VAT, ujawnionym w wykazie prowadzonym przez Szefa Krajowej Administracji Skarbowej. Jeżeli na wystawionej fakturze zostanie wskazany inny numer rachunku niż w wykazie, płatność zostanie przez </w:t>
      </w:r>
      <w:r w:rsidR="003068B6" w:rsidRPr="00C37BCA">
        <w:rPr>
          <w:rFonts w:ascii="Arial" w:hAnsi="Arial" w:cs="Arial"/>
          <w:b/>
          <w:bCs/>
          <w:caps/>
          <w:sz w:val="22"/>
          <w:szCs w:val="22"/>
        </w:rPr>
        <w:t>Z</w:t>
      </w:r>
      <w:r w:rsidR="003068B6" w:rsidRPr="00C37BCA">
        <w:rPr>
          <w:rFonts w:ascii="Arial" w:hAnsi="Arial" w:cs="Arial"/>
          <w:b/>
          <w:bCs/>
          <w:sz w:val="22"/>
          <w:szCs w:val="22"/>
        </w:rPr>
        <w:t>amawiającego</w:t>
      </w:r>
      <w:r w:rsidR="003068B6" w:rsidRPr="00C37BCA">
        <w:rPr>
          <w:rFonts w:ascii="Arial" w:hAnsi="Arial" w:cs="Arial"/>
          <w:sz w:val="22"/>
          <w:szCs w:val="22"/>
        </w:rPr>
        <w:t xml:space="preserve"> dokonana na rachunek z wykazu. Jeżeli w wykazie nie będzie ujawniony nr rachunku bankowego </w:t>
      </w:r>
      <w:r w:rsidR="003068B6" w:rsidRPr="00C37BCA">
        <w:rPr>
          <w:rFonts w:ascii="Arial" w:hAnsi="Arial" w:cs="Arial"/>
          <w:b/>
          <w:bCs/>
          <w:caps/>
          <w:sz w:val="22"/>
          <w:szCs w:val="22"/>
        </w:rPr>
        <w:t>W</w:t>
      </w:r>
      <w:r w:rsidR="003068B6" w:rsidRPr="00C37BCA">
        <w:rPr>
          <w:rFonts w:ascii="Arial" w:hAnsi="Arial" w:cs="Arial"/>
          <w:b/>
          <w:bCs/>
          <w:sz w:val="22"/>
          <w:szCs w:val="22"/>
        </w:rPr>
        <w:t>ykonawcy</w:t>
      </w:r>
      <w:r w:rsidR="003068B6" w:rsidRPr="00C37BCA">
        <w:rPr>
          <w:rFonts w:ascii="Arial" w:hAnsi="Arial" w:cs="Arial"/>
          <w:sz w:val="22"/>
          <w:szCs w:val="22"/>
        </w:rPr>
        <w:t xml:space="preserve">, </w:t>
      </w:r>
      <w:r w:rsidR="003068B6" w:rsidRPr="00C37BCA">
        <w:rPr>
          <w:rFonts w:ascii="Arial" w:hAnsi="Arial" w:cs="Arial"/>
          <w:b/>
          <w:bCs/>
          <w:caps/>
          <w:sz w:val="22"/>
          <w:szCs w:val="22"/>
        </w:rPr>
        <w:t>Z</w:t>
      </w:r>
      <w:r w:rsidR="003068B6" w:rsidRPr="00C37BCA">
        <w:rPr>
          <w:rFonts w:ascii="Arial" w:hAnsi="Arial" w:cs="Arial"/>
          <w:b/>
          <w:bCs/>
          <w:sz w:val="22"/>
          <w:szCs w:val="22"/>
        </w:rPr>
        <w:t>amawiający</w:t>
      </w:r>
      <w:r w:rsidR="003068B6" w:rsidRPr="00C37BCA">
        <w:rPr>
          <w:rFonts w:ascii="Arial" w:hAnsi="Arial" w:cs="Arial"/>
          <w:sz w:val="22"/>
          <w:szCs w:val="22"/>
        </w:rPr>
        <w:t xml:space="preserve"> może wstrzymać płatność do czasu jego ujawnienia. Opóźnienie w płatności wynikające z podania przez </w:t>
      </w:r>
      <w:r w:rsidR="003068B6" w:rsidRPr="00C37BCA">
        <w:rPr>
          <w:rFonts w:ascii="Arial" w:hAnsi="Arial" w:cs="Arial"/>
          <w:b/>
          <w:bCs/>
          <w:caps/>
          <w:sz w:val="22"/>
          <w:szCs w:val="22"/>
        </w:rPr>
        <w:t>W</w:t>
      </w:r>
      <w:r w:rsidR="003068B6" w:rsidRPr="00C37BCA">
        <w:rPr>
          <w:rFonts w:ascii="Arial" w:hAnsi="Arial" w:cs="Arial"/>
          <w:b/>
          <w:bCs/>
          <w:sz w:val="22"/>
          <w:szCs w:val="22"/>
        </w:rPr>
        <w:t>ykonawcę</w:t>
      </w:r>
      <w:r w:rsidR="003068B6" w:rsidRPr="00C37BCA">
        <w:rPr>
          <w:rFonts w:ascii="Arial" w:hAnsi="Arial" w:cs="Arial"/>
          <w:sz w:val="22"/>
          <w:szCs w:val="22"/>
        </w:rPr>
        <w:t xml:space="preserve"> rachunku bankowego nieujawnionego w wykazie wyłącza możliwość naliczania odsetek. Strony zobowiązują się do dostosowania sposobu fakturowania do obowiązujących przepisów prawa, w szczególności dotyczących Krajowego Systemu </w:t>
      </w:r>
      <w:r w:rsidR="003068B6">
        <w:rPr>
          <w:rFonts w:ascii="Arial" w:hAnsi="Arial" w:cs="Arial"/>
          <w:sz w:val="22"/>
          <w:szCs w:val="22"/>
        </w:rPr>
        <w:t xml:space="preserve">          </w:t>
      </w:r>
      <w:r w:rsidR="003068B6" w:rsidRPr="00C37BCA">
        <w:rPr>
          <w:rFonts w:ascii="Arial" w:hAnsi="Arial" w:cs="Arial"/>
          <w:sz w:val="22"/>
          <w:szCs w:val="22"/>
        </w:rPr>
        <w:t xml:space="preserve">e-Faktur (KSeF). </w:t>
      </w:r>
      <w:r w:rsidR="003068B6">
        <w:rPr>
          <w:rFonts w:ascii="Arial" w:hAnsi="Arial" w:cs="Arial"/>
          <w:sz w:val="22"/>
          <w:szCs w:val="22"/>
        </w:rPr>
        <w:t>Załączniki do</w:t>
      </w:r>
      <w:r w:rsidR="003068B6" w:rsidRPr="00C37BCA">
        <w:rPr>
          <w:rFonts w:ascii="Arial" w:hAnsi="Arial" w:cs="Arial"/>
          <w:sz w:val="22"/>
          <w:szCs w:val="22"/>
        </w:rPr>
        <w:t xml:space="preserve"> faktur w postaci elektronicznej na adres mailowy: </w:t>
      </w:r>
      <w:r w:rsidR="00062A12" w:rsidRPr="00062A12">
        <w:rPr>
          <w:rFonts w:ascii="Arial" w:hAnsi="Arial" w:cs="Arial"/>
          <w:sz w:val="22"/>
          <w:szCs w:val="22"/>
        </w:rPr>
        <w:t>firmy@stbs.pl</w:t>
      </w:r>
    </w:p>
    <w:p w14:paraId="2F1E9D66" w14:textId="67183B33" w:rsidR="003068B6" w:rsidRDefault="003068B6">
      <w:pPr>
        <w:widowControl w:val="0"/>
        <w:numPr>
          <w:ilvl w:val="0"/>
          <w:numId w:val="17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</w:t>
      </w:r>
      <w:r w:rsidRPr="00C37BCA">
        <w:rPr>
          <w:rFonts w:ascii="Arial" w:hAnsi="Arial" w:cs="Arial"/>
          <w:sz w:val="22"/>
          <w:szCs w:val="22"/>
        </w:rPr>
        <w:t>aktury dokumentujące transakcje realizowane na podstawie niniejszej umowy będą wystawiane wyłącznie w formie faktur ustrukturyzowanych za pośrednictwem Krajowego Systemu e-Faktur (KSeF), zgodnie z obowiązującymi przepisami prawa</w:t>
      </w:r>
      <w:r>
        <w:rPr>
          <w:rFonts w:ascii="Arial" w:hAnsi="Arial" w:cs="Arial"/>
          <w:sz w:val="22"/>
          <w:szCs w:val="22"/>
        </w:rPr>
        <w:t xml:space="preserve">, chyba że </w:t>
      </w:r>
      <w:r w:rsidRPr="00F20D68">
        <w:rPr>
          <w:rFonts w:ascii="Arial" w:hAnsi="Arial" w:cs="Arial"/>
          <w:b/>
          <w:bCs/>
          <w:sz w:val="22"/>
          <w:szCs w:val="22"/>
        </w:rPr>
        <w:t>Wykonawca</w:t>
      </w:r>
      <w:r>
        <w:rPr>
          <w:rFonts w:ascii="Arial" w:hAnsi="Arial" w:cs="Arial"/>
          <w:sz w:val="22"/>
          <w:szCs w:val="22"/>
        </w:rPr>
        <w:t xml:space="preserve"> jest zwolniony z obowiązku wystawiania faktur za pośrednictwem tego systemu albo zaistnieją wskazane w ustawie z dnia 11 marca 2004 r. o podatku od towarów i usług sytuacje awarii systemu, uprawniające do wystawienia i przekazania faktury w inny sposób. W takim wypadku faktury będą dostarczane drogą elektroniczną na adres: </w:t>
      </w:r>
      <w:r w:rsidR="00062A12" w:rsidRPr="00062A12">
        <w:rPr>
          <w:rFonts w:ascii="Arial" w:hAnsi="Arial" w:cs="Arial"/>
          <w:sz w:val="22"/>
          <w:szCs w:val="22"/>
        </w:rPr>
        <w:lastRenderedPageBreak/>
        <w:t>firmy@stbs.pl</w:t>
      </w:r>
      <w:r>
        <w:rPr>
          <w:rFonts w:ascii="Arial" w:hAnsi="Arial" w:cs="Arial"/>
          <w:sz w:val="22"/>
          <w:szCs w:val="22"/>
        </w:rPr>
        <w:t xml:space="preserve"> </w:t>
      </w:r>
    </w:p>
    <w:p w14:paraId="448920BB" w14:textId="77777777" w:rsidR="003068B6" w:rsidRDefault="003068B6">
      <w:pPr>
        <w:widowControl w:val="0"/>
        <w:numPr>
          <w:ilvl w:val="0"/>
          <w:numId w:val="17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0B2FE8">
        <w:rPr>
          <w:rFonts w:ascii="Arial" w:hAnsi="Arial" w:cs="Arial"/>
          <w:b/>
          <w:bCs/>
          <w:sz w:val="22"/>
          <w:szCs w:val="22"/>
        </w:rPr>
        <w:t>Wykonawca</w:t>
      </w:r>
      <w:r w:rsidRPr="00C37BCA">
        <w:rPr>
          <w:rFonts w:ascii="Arial" w:hAnsi="Arial" w:cs="Arial"/>
          <w:sz w:val="22"/>
          <w:szCs w:val="22"/>
        </w:rPr>
        <w:t xml:space="preserve"> zobowiązany jest do wystawiania i doręczania </w:t>
      </w:r>
      <w:r w:rsidRPr="000B2FE8">
        <w:rPr>
          <w:rFonts w:ascii="Arial" w:hAnsi="Arial" w:cs="Arial"/>
          <w:b/>
          <w:bCs/>
          <w:sz w:val="22"/>
          <w:szCs w:val="22"/>
        </w:rPr>
        <w:t>Zamawiającemu</w:t>
      </w:r>
      <w:r w:rsidRPr="00C37BCA">
        <w:rPr>
          <w:rFonts w:ascii="Arial" w:hAnsi="Arial" w:cs="Arial"/>
          <w:sz w:val="22"/>
          <w:szCs w:val="22"/>
        </w:rPr>
        <w:t xml:space="preserve"> faktur ustrukturyzowanych przy użyciu Krajowego Systemu e-Faktur (KSeF), w rozumieniu ustawy z dnia 11 marca 2004 r. o podatku od towarów i usług, jeżeli zgodnie z obowiązującymi przepisami jest zobowiązany do korzystania z tego systemu</w:t>
      </w:r>
      <w:r>
        <w:rPr>
          <w:rFonts w:ascii="Arial" w:hAnsi="Arial" w:cs="Arial"/>
          <w:sz w:val="22"/>
          <w:szCs w:val="22"/>
        </w:rPr>
        <w:t>.</w:t>
      </w:r>
    </w:p>
    <w:p w14:paraId="5BB97522" w14:textId="5C568173" w:rsidR="003068B6" w:rsidRDefault="003068B6">
      <w:pPr>
        <w:widowControl w:val="0"/>
        <w:numPr>
          <w:ilvl w:val="0"/>
          <w:numId w:val="17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C37BCA">
        <w:rPr>
          <w:rFonts w:ascii="Arial" w:hAnsi="Arial" w:cs="Arial"/>
          <w:sz w:val="22"/>
          <w:szCs w:val="22"/>
        </w:rPr>
        <w:t xml:space="preserve">Faktura ustrukturyzowana uznawana jest za doręczoną </w:t>
      </w:r>
      <w:r w:rsidRPr="000B2FE8">
        <w:rPr>
          <w:rFonts w:ascii="Arial" w:hAnsi="Arial" w:cs="Arial"/>
          <w:b/>
          <w:bCs/>
          <w:sz w:val="22"/>
          <w:szCs w:val="22"/>
        </w:rPr>
        <w:t>Zamawiającemu</w:t>
      </w:r>
      <w:r w:rsidRPr="00C37BCA">
        <w:rPr>
          <w:rFonts w:ascii="Arial" w:hAnsi="Arial" w:cs="Arial"/>
          <w:sz w:val="22"/>
          <w:szCs w:val="22"/>
        </w:rPr>
        <w:t xml:space="preserve"> z chwilą przydzielenia przez Krajowy System e-Faktur numeru identyfikującego tę fakturę, zgodnie z art. 106na</w:t>
      </w:r>
      <w:r w:rsidR="00062A12">
        <w:rPr>
          <w:rFonts w:ascii="Arial" w:hAnsi="Arial" w:cs="Arial"/>
          <w:sz w:val="22"/>
          <w:szCs w:val="22"/>
        </w:rPr>
        <w:t xml:space="preserve"> </w:t>
      </w:r>
      <w:r w:rsidRPr="00C37BCA">
        <w:rPr>
          <w:rFonts w:ascii="Arial" w:hAnsi="Arial" w:cs="Arial"/>
          <w:sz w:val="22"/>
          <w:szCs w:val="22"/>
        </w:rPr>
        <w:t>ustawy o podatku od towarów i usług</w:t>
      </w:r>
      <w:r>
        <w:rPr>
          <w:rFonts w:ascii="Arial" w:hAnsi="Arial" w:cs="Arial"/>
          <w:sz w:val="22"/>
          <w:szCs w:val="22"/>
        </w:rPr>
        <w:t>.</w:t>
      </w:r>
    </w:p>
    <w:p w14:paraId="74CF72F7" w14:textId="77777777" w:rsidR="003068B6" w:rsidRDefault="003068B6">
      <w:pPr>
        <w:widowControl w:val="0"/>
        <w:numPr>
          <w:ilvl w:val="0"/>
          <w:numId w:val="17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0B2FE8">
        <w:rPr>
          <w:rFonts w:ascii="Arial" w:hAnsi="Arial" w:cs="Arial"/>
          <w:b/>
          <w:bCs/>
          <w:sz w:val="22"/>
          <w:szCs w:val="22"/>
        </w:rPr>
        <w:t>Wykonawca</w:t>
      </w:r>
      <w:r w:rsidRPr="00C37BCA">
        <w:rPr>
          <w:rFonts w:ascii="Arial" w:hAnsi="Arial" w:cs="Arial"/>
          <w:sz w:val="22"/>
          <w:szCs w:val="22"/>
        </w:rPr>
        <w:t xml:space="preserve"> zobowiązany jest do umieszczenia w strukturze faktury ustrukturyzowanej dodatkowych danych w węźle „Warunki Transakcji” – informacji identyfikującej umowę, której dana faktura dotyczy, w szczególności numeru lub symbolu umowy w formacie: „Umowa nr </w:t>
      </w:r>
      <w:r>
        <w:rPr>
          <w:rFonts w:ascii="Arial" w:hAnsi="Arial" w:cs="Arial"/>
          <w:sz w:val="22"/>
          <w:szCs w:val="22"/>
        </w:rPr>
        <w:t>……../W/2026”.</w:t>
      </w:r>
    </w:p>
    <w:p w14:paraId="557A50DC" w14:textId="08B8B102" w:rsidR="003068B6" w:rsidRDefault="003068B6">
      <w:pPr>
        <w:widowControl w:val="0"/>
        <w:numPr>
          <w:ilvl w:val="0"/>
          <w:numId w:val="17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C37BCA">
        <w:rPr>
          <w:rFonts w:ascii="Arial" w:hAnsi="Arial" w:cs="Arial"/>
          <w:sz w:val="22"/>
          <w:szCs w:val="22"/>
        </w:rPr>
        <w:t>Wystawienie faktury ustrukturyzowanej z pominięciem elementu, o którym mowa w</w:t>
      </w:r>
      <w:r w:rsidR="00377908">
        <w:rPr>
          <w:rFonts w:ascii="Arial" w:hAnsi="Arial" w:cs="Arial"/>
          <w:sz w:val="22"/>
          <w:szCs w:val="22"/>
        </w:rPr>
        <w:t xml:space="preserve"> </w:t>
      </w:r>
      <w:r w:rsidRPr="00C37BCA">
        <w:rPr>
          <w:rFonts w:ascii="Arial" w:hAnsi="Arial" w:cs="Arial"/>
          <w:sz w:val="22"/>
          <w:szCs w:val="22"/>
        </w:rPr>
        <w:t>ust.</w:t>
      </w:r>
      <w:r w:rsidR="0037790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1</w:t>
      </w:r>
      <w:r w:rsidR="004B36DA">
        <w:rPr>
          <w:rFonts w:ascii="Arial" w:hAnsi="Arial" w:cs="Arial"/>
          <w:sz w:val="22"/>
          <w:szCs w:val="22"/>
        </w:rPr>
        <w:t>3</w:t>
      </w:r>
      <w:r w:rsidRPr="00C37BC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lub bez równoczesnego przedłożenia protokołu, o którym mowa w ust. </w:t>
      </w:r>
      <w:r w:rsidR="004B36DA">
        <w:rPr>
          <w:rFonts w:ascii="Arial" w:hAnsi="Arial" w:cs="Arial"/>
          <w:sz w:val="22"/>
          <w:szCs w:val="22"/>
        </w:rPr>
        <w:t>8</w:t>
      </w:r>
      <w:r>
        <w:rPr>
          <w:rFonts w:ascii="Arial" w:hAnsi="Arial" w:cs="Arial"/>
          <w:sz w:val="22"/>
          <w:szCs w:val="22"/>
        </w:rPr>
        <w:t xml:space="preserve">, </w:t>
      </w:r>
      <w:r w:rsidRPr="00C37BCA">
        <w:rPr>
          <w:rFonts w:ascii="Arial" w:hAnsi="Arial" w:cs="Arial"/>
          <w:sz w:val="22"/>
          <w:szCs w:val="22"/>
        </w:rPr>
        <w:t xml:space="preserve">uprawnia </w:t>
      </w:r>
      <w:r w:rsidRPr="00EB3DFF">
        <w:rPr>
          <w:rFonts w:ascii="Arial" w:hAnsi="Arial" w:cs="Arial"/>
          <w:b/>
          <w:bCs/>
          <w:sz w:val="22"/>
          <w:szCs w:val="22"/>
        </w:rPr>
        <w:t>Zamawiającego</w:t>
      </w:r>
      <w:r w:rsidRPr="00C37BCA">
        <w:rPr>
          <w:rFonts w:ascii="Arial" w:hAnsi="Arial" w:cs="Arial"/>
          <w:sz w:val="22"/>
          <w:szCs w:val="22"/>
        </w:rPr>
        <w:t xml:space="preserve"> do żądania wystawienia faktury korygującej oraz do wstrzymania płatności do czasu otrzymania faktury spełniającej wymagania niniejszego paragrafu, co nie będzie traktowane jako opóźnienie w zapłacie.</w:t>
      </w:r>
    </w:p>
    <w:p w14:paraId="507CEDC0" w14:textId="1FF93001" w:rsidR="003068B6" w:rsidRPr="00377908" w:rsidRDefault="003068B6">
      <w:pPr>
        <w:widowControl w:val="0"/>
        <w:numPr>
          <w:ilvl w:val="0"/>
          <w:numId w:val="17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EB3DFF">
        <w:rPr>
          <w:rFonts w:ascii="Arial" w:hAnsi="Arial" w:cs="Arial"/>
          <w:b/>
          <w:bCs/>
          <w:sz w:val="22"/>
          <w:szCs w:val="22"/>
        </w:rPr>
        <w:t>Wykonawca</w:t>
      </w:r>
      <w:r w:rsidRPr="00C37BCA">
        <w:rPr>
          <w:rFonts w:ascii="Arial" w:hAnsi="Arial" w:cs="Arial"/>
          <w:sz w:val="22"/>
          <w:szCs w:val="22"/>
        </w:rPr>
        <w:t xml:space="preserve"> </w:t>
      </w:r>
      <w:r w:rsidR="005858D8" w:rsidRPr="00377908">
        <w:rPr>
          <w:rFonts w:ascii="Arial" w:hAnsi="Arial" w:cs="Arial"/>
          <w:sz w:val="22"/>
          <w:szCs w:val="22"/>
        </w:rPr>
        <w:t>zapewni zgodność każdej faktury wystawionej w KSeF z aktualną, obowiązującą w dniu jej wystawienia strukturą logiczną faktury ustrukturyzowanej oraz z</w:t>
      </w:r>
      <w:r w:rsidR="00377908">
        <w:rPr>
          <w:rFonts w:ascii="Arial" w:hAnsi="Arial" w:cs="Arial"/>
          <w:sz w:val="22"/>
          <w:szCs w:val="22"/>
        </w:rPr>
        <w:t> </w:t>
      </w:r>
      <w:r w:rsidR="005858D8" w:rsidRPr="00377908">
        <w:rPr>
          <w:rFonts w:ascii="Arial" w:hAnsi="Arial" w:cs="Arial"/>
          <w:sz w:val="22"/>
          <w:szCs w:val="22"/>
        </w:rPr>
        <w:t>obowiązującymi przepisami prawa</w:t>
      </w:r>
      <w:r w:rsidRPr="00377908">
        <w:rPr>
          <w:rFonts w:ascii="Arial" w:hAnsi="Arial" w:cs="Arial"/>
          <w:sz w:val="22"/>
          <w:szCs w:val="22"/>
        </w:rPr>
        <w:t>.</w:t>
      </w:r>
    </w:p>
    <w:p w14:paraId="63B9B2D1" w14:textId="67CC35E3" w:rsidR="003068B6" w:rsidRPr="00377908" w:rsidRDefault="005858D8">
      <w:pPr>
        <w:widowControl w:val="0"/>
        <w:numPr>
          <w:ilvl w:val="0"/>
          <w:numId w:val="17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77908">
        <w:rPr>
          <w:rFonts w:ascii="Arial" w:hAnsi="Arial" w:cs="Arial"/>
          <w:sz w:val="22"/>
          <w:szCs w:val="22"/>
        </w:rPr>
        <w:t>Załączniki do faktury, które nie są przekazywane w KSeF zgodnie z obowiązującymi przepisami i funkcjonalnością systemu</w:t>
      </w:r>
      <w:r w:rsidR="003068B6" w:rsidRPr="00377908">
        <w:rPr>
          <w:rFonts w:ascii="Arial" w:hAnsi="Arial" w:cs="Arial"/>
          <w:sz w:val="22"/>
          <w:szCs w:val="22"/>
        </w:rPr>
        <w:t xml:space="preserve">, należy przesłać na adres: </w:t>
      </w:r>
      <w:r w:rsidRPr="00377908">
        <w:rPr>
          <w:rFonts w:ascii="Arial" w:hAnsi="Arial" w:cs="Arial"/>
          <w:sz w:val="22"/>
          <w:szCs w:val="22"/>
        </w:rPr>
        <w:t>firmy@stbs.pl</w:t>
      </w:r>
    </w:p>
    <w:p w14:paraId="660DF47C" w14:textId="77777777" w:rsidR="003068B6" w:rsidRDefault="003068B6">
      <w:pPr>
        <w:widowControl w:val="0"/>
        <w:numPr>
          <w:ilvl w:val="0"/>
          <w:numId w:val="17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C37BCA">
        <w:rPr>
          <w:rFonts w:ascii="Arial" w:hAnsi="Arial" w:cs="Arial"/>
          <w:sz w:val="22"/>
          <w:szCs w:val="22"/>
        </w:rPr>
        <w:t>Każda ze Stron zobowiązuje się</w:t>
      </w:r>
      <w:r>
        <w:rPr>
          <w:rFonts w:ascii="Arial" w:hAnsi="Arial" w:cs="Arial"/>
          <w:sz w:val="22"/>
          <w:szCs w:val="22"/>
        </w:rPr>
        <w:t xml:space="preserve"> </w:t>
      </w:r>
      <w:r w:rsidRPr="00C37BCA">
        <w:rPr>
          <w:rFonts w:ascii="Arial" w:hAnsi="Arial" w:cs="Arial"/>
          <w:sz w:val="22"/>
          <w:szCs w:val="22"/>
        </w:rPr>
        <w:t>do zapewnienia we własnym zakresie dostępu do KSeF, w tym do utrzymywania aktualnych uprawnień, danych identyfikacyjnych oraz środków technicznych niezbędnych do wystawiania i odbioru faktur.</w:t>
      </w:r>
    </w:p>
    <w:p w14:paraId="40691CDA" w14:textId="77777777" w:rsidR="003068B6" w:rsidRDefault="003068B6">
      <w:pPr>
        <w:numPr>
          <w:ilvl w:val="0"/>
          <w:numId w:val="17"/>
        </w:numPr>
        <w:tabs>
          <w:tab w:val="left" w:pos="426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Zamawiający</w:t>
      </w:r>
      <w:r>
        <w:rPr>
          <w:rFonts w:ascii="Arial" w:hAnsi="Arial" w:cs="Arial"/>
          <w:sz w:val="22"/>
          <w:szCs w:val="22"/>
        </w:rPr>
        <w:t xml:space="preserve"> może uzależnić dokonanie zapłaty na rzecz </w:t>
      </w:r>
      <w:r>
        <w:rPr>
          <w:rFonts w:ascii="Arial" w:hAnsi="Arial" w:cs="Arial"/>
          <w:b/>
          <w:bCs/>
          <w:sz w:val="22"/>
          <w:szCs w:val="22"/>
        </w:rPr>
        <w:t>Wykonawcy</w:t>
      </w:r>
      <w:r>
        <w:rPr>
          <w:rFonts w:ascii="Arial" w:hAnsi="Arial" w:cs="Arial"/>
          <w:sz w:val="22"/>
          <w:szCs w:val="22"/>
        </w:rPr>
        <w:t xml:space="preserve"> od złożenia dodatkowych dokumentów lub/i wyjaśnień potwierdzających stan rozliczeń z podwykonawcami jeżeli złożone przez </w:t>
      </w:r>
      <w:r>
        <w:rPr>
          <w:rFonts w:ascii="Arial" w:hAnsi="Arial" w:cs="Arial"/>
          <w:b/>
          <w:bCs/>
          <w:sz w:val="22"/>
          <w:szCs w:val="22"/>
        </w:rPr>
        <w:t>Wykonawcę</w:t>
      </w:r>
      <w:r>
        <w:rPr>
          <w:rFonts w:ascii="Arial" w:hAnsi="Arial" w:cs="Arial"/>
          <w:sz w:val="22"/>
          <w:szCs w:val="22"/>
        </w:rPr>
        <w:t xml:space="preserve"> dokumenty będą budziły jakiekolwiek wątpliwości w tym zakresie.</w:t>
      </w:r>
    </w:p>
    <w:p w14:paraId="1B84AEF0" w14:textId="77777777" w:rsidR="003068B6" w:rsidRDefault="003068B6">
      <w:pPr>
        <w:numPr>
          <w:ilvl w:val="0"/>
          <w:numId w:val="17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Jeżeli </w:t>
      </w:r>
      <w:r>
        <w:rPr>
          <w:rFonts w:ascii="Arial" w:hAnsi="Arial" w:cs="Arial"/>
          <w:b/>
          <w:sz w:val="22"/>
          <w:szCs w:val="22"/>
        </w:rPr>
        <w:t>Wykonawca</w:t>
      </w:r>
      <w:r>
        <w:rPr>
          <w:rFonts w:ascii="Arial" w:hAnsi="Arial" w:cs="Arial"/>
          <w:sz w:val="22"/>
          <w:szCs w:val="22"/>
        </w:rPr>
        <w:t xml:space="preserve"> nie przedstawi z fakturą dokumentów, o których mowa w ust. </w:t>
      </w:r>
      <w:r w:rsidR="004B36DA">
        <w:rPr>
          <w:rFonts w:ascii="Arial" w:hAnsi="Arial" w:cs="Arial"/>
          <w:sz w:val="22"/>
          <w:szCs w:val="22"/>
        </w:rPr>
        <w:t>7</w:t>
      </w:r>
      <w:r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b/>
          <w:sz w:val="22"/>
          <w:szCs w:val="22"/>
        </w:rPr>
        <w:t>Zamawiający</w:t>
      </w:r>
      <w:r>
        <w:rPr>
          <w:rFonts w:ascii="Arial" w:hAnsi="Arial" w:cs="Arial"/>
          <w:sz w:val="22"/>
          <w:szCs w:val="22"/>
        </w:rPr>
        <w:t xml:space="preserve"> jest uprawniony do wstrzymania wypłaty należnego </w:t>
      </w:r>
      <w:r>
        <w:rPr>
          <w:rFonts w:ascii="Arial" w:hAnsi="Arial" w:cs="Arial"/>
          <w:b/>
          <w:sz w:val="22"/>
          <w:szCs w:val="22"/>
        </w:rPr>
        <w:t>Wykonawcy</w:t>
      </w:r>
      <w:r>
        <w:rPr>
          <w:rFonts w:ascii="Arial" w:hAnsi="Arial" w:cs="Arial"/>
          <w:sz w:val="22"/>
          <w:szCs w:val="22"/>
        </w:rPr>
        <w:t xml:space="preserve"> wynagrodzenia do czasu przedłożenia przez </w:t>
      </w:r>
      <w:r>
        <w:rPr>
          <w:rFonts w:ascii="Arial" w:hAnsi="Arial" w:cs="Arial"/>
          <w:b/>
          <w:sz w:val="22"/>
          <w:szCs w:val="22"/>
        </w:rPr>
        <w:t>Wykonawcę</w:t>
      </w:r>
      <w:r>
        <w:rPr>
          <w:rFonts w:ascii="Arial" w:hAnsi="Arial" w:cs="Arial"/>
          <w:sz w:val="22"/>
          <w:szCs w:val="22"/>
        </w:rPr>
        <w:t xml:space="preserve"> stosownych dokumentów. Wstrzymanie przez </w:t>
      </w:r>
      <w:r>
        <w:rPr>
          <w:rFonts w:ascii="Arial" w:hAnsi="Arial" w:cs="Arial"/>
          <w:b/>
          <w:sz w:val="22"/>
          <w:szCs w:val="22"/>
        </w:rPr>
        <w:t>Zamawiająceg</w:t>
      </w:r>
      <w:r>
        <w:rPr>
          <w:rFonts w:ascii="Arial" w:hAnsi="Arial" w:cs="Arial"/>
          <w:sz w:val="22"/>
          <w:szCs w:val="22"/>
        </w:rPr>
        <w:t xml:space="preserve">o zapłaty do czasu dopełnienia przez </w:t>
      </w:r>
      <w:r>
        <w:rPr>
          <w:rFonts w:ascii="Arial" w:hAnsi="Arial" w:cs="Arial"/>
          <w:b/>
          <w:sz w:val="22"/>
          <w:szCs w:val="22"/>
        </w:rPr>
        <w:t>Wykonawcę</w:t>
      </w:r>
      <w:r>
        <w:rPr>
          <w:rFonts w:ascii="Arial" w:hAnsi="Arial" w:cs="Arial"/>
          <w:sz w:val="22"/>
          <w:szCs w:val="22"/>
        </w:rPr>
        <w:t xml:space="preserve"> wymaganych formalności, nie uprawnia </w:t>
      </w:r>
      <w:r>
        <w:rPr>
          <w:rFonts w:ascii="Arial" w:hAnsi="Arial" w:cs="Arial"/>
          <w:b/>
          <w:sz w:val="22"/>
          <w:szCs w:val="22"/>
        </w:rPr>
        <w:t>Wykonawcy</w:t>
      </w:r>
      <w:r>
        <w:rPr>
          <w:rFonts w:ascii="Arial" w:hAnsi="Arial" w:cs="Arial"/>
          <w:sz w:val="22"/>
          <w:szCs w:val="22"/>
        </w:rPr>
        <w:t xml:space="preserve"> do naliczania odsetek.</w:t>
      </w:r>
    </w:p>
    <w:p w14:paraId="4C37FB90" w14:textId="35B35800" w:rsidR="003068B6" w:rsidRPr="00DD2E33" w:rsidRDefault="003068B6">
      <w:pPr>
        <w:numPr>
          <w:ilvl w:val="0"/>
          <w:numId w:val="17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Zapłata należności przez </w:t>
      </w:r>
      <w:r>
        <w:rPr>
          <w:rFonts w:ascii="Arial" w:hAnsi="Arial" w:cs="Arial"/>
          <w:b/>
          <w:sz w:val="22"/>
          <w:szCs w:val="22"/>
        </w:rPr>
        <w:t>Zamawiającego</w:t>
      </w:r>
      <w:r>
        <w:rPr>
          <w:rFonts w:ascii="Arial" w:hAnsi="Arial" w:cs="Arial"/>
          <w:sz w:val="22"/>
          <w:szCs w:val="22"/>
        </w:rPr>
        <w:t xml:space="preserve"> rzecz podwykonawcy jest równoznaczna z zapłatą na rzecz </w:t>
      </w:r>
      <w:r>
        <w:rPr>
          <w:rFonts w:ascii="Arial" w:hAnsi="Arial" w:cs="Arial"/>
          <w:b/>
          <w:sz w:val="22"/>
          <w:szCs w:val="22"/>
        </w:rPr>
        <w:t>Wykonawcy</w:t>
      </w:r>
      <w:r>
        <w:rPr>
          <w:rFonts w:ascii="Arial" w:hAnsi="Arial" w:cs="Arial"/>
          <w:sz w:val="22"/>
          <w:szCs w:val="22"/>
        </w:rPr>
        <w:t xml:space="preserve"> i powoduje w tym zakresie wygaśnięcie zobowiązania </w:t>
      </w:r>
      <w:r>
        <w:rPr>
          <w:rFonts w:ascii="Arial" w:hAnsi="Arial" w:cs="Arial"/>
          <w:b/>
          <w:sz w:val="22"/>
          <w:szCs w:val="22"/>
        </w:rPr>
        <w:t>Zamawiającego</w:t>
      </w:r>
      <w:r>
        <w:rPr>
          <w:rFonts w:ascii="Arial" w:hAnsi="Arial" w:cs="Arial"/>
          <w:sz w:val="22"/>
          <w:szCs w:val="22"/>
        </w:rPr>
        <w:t xml:space="preserve"> wynikającego z niniejszej umowy do wysokości dokonanej zapłaty.</w:t>
      </w:r>
    </w:p>
    <w:p w14:paraId="1ABA9D01" w14:textId="77777777" w:rsidR="00BB1B6A" w:rsidRDefault="00BB1B6A" w:rsidP="003068B6">
      <w:pPr>
        <w:tabs>
          <w:tab w:val="left" w:pos="284"/>
        </w:tabs>
        <w:ind w:left="360"/>
        <w:jc w:val="both"/>
        <w:rPr>
          <w:rFonts w:ascii="Arial" w:eastAsia="SimSun" w:hAnsi="Arial" w:cs="Arial"/>
          <w:sz w:val="22"/>
          <w:szCs w:val="22"/>
        </w:rPr>
      </w:pPr>
    </w:p>
    <w:p w14:paraId="0425F31A" w14:textId="77777777" w:rsidR="00C343EA" w:rsidRDefault="00C343EA">
      <w:pPr>
        <w:tabs>
          <w:tab w:val="left" w:pos="426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eastAsia="SimSun" w:hAnsi="Arial" w:cs="Arial"/>
          <w:sz w:val="22"/>
          <w:szCs w:val="22"/>
        </w:rPr>
        <w:t>§</w:t>
      </w:r>
      <w:r>
        <w:rPr>
          <w:rFonts w:ascii="Arial" w:hAnsi="Arial" w:cs="Arial"/>
          <w:sz w:val="22"/>
          <w:szCs w:val="22"/>
        </w:rPr>
        <w:t xml:space="preserve"> 8</w:t>
      </w:r>
    </w:p>
    <w:p w14:paraId="3EEBE7B7" w14:textId="77777777" w:rsidR="00C343EA" w:rsidRDefault="00C343EA">
      <w:pPr>
        <w:tabs>
          <w:tab w:val="left" w:pos="426"/>
        </w:tabs>
        <w:jc w:val="center"/>
        <w:rPr>
          <w:rFonts w:ascii="Arial" w:hAnsi="Arial" w:cs="Arial"/>
          <w:sz w:val="22"/>
          <w:szCs w:val="22"/>
        </w:rPr>
      </w:pPr>
    </w:p>
    <w:p w14:paraId="7B2524F4" w14:textId="77777777" w:rsidR="002B0762" w:rsidRPr="002B0762" w:rsidRDefault="002B0762">
      <w:pPr>
        <w:numPr>
          <w:ilvl w:val="0"/>
          <w:numId w:val="19"/>
        </w:numPr>
        <w:jc w:val="both"/>
        <w:rPr>
          <w:rFonts w:ascii="Arial" w:hAnsi="Arial" w:cs="Arial"/>
          <w:sz w:val="22"/>
          <w:szCs w:val="22"/>
        </w:rPr>
      </w:pPr>
      <w:r w:rsidRPr="002B0762">
        <w:rPr>
          <w:rFonts w:ascii="Arial" w:hAnsi="Arial" w:cs="Arial"/>
          <w:sz w:val="22"/>
          <w:szCs w:val="22"/>
        </w:rPr>
        <w:t xml:space="preserve">Wynagrodzenie </w:t>
      </w:r>
      <w:r w:rsidRPr="002B0762">
        <w:rPr>
          <w:rFonts w:ascii="Arial" w:hAnsi="Arial" w:cs="Arial"/>
          <w:b/>
          <w:bCs/>
          <w:caps/>
          <w:sz w:val="22"/>
          <w:szCs w:val="22"/>
        </w:rPr>
        <w:t>W</w:t>
      </w:r>
      <w:r w:rsidR="001C66CF" w:rsidRPr="002B0762">
        <w:rPr>
          <w:rFonts w:ascii="Arial" w:hAnsi="Arial" w:cs="Arial"/>
          <w:b/>
          <w:bCs/>
          <w:sz w:val="22"/>
          <w:szCs w:val="22"/>
        </w:rPr>
        <w:t>ykonawcy</w:t>
      </w:r>
      <w:r w:rsidRPr="002B0762">
        <w:rPr>
          <w:rFonts w:ascii="Arial" w:hAnsi="Arial" w:cs="Arial"/>
          <w:sz w:val="22"/>
          <w:szCs w:val="22"/>
        </w:rPr>
        <w:t xml:space="preserve"> ulega zmniejszeniu lub może ulec ewentualnemu zwiększeniu, jeśli w toku wykonania robót zajdzie którakolwiek z poniższych przesłanek,  na zasadach jak niżej przedstawione:</w:t>
      </w:r>
    </w:p>
    <w:p w14:paraId="5B079DCC" w14:textId="77777777" w:rsidR="002B0762" w:rsidRPr="002B0762" w:rsidRDefault="002B0762">
      <w:pPr>
        <w:numPr>
          <w:ilvl w:val="0"/>
          <w:numId w:val="18"/>
        </w:numPr>
        <w:ind w:hanging="294"/>
        <w:jc w:val="both"/>
        <w:rPr>
          <w:rFonts w:ascii="Arial" w:hAnsi="Arial" w:cs="Arial"/>
          <w:sz w:val="22"/>
          <w:szCs w:val="22"/>
        </w:rPr>
      </w:pPr>
      <w:r w:rsidRPr="002B0762">
        <w:rPr>
          <w:rFonts w:ascii="Arial" w:hAnsi="Arial" w:cs="Arial"/>
          <w:sz w:val="22"/>
          <w:szCs w:val="22"/>
        </w:rPr>
        <w:t xml:space="preserve">za pisemną zgodą </w:t>
      </w:r>
      <w:r w:rsidRPr="002B0762">
        <w:rPr>
          <w:rFonts w:ascii="Arial" w:hAnsi="Arial" w:cs="Arial"/>
          <w:b/>
          <w:sz w:val="22"/>
          <w:szCs w:val="22"/>
        </w:rPr>
        <w:t>Z</w:t>
      </w:r>
      <w:r w:rsidR="001C66CF" w:rsidRPr="002B0762">
        <w:rPr>
          <w:rFonts w:ascii="Arial" w:hAnsi="Arial" w:cs="Arial"/>
          <w:b/>
          <w:sz w:val="22"/>
          <w:szCs w:val="22"/>
        </w:rPr>
        <w:t>amawiającego</w:t>
      </w:r>
      <w:r w:rsidR="001C66CF" w:rsidRPr="002B0762">
        <w:rPr>
          <w:rFonts w:ascii="Arial" w:hAnsi="Arial" w:cs="Arial"/>
          <w:sz w:val="22"/>
          <w:szCs w:val="22"/>
        </w:rPr>
        <w:t xml:space="preserve"> </w:t>
      </w:r>
      <w:r w:rsidRPr="002B0762">
        <w:rPr>
          <w:rFonts w:ascii="Arial" w:hAnsi="Arial" w:cs="Arial"/>
          <w:sz w:val="22"/>
          <w:szCs w:val="22"/>
        </w:rPr>
        <w:t xml:space="preserve">wprowadzono zmianę sposobu przeprowadzenia robót objętych przedmiotem umowy lub wprowadzono zamianę materiałów na inne materiały, co spowodowało zmniejszenie lub zwiększenie wartości robót; </w:t>
      </w:r>
    </w:p>
    <w:p w14:paraId="4E3D905F" w14:textId="77777777" w:rsidR="002B0762" w:rsidRPr="002B0762" w:rsidRDefault="002B0762">
      <w:pPr>
        <w:numPr>
          <w:ilvl w:val="0"/>
          <w:numId w:val="18"/>
        </w:numPr>
        <w:ind w:hanging="294"/>
        <w:jc w:val="both"/>
        <w:rPr>
          <w:rFonts w:ascii="Arial" w:hAnsi="Arial" w:cs="Arial"/>
          <w:sz w:val="22"/>
          <w:szCs w:val="22"/>
        </w:rPr>
      </w:pPr>
      <w:r w:rsidRPr="002B0762">
        <w:rPr>
          <w:rFonts w:ascii="Arial" w:hAnsi="Arial" w:cs="Arial"/>
          <w:sz w:val="22"/>
          <w:szCs w:val="22"/>
        </w:rPr>
        <w:t xml:space="preserve">za pisemną zgodą </w:t>
      </w:r>
      <w:r w:rsidRPr="002B0762">
        <w:rPr>
          <w:rFonts w:ascii="Arial" w:hAnsi="Arial" w:cs="Arial"/>
          <w:b/>
          <w:sz w:val="22"/>
          <w:szCs w:val="22"/>
        </w:rPr>
        <w:t>Z</w:t>
      </w:r>
      <w:r w:rsidR="001C66CF" w:rsidRPr="002B0762">
        <w:rPr>
          <w:rFonts w:ascii="Arial" w:hAnsi="Arial" w:cs="Arial"/>
          <w:b/>
          <w:sz w:val="22"/>
          <w:szCs w:val="22"/>
        </w:rPr>
        <w:t>amawiającego</w:t>
      </w:r>
      <w:r w:rsidRPr="002B0762">
        <w:rPr>
          <w:rFonts w:ascii="Arial" w:hAnsi="Arial" w:cs="Arial"/>
          <w:sz w:val="22"/>
          <w:szCs w:val="22"/>
        </w:rPr>
        <w:t xml:space="preserve"> ograniczono zakres robót objętych przedmiotem umowy lub wykonano roboty zamienne o mniejszej lub zwiększonej wartości; </w:t>
      </w:r>
    </w:p>
    <w:p w14:paraId="2AD8709E" w14:textId="77777777" w:rsidR="002B0762" w:rsidRPr="002B0762" w:rsidRDefault="002B0762">
      <w:pPr>
        <w:numPr>
          <w:ilvl w:val="0"/>
          <w:numId w:val="18"/>
        </w:numPr>
        <w:ind w:hanging="294"/>
        <w:jc w:val="both"/>
        <w:rPr>
          <w:rFonts w:ascii="Arial" w:hAnsi="Arial" w:cs="Arial"/>
          <w:b/>
          <w:sz w:val="22"/>
          <w:szCs w:val="22"/>
        </w:rPr>
      </w:pPr>
      <w:r w:rsidRPr="002B0762">
        <w:rPr>
          <w:rFonts w:ascii="Arial" w:hAnsi="Arial" w:cs="Arial"/>
          <w:sz w:val="22"/>
          <w:szCs w:val="22"/>
        </w:rPr>
        <w:t xml:space="preserve">dostarczono materiały lub urządzenia przez </w:t>
      </w:r>
      <w:r w:rsidRPr="002B0762">
        <w:rPr>
          <w:rFonts w:ascii="Arial" w:hAnsi="Arial" w:cs="Arial"/>
          <w:b/>
          <w:caps/>
          <w:sz w:val="22"/>
          <w:szCs w:val="22"/>
        </w:rPr>
        <w:t>Z</w:t>
      </w:r>
      <w:r w:rsidR="001C66CF" w:rsidRPr="002B0762">
        <w:rPr>
          <w:rFonts w:ascii="Arial" w:hAnsi="Arial" w:cs="Arial"/>
          <w:b/>
          <w:sz w:val="22"/>
          <w:szCs w:val="22"/>
        </w:rPr>
        <w:t>amawiającego</w:t>
      </w:r>
      <w:r w:rsidRPr="002B0762">
        <w:rPr>
          <w:rFonts w:ascii="Arial" w:hAnsi="Arial" w:cs="Arial"/>
          <w:b/>
          <w:caps/>
          <w:sz w:val="22"/>
          <w:szCs w:val="22"/>
        </w:rPr>
        <w:t>.</w:t>
      </w:r>
    </w:p>
    <w:p w14:paraId="4C652AA6" w14:textId="0E7E44FB" w:rsidR="001A2404" w:rsidRPr="001A2404" w:rsidRDefault="00C343EA">
      <w:pPr>
        <w:pStyle w:val="WW-Tekstkomentarza"/>
        <w:numPr>
          <w:ilvl w:val="0"/>
          <w:numId w:val="7"/>
        </w:num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Wynagrodzenie </w:t>
      </w:r>
      <w:r>
        <w:rPr>
          <w:rFonts w:ascii="Arial" w:hAnsi="Arial" w:cs="Arial"/>
          <w:b/>
          <w:caps/>
          <w:sz w:val="22"/>
          <w:szCs w:val="22"/>
        </w:rPr>
        <w:t>W</w:t>
      </w:r>
      <w:r w:rsidR="001C66CF">
        <w:rPr>
          <w:rFonts w:ascii="Arial" w:hAnsi="Arial" w:cs="Arial"/>
          <w:b/>
          <w:sz w:val="22"/>
          <w:szCs w:val="22"/>
        </w:rPr>
        <w:t>ykonawcy</w:t>
      </w:r>
      <w:r>
        <w:rPr>
          <w:rFonts w:ascii="Arial" w:hAnsi="Arial" w:cs="Arial"/>
          <w:sz w:val="22"/>
          <w:szCs w:val="22"/>
        </w:rPr>
        <w:t xml:space="preserve"> </w:t>
      </w:r>
      <w:r w:rsidR="00E20AE8">
        <w:rPr>
          <w:rFonts w:ascii="Arial" w:hAnsi="Arial" w:cs="Arial"/>
          <w:sz w:val="22"/>
          <w:szCs w:val="22"/>
        </w:rPr>
        <w:t>może ulec</w:t>
      </w:r>
      <w:r>
        <w:rPr>
          <w:rFonts w:ascii="Arial" w:hAnsi="Arial" w:cs="Arial"/>
          <w:sz w:val="22"/>
          <w:szCs w:val="22"/>
        </w:rPr>
        <w:t xml:space="preserve"> zwiększeniu </w:t>
      </w:r>
      <w:r w:rsidR="005858D8" w:rsidRPr="00377908">
        <w:rPr>
          <w:rFonts w:ascii="Arial" w:hAnsi="Arial" w:cs="Arial"/>
          <w:sz w:val="22"/>
          <w:szCs w:val="22"/>
        </w:rPr>
        <w:t>wyłącznie</w:t>
      </w:r>
      <w:r w:rsidR="005858D8">
        <w:rPr>
          <w:rFonts w:ascii="Arial" w:hAnsi="Arial" w:cs="Arial"/>
          <w:color w:val="FF000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w przypadku </w:t>
      </w:r>
      <w:r w:rsidR="005858D8">
        <w:rPr>
          <w:rFonts w:ascii="Arial" w:hAnsi="Arial" w:cs="Arial"/>
          <w:sz w:val="22"/>
          <w:szCs w:val="22"/>
        </w:rPr>
        <w:t xml:space="preserve">uprzedniego pisemnego </w:t>
      </w:r>
      <w:r>
        <w:rPr>
          <w:rFonts w:ascii="Arial" w:hAnsi="Arial" w:cs="Arial"/>
          <w:sz w:val="22"/>
          <w:szCs w:val="22"/>
        </w:rPr>
        <w:t>zlecenia</w:t>
      </w:r>
      <w:r w:rsidR="00E20AE8">
        <w:rPr>
          <w:rFonts w:ascii="Arial" w:hAnsi="Arial" w:cs="Arial"/>
          <w:sz w:val="22"/>
          <w:szCs w:val="22"/>
        </w:rPr>
        <w:t xml:space="preserve"> mu</w:t>
      </w:r>
      <w:r>
        <w:rPr>
          <w:rFonts w:ascii="Arial" w:hAnsi="Arial" w:cs="Arial"/>
          <w:sz w:val="22"/>
          <w:szCs w:val="22"/>
        </w:rPr>
        <w:t xml:space="preserve"> przez </w:t>
      </w:r>
      <w:r>
        <w:rPr>
          <w:rFonts w:ascii="Arial" w:hAnsi="Arial" w:cs="Arial"/>
          <w:b/>
          <w:caps/>
          <w:sz w:val="22"/>
          <w:szCs w:val="22"/>
        </w:rPr>
        <w:t>Z</w:t>
      </w:r>
      <w:r w:rsidR="001C66CF">
        <w:rPr>
          <w:rFonts w:ascii="Arial" w:hAnsi="Arial" w:cs="Arial"/>
          <w:b/>
          <w:sz w:val="22"/>
          <w:szCs w:val="22"/>
        </w:rPr>
        <w:t>amawiającego</w:t>
      </w:r>
      <w:r>
        <w:rPr>
          <w:rFonts w:ascii="Arial" w:hAnsi="Arial" w:cs="Arial"/>
          <w:sz w:val="22"/>
          <w:szCs w:val="22"/>
        </w:rPr>
        <w:t xml:space="preserve"> robót dodatkowych, </w:t>
      </w:r>
      <w:r w:rsidR="005858D8" w:rsidRPr="00377908">
        <w:rPr>
          <w:rFonts w:ascii="Arial" w:hAnsi="Arial" w:cs="Arial"/>
          <w:sz w:val="22"/>
          <w:szCs w:val="22"/>
        </w:rPr>
        <w:t xml:space="preserve">które nie były objęte pierwotnym przedmiotem umowy ani dokumentami kontraktowymi, są </w:t>
      </w:r>
      <w:r w:rsidR="002B0762" w:rsidRPr="00377908">
        <w:rPr>
          <w:rFonts w:ascii="Arial" w:hAnsi="Arial" w:cs="Arial"/>
          <w:sz w:val="22"/>
          <w:szCs w:val="22"/>
        </w:rPr>
        <w:t>nie</w:t>
      </w:r>
      <w:r w:rsidR="002B0762" w:rsidRPr="001B1E8E">
        <w:rPr>
          <w:rFonts w:ascii="Arial" w:hAnsi="Arial" w:cs="Arial"/>
          <w:sz w:val="22"/>
          <w:szCs w:val="22"/>
        </w:rPr>
        <w:t>zbęd</w:t>
      </w:r>
      <w:r w:rsidR="00531585">
        <w:rPr>
          <w:rFonts w:ascii="Arial" w:hAnsi="Arial" w:cs="Arial"/>
          <w:sz w:val="22"/>
          <w:szCs w:val="22"/>
        </w:rPr>
        <w:t>ne</w:t>
      </w:r>
      <w:r w:rsidR="002B0762" w:rsidRPr="001B1E8E">
        <w:rPr>
          <w:rFonts w:ascii="Arial" w:hAnsi="Arial" w:cs="Arial"/>
          <w:sz w:val="22"/>
          <w:szCs w:val="22"/>
        </w:rPr>
        <w:t xml:space="preserve"> do </w:t>
      </w:r>
      <w:r w:rsidR="00531585">
        <w:rPr>
          <w:rFonts w:ascii="Arial" w:hAnsi="Arial" w:cs="Arial"/>
          <w:sz w:val="22"/>
          <w:szCs w:val="22"/>
        </w:rPr>
        <w:t xml:space="preserve">prawidłowego </w:t>
      </w:r>
      <w:r w:rsidR="002B0762" w:rsidRPr="001B1E8E">
        <w:rPr>
          <w:rFonts w:ascii="Arial" w:hAnsi="Arial" w:cs="Arial"/>
          <w:sz w:val="22"/>
          <w:szCs w:val="22"/>
        </w:rPr>
        <w:t>wykonania przedmiotu umowy,</w:t>
      </w:r>
      <w:r w:rsidR="00374C08">
        <w:rPr>
          <w:rFonts w:ascii="Arial" w:hAnsi="Arial" w:cs="Arial"/>
          <w:sz w:val="22"/>
          <w:szCs w:val="22"/>
        </w:rPr>
        <w:t xml:space="preserve"> </w:t>
      </w:r>
      <w:r w:rsidR="002B0762" w:rsidRPr="001B1E8E">
        <w:rPr>
          <w:rFonts w:ascii="Arial" w:hAnsi="Arial" w:cs="Arial"/>
          <w:sz w:val="22"/>
          <w:szCs w:val="22"/>
        </w:rPr>
        <w:t xml:space="preserve">z tym jednak zastrzeżeniem że prawo do wynagrodzenia za te prace przysługiwać będzie </w:t>
      </w:r>
      <w:r w:rsidR="002B0762" w:rsidRPr="001B1E8E">
        <w:rPr>
          <w:rFonts w:ascii="Arial" w:hAnsi="Arial" w:cs="Arial"/>
          <w:b/>
          <w:sz w:val="22"/>
          <w:szCs w:val="22"/>
        </w:rPr>
        <w:t>W</w:t>
      </w:r>
      <w:r w:rsidR="00D2483F" w:rsidRPr="001B1E8E">
        <w:rPr>
          <w:rFonts w:ascii="Arial" w:hAnsi="Arial" w:cs="Arial"/>
          <w:b/>
          <w:sz w:val="22"/>
          <w:szCs w:val="22"/>
        </w:rPr>
        <w:t>ykonawcy</w:t>
      </w:r>
      <w:r w:rsidR="002B0762" w:rsidRPr="001B1E8E">
        <w:rPr>
          <w:rFonts w:ascii="Arial" w:hAnsi="Arial" w:cs="Arial"/>
          <w:sz w:val="22"/>
          <w:szCs w:val="22"/>
        </w:rPr>
        <w:t xml:space="preserve"> tylko w sytuacji gdy nie są </w:t>
      </w:r>
      <w:r w:rsidR="002B0762" w:rsidRPr="001B1E8E">
        <w:rPr>
          <w:rFonts w:ascii="Arial" w:hAnsi="Arial" w:cs="Arial"/>
          <w:sz w:val="22"/>
          <w:szCs w:val="22"/>
        </w:rPr>
        <w:lastRenderedPageBreak/>
        <w:t>naturalną konsekwencją procesu budowlanego</w:t>
      </w:r>
      <w:r w:rsidR="00374C08">
        <w:rPr>
          <w:rFonts w:ascii="Arial" w:hAnsi="Arial" w:cs="Arial"/>
          <w:sz w:val="22"/>
          <w:szCs w:val="22"/>
        </w:rPr>
        <w:t xml:space="preserve"> </w:t>
      </w:r>
      <w:r w:rsidR="002B0762" w:rsidRPr="001B1E8E">
        <w:rPr>
          <w:rFonts w:ascii="Arial" w:hAnsi="Arial" w:cs="Arial"/>
          <w:sz w:val="22"/>
          <w:szCs w:val="22"/>
        </w:rPr>
        <w:t>i w naturalny sposób z niego nie wynikają, a konieczności ich wykonania nie można było przewidzieć na etapie zawierania umowy</w:t>
      </w:r>
      <w:r>
        <w:rPr>
          <w:rFonts w:ascii="Arial" w:hAnsi="Arial" w:cs="Arial"/>
          <w:sz w:val="22"/>
          <w:szCs w:val="22"/>
        </w:rPr>
        <w:t>.</w:t>
      </w:r>
    </w:p>
    <w:p w14:paraId="6022068F" w14:textId="3D2B4C49" w:rsidR="001A2404" w:rsidRPr="001A2404" w:rsidRDefault="001A2404">
      <w:pPr>
        <w:pStyle w:val="WW-Tekstkomentarza"/>
        <w:numPr>
          <w:ilvl w:val="0"/>
          <w:numId w:val="7"/>
        </w:num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</w:t>
      </w:r>
      <w:r w:rsidRPr="001A2404">
        <w:rPr>
          <w:rFonts w:ascii="Arial" w:hAnsi="Arial" w:cs="Arial"/>
          <w:sz w:val="22"/>
          <w:szCs w:val="22"/>
        </w:rPr>
        <w:t xml:space="preserve">prowadzenie innych zamiennych materiałów (z reguły o wyższych walorach użytkowych) lub zamiennych technologii odpowiadających tym walorom, może nastąpić po uzyskaniu przez </w:t>
      </w:r>
      <w:r w:rsidRPr="001A2404">
        <w:rPr>
          <w:rFonts w:ascii="Arial" w:hAnsi="Arial" w:cs="Arial"/>
          <w:b/>
          <w:sz w:val="22"/>
          <w:szCs w:val="22"/>
        </w:rPr>
        <w:t>W</w:t>
      </w:r>
      <w:r w:rsidR="00D2483F" w:rsidRPr="001A2404">
        <w:rPr>
          <w:rFonts w:ascii="Arial" w:hAnsi="Arial" w:cs="Arial"/>
          <w:b/>
          <w:sz w:val="22"/>
          <w:szCs w:val="22"/>
        </w:rPr>
        <w:t>ykonawcę</w:t>
      </w:r>
      <w:r w:rsidRPr="001A2404">
        <w:rPr>
          <w:rFonts w:ascii="Arial" w:hAnsi="Arial" w:cs="Arial"/>
          <w:sz w:val="22"/>
          <w:szCs w:val="22"/>
        </w:rPr>
        <w:t xml:space="preserve"> akceptacji </w:t>
      </w:r>
      <w:r w:rsidRPr="001A2404">
        <w:rPr>
          <w:rFonts w:ascii="Arial" w:hAnsi="Arial" w:cs="Arial"/>
          <w:b/>
          <w:sz w:val="22"/>
          <w:szCs w:val="22"/>
        </w:rPr>
        <w:t>Z</w:t>
      </w:r>
      <w:r w:rsidR="00D2483F" w:rsidRPr="001A2404">
        <w:rPr>
          <w:rFonts w:ascii="Arial" w:hAnsi="Arial" w:cs="Arial"/>
          <w:b/>
          <w:sz w:val="22"/>
          <w:szCs w:val="22"/>
        </w:rPr>
        <w:t>amawiającego</w:t>
      </w:r>
      <w:r w:rsidRPr="001A2404">
        <w:rPr>
          <w:rFonts w:ascii="Arial" w:hAnsi="Arial" w:cs="Arial"/>
          <w:sz w:val="22"/>
          <w:szCs w:val="22"/>
        </w:rPr>
        <w:t xml:space="preserve"> udzielonej w formie pisemnej. </w:t>
      </w:r>
      <w:r w:rsidRPr="001A2404">
        <w:rPr>
          <w:rFonts w:ascii="Arial" w:hAnsi="Arial" w:cs="Arial"/>
          <w:bCs/>
          <w:sz w:val="22"/>
          <w:szCs w:val="22"/>
        </w:rPr>
        <w:t xml:space="preserve">Istotą robót zamiennych jest wprowadzenie odmiennego rozwiązania </w:t>
      </w:r>
      <w:r w:rsidR="00377908">
        <w:rPr>
          <w:rFonts w:ascii="Arial" w:hAnsi="Arial" w:cs="Arial"/>
          <w:bCs/>
          <w:sz w:val="22"/>
          <w:szCs w:val="22"/>
        </w:rPr>
        <w:t>w</w:t>
      </w:r>
      <w:r w:rsidRPr="001A2404">
        <w:rPr>
          <w:rFonts w:ascii="Arial" w:hAnsi="Arial" w:cs="Arial"/>
          <w:bCs/>
          <w:sz w:val="22"/>
          <w:szCs w:val="22"/>
        </w:rPr>
        <w:t xml:space="preserve"> stosunku do rozwiązania przewidzianego w pierwotnym opisie przedmiotu umowy</w:t>
      </w:r>
      <w:r w:rsidRPr="001A2404">
        <w:rPr>
          <w:rFonts w:ascii="Arial" w:hAnsi="Arial" w:cs="Arial"/>
          <w:sz w:val="22"/>
          <w:szCs w:val="22"/>
        </w:rPr>
        <w:t>. Nie prowadzi do zmiany ilościowej, lecz może prowadzić do zmiany jakościowej w zakresie szeroko pojętego przedmiotu umowy.</w:t>
      </w:r>
    </w:p>
    <w:p w14:paraId="14627724" w14:textId="444B83ED" w:rsidR="001A2404" w:rsidRDefault="001A2404">
      <w:pPr>
        <w:pStyle w:val="WW-Tekstkomentarza"/>
        <w:numPr>
          <w:ilvl w:val="0"/>
          <w:numId w:val="7"/>
        </w:numPr>
        <w:jc w:val="both"/>
        <w:rPr>
          <w:rFonts w:ascii="Arial" w:hAnsi="Arial" w:cs="Arial"/>
          <w:b/>
          <w:sz w:val="22"/>
          <w:szCs w:val="22"/>
        </w:rPr>
      </w:pPr>
      <w:r w:rsidRPr="001A2404">
        <w:rPr>
          <w:rFonts w:ascii="Arial" w:hAnsi="Arial" w:cs="Arial"/>
          <w:sz w:val="22"/>
          <w:szCs w:val="22"/>
        </w:rPr>
        <w:t xml:space="preserve">W przypadku wystąpienia konieczności dokonania czynności, o których mowa w ust. 1-3, </w:t>
      </w:r>
      <w:r w:rsidRPr="001A2404">
        <w:rPr>
          <w:rFonts w:ascii="Arial" w:hAnsi="Arial" w:cs="Arial"/>
          <w:b/>
          <w:sz w:val="22"/>
          <w:szCs w:val="22"/>
        </w:rPr>
        <w:t>W</w:t>
      </w:r>
      <w:r w:rsidR="00D2483F" w:rsidRPr="001A2404">
        <w:rPr>
          <w:rFonts w:ascii="Arial" w:hAnsi="Arial" w:cs="Arial"/>
          <w:b/>
          <w:sz w:val="22"/>
          <w:szCs w:val="22"/>
        </w:rPr>
        <w:t>ykonawca</w:t>
      </w:r>
      <w:r w:rsidRPr="001A2404">
        <w:rPr>
          <w:rFonts w:ascii="Arial" w:hAnsi="Arial" w:cs="Arial"/>
          <w:sz w:val="22"/>
          <w:szCs w:val="22"/>
        </w:rPr>
        <w:t xml:space="preserve"> zobowiązany jest do sporządzenia kosztorysów szczegółowych zamiennych, w ilościach 2 egzemplarzy, w których odjęte będą roboty nie wykonywane (wycenione w</w:t>
      </w:r>
      <w:r w:rsidR="00377908">
        <w:rPr>
          <w:rFonts w:ascii="Arial" w:hAnsi="Arial" w:cs="Arial"/>
          <w:sz w:val="22"/>
          <w:szCs w:val="22"/>
        </w:rPr>
        <w:t> </w:t>
      </w:r>
      <w:r w:rsidRPr="001A2404">
        <w:rPr>
          <w:rFonts w:ascii="Arial" w:hAnsi="Arial" w:cs="Arial"/>
          <w:sz w:val="22"/>
          <w:szCs w:val="22"/>
        </w:rPr>
        <w:t xml:space="preserve">kosztorysie ofertowym) </w:t>
      </w:r>
      <w:r w:rsidRPr="001A2404">
        <w:rPr>
          <w:rFonts w:ascii="Arial" w:hAnsi="Arial" w:cs="Arial"/>
          <w:b/>
          <w:sz w:val="22"/>
          <w:szCs w:val="22"/>
        </w:rPr>
        <w:t>W</w:t>
      </w:r>
      <w:r w:rsidR="00D2483F" w:rsidRPr="001A2404">
        <w:rPr>
          <w:rFonts w:ascii="Arial" w:hAnsi="Arial" w:cs="Arial"/>
          <w:b/>
          <w:sz w:val="22"/>
          <w:szCs w:val="22"/>
        </w:rPr>
        <w:t>ykonawcy</w:t>
      </w:r>
      <w:r w:rsidRPr="001A2404">
        <w:rPr>
          <w:rFonts w:ascii="Arial" w:hAnsi="Arial" w:cs="Arial"/>
          <w:sz w:val="22"/>
          <w:szCs w:val="22"/>
        </w:rPr>
        <w:t xml:space="preserve"> oraz wycenione będą prace do wykonania w</w:t>
      </w:r>
      <w:r w:rsidR="00122AC3">
        <w:rPr>
          <w:rFonts w:ascii="Arial" w:hAnsi="Arial" w:cs="Arial"/>
          <w:sz w:val="22"/>
          <w:szCs w:val="22"/>
        </w:rPr>
        <w:t> </w:t>
      </w:r>
      <w:r w:rsidRPr="001A2404">
        <w:rPr>
          <w:rFonts w:ascii="Arial" w:hAnsi="Arial" w:cs="Arial"/>
          <w:sz w:val="22"/>
          <w:szCs w:val="22"/>
        </w:rPr>
        <w:t xml:space="preserve">zakresie rzeczowym uzgodnionym z </w:t>
      </w:r>
      <w:r w:rsidRPr="001A2404">
        <w:rPr>
          <w:rFonts w:ascii="Arial" w:hAnsi="Arial" w:cs="Arial"/>
          <w:b/>
          <w:sz w:val="22"/>
          <w:szCs w:val="22"/>
        </w:rPr>
        <w:t>Z</w:t>
      </w:r>
      <w:r w:rsidR="00D2483F" w:rsidRPr="001A2404">
        <w:rPr>
          <w:rFonts w:ascii="Arial" w:hAnsi="Arial" w:cs="Arial"/>
          <w:b/>
          <w:sz w:val="22"/>
          <w:szCs w:val="22"/>
        </w:rPr>
        <w:t>amawiającym</w:t>
      </w:r>
      <w:r w:rsidRPr="001A2404">
        <w:rPr>
          <w:rFonts w:ascii="Arial" w:hAnsi="Arial" w:cs="Arial"/>
          <w:b/>
          <w:sz w:val="22"/>
          <w:szCs w:val="22"/>
        </w:rPr>
        <w:t>.</w:t>
      </w:r>
    </w:p>
    <w:p w14:paraId="208155BB" w14:textId="6911ACA0" w:rsidR="00605AE7" w:rsidRPr="00605AE7" w:rsidRDefault="001A2404">
      <w:pPr>
        <w:pStyle w:val="WW-Tekstkomentarza"/>
        <w:numPr>
          <w:ilvl w:val="0"/>
          <w:numId w:val="7"/>
        </w:numPr>
        <w:jc w:val="both"/>
        <w:rPr>
          <w:rFonts w:ascii="Arial" w:hAnsi="Arial" w:cs="Arial"/>
          <w:b/>
          <w:sz w:val="22"/>
          <w:szCs w:val="22"/>
        </w:rPr>
      </w:pPr>
      <w:r w:rsidRPr="001A2404">
        <w:rPr>
          <w:rFonts w:ascii="Arial" w:hAnsi="Arial" w:cs="Arial"/>
          <w:sz w:val="22"/>
          <w:szCs w:val="22"/>
        </w:rPr>
        <w:t>Kosztorys zamienny poza ustaleniami jak w ust. 4 należy sporządzić w oparciu o</w:t>
      </w:r>
      <w:r w:rsidR="00377908">
        <w:rPr>
          <w:rFonts w:ascii="Arial" w:hAnsi="Arial" w:cs="Arial"/>
          <w:sz w:val="22"/>
          <w:szCs w:val="22"/>
        </w:rPr>
        <w:t> </w:t>
      </w:r>
      <w:r w:rsidRPr="001A2404">
        <w:rPr>
          <w:rFonts w:ascii="Arial" w:hAnsi="Arial" w:cs="Arial"/>
          <w:sz w:val="22"/>
          <w:szCs w:val="22"/>
        </w:rPr>
        <w:t xml:space="preserve">odpowiednie KNR lub w przypadku braku podstawy KNR, o kalkulację indywidualną, zatwierdzoną przez Inspektora nadzoru </w:t>
      </w:r>
      <w:r w:rsidRPr="001A2404">
        <w:rPr>
          <w:rFonts w:ascii="Arial" w:hAnsi="Arial" w:cs="Arial"/>
          <w:b/>
          <w:sz w:val="22"/>
          <w:szCs w:val="22"/>
        </w:rPr>
        <w:t>Z</w:t>
      </w:r>
      <w:r w:rsidR="00D2483F" w:rsidRPr="001A2404">
        <w:rPr>
          <w:rFonts w:ascii="Arial" w:hAnsi="Arial" w:cs="Arial"/>
          <w:b/>
          <w:sz w:val="22"/>
          <w:szCs w:val="22"/>
        </w:rPr>
        <w:t>amawiającego</w:t>
      </w:r>
      <w:r w:rsidRPr="001A2404">
        <w:rPr>
          <w:rFonts w:ascii="Arial" w:hAnsi="Arial" w:cs="Arial"/>
          <w:sz w:val="22"/>
          <w:szCs w:val="22"/>
        </w:rPr>
        <w:t xml:space="preserve">, przy zastosowaniu stawek, wskaźników narzutów i cen ustalonych na zasadach zawartych w kosztorysie </w:t>
      </w:r>
      <w:r w:rsidRPr="001A2404">
        <w:rPr>
          <w:rFonts w:ascii="Arial" w:hAnsi="Arial" w:cs="Arial"/>
          <w:b/>
          <w:sz w:val="22"/>
          <w:szCs w:val="22"/>
        </w:rPr>
        <w:t>W</w:t>
      </w:r>
      <w:r w:rsidR="00D2483F" w:rsidRPr="001A2404">
        <w:rPr>
          <w:rFonts w:ascii="Arial" w:hAnsi="Arial" w:cs="Arial"/>
          <w:b/>
          <w:sz w:val="22"/>
          <w:szCs w:val="22"/>
        </w:rPr>
        <w:t>ykonawcy</w:t>
      </w:r>
      <w:r w:rsidRPr="001A2404">
        <w:rPr>
          <w:rFonts w:ascii="Arial" w:hAnsi="Arial" w:cs="Arial"/>
          <w:sz w:val="22"/>
          <w:szCs w:val="22"/>
        </w:rPr>
        <w:t xml:space="preserve">. </w:t>
      </w:r>
    </w:p>
    <w:p w14:paraId="1CC29C83" w14:textId="3B228F6C" w:rsidR="00605AE7" w:rsidRPr="00605AE7" w:rsidRDefault="00605AE7">
      <w:pPr>
        <w:pStyle w:val="WW-Tekstkomentarza"/>
        <w:numPr>
          <w:ilvl w:val="0"/>
          <w:numId w:val="7"/>
        </w:numPr>
        <w:jc w:val="both"/>
        <w:rPr>
          <w:rFonts w:ascii="Arial" w:hAnsi="Arial" w:cs="Arial"/>
          <w:b/>
          <w:sz w:val="22"/>
          <w:szCs w:val="22"/>
        </w:rPr>
      </w:pPr>
      <w:r w:rsidRPr="00605AE7">
        <w:rPr>
          <w:rFonts w:ascii="Arial" w:hAnsi="Arial" w:cs="Arial"/>
          <w:sz w:val="22"/>
          <w:szCs w:val="22"/>
        </w:rPr>
        <w:t>Dla potrzeb wykonania robót dodatkowych (w przypadku braku nośników cenowych</w:t>
      </w:r>
      <w:r w:rsidR="002F0C4D">
        <w:rPr>
          <w:rFonts w:ascii="Arial" w:hAnsi="Arial" w:cs="Arial"/>
          <w:sz w:val="22"/>
          <w:szCs w:val="22"/>
        </w:rPr>
        <w:t xml:space="preserve"> </w:t>
      </w:r>
      <w:r w:rsidRPr="00605AE7">
        <w:rPr>
          <w:rFonts w:ascii="Arial" w:hAnsi="Arial" w:cs="Arial"/>
          <w:sz w:val="22"/>
          <w:szCs w:val="22"/>
        </w:rPr>
        <w:t>w</w:t>
      </w:r>
      <w:r w:rsidR="00377908">
        <w:rPr>
          <w:rFonts w:ascii="Arial" w:hAnsi="Arial" w:cs="Arial"/>
          <w:sz w:val="22"/>
          <w:szCs w:val="22"/>
        </w:rPr>
        <w:t> </w:t>
      </w:r>
      <w:r w:rsidRPr="00605AE7">
        <w:rPr>
          <w:rFonts w:ascii="Arial" w:hAnsi="Arial" w:cs="Arial"/>
          <w:sz w:val="22"/>
          <w:szCs w:val="22"/>
        </w:rPr>
        <w:t xml:space="preserve">kosztorysie ofertowym) </w:t>
      </w:r>
      <w:r w:rsidRPr="00605AE7">
        <w:rPr>
          <w:rFonts w:ascii="Arial" w:hAnsi="Arial" w:cs="Arial"/>
          <w:b/>
          <w:caps/>
          <w:sz w:val="22"/>
          <w:szCs w:val="22"/>
        </w:rPr>
        <w:t>W</w:t>
      </w:r>
      <w:r w:rsidRPr="00605AE7">
        <w:rPr>
          <w:rFonts w:ascii="Arial" w:hAnsi="Arial" w:cs="Arial"/>
          <w:b/>
          <w:sz w:val="22"/>
          <w:szCs w:val="22"/>
        </w:rPr>
        <w:t>ykonawca</w:t>
      </w:r>
      <w:r w:rsidRPr="00605AE7">
        <w:rPr>
          <w:rFonts w:ascii="Arial" w:hAnsi="Arial" w:cs="Arial"/>
          <w:b/>
          <w:caps/>
          <w:sz w:val="22"/>
          <w:szCs w:val="22"/>
        </w:rPr>
        <w:t xml:space="preserve"> </w:t>
      </w:r>
      <w:r w:rsidRPr="00605AE7">
        <w:rPr>
          <w:rFonts w:ascii="Arial" w:hAnsi="Arial" w:cs="Arial"/>
          <w:sz w:val="22"/>
          <w:szCs w:val="22"/>
        </w:rPr>
        <w:t>zobowiązany jest do  zastosowania cen materiałów i pracy sprzętu według następujących zasad:</w:t>
      </w:r>
    </w:p>
    <w:p w14:paraId="70FAFC31" w14:textId="317D0A46" w:rsidR="00605AE7" w:rsidRPr="00605AE7" w:rsidRDefault="00605AE7">
      <w:pPr>
        <w:numPr>
          <w:ilvl w:val="0"/>
          <w:numId w:val="28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605AE7">
        <w:rPr>
          <w:rFonts w:ascii="Arial" w:hAnsi="Arial" w:cs="Arial"/>
          <w:sz w:val="22"/>
          <w:szCs w:val="22"/>
        </w:rPr>
        <w:t>ceny aktualne na dzień wbudowania, nie przekraczające średnich cen podawanych w</w:t>
      </w:r>
      <w:r w:rsidR="00377908">
        <w:rPr>
          <w:rFonts w:ascii="Arial" w:hAnsi="Arial" w:cs="Arial"/>
          <w:sz w:val="22"/>
          <w:szCs w:val="22"/>
        </w:rPr>
        <w:t> </w:t>
      </w:r>
      <w:r w:rsidRPr="00605AE7">
        <w:rPr>
          <w:rFonts w:ascii="Arial" w:hAnsi="Arial" w:cs="Arial"/>
          <w:sz w:val="22"/>
          <w:szCs w:val="22"/>
        </w:rPr>
        <w:t>wydawnictwie SEKOCENBUD; w przypadku braku cen w tym wydawnictwie, według ORGBUD;</w:t>
      </w:r>
    </w:p>
    <w:p w14:paraId="67A9E340" w14:textId="78D41F05" w:rsidR="00605AE7" w:rsidRPr="00605AE7" w:rsidRDefault="00605AE7">
      <w:pPr>
        <w:numPr>
          <w:ilvl w:val="0"/>
          <w:numId w:val="28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605AE7">
        <w:rPr>
          <w:rFonts w:ascii="Arial" w:hAnsi="Arial" w:cs="Arial"/>
          <w:sz w:val="22"/>
          <w:szCs w:val="22"/>
        </w:rPr>
        <w:t>w przypadku materiałów jednostkowych – ceny zakupu nie przekraczające maksymalnych odchyleń dla analogicznych materiałów  zawartych w wydawnictwie SEKOCENBUD; w przypadku braku materiałów w tym wydawnictwie, według ORGBUD;</w:t>
      </w:r>
    </w:p>
    <w:p w14:paraId="7B800D66" w14:textId="7AF347E0" w:rsidR="00605AE7" w:rsidRPr="00605AE7" w:rsidRDefault="00605AE7">
      <w:pPr>
        <w:numPr>
          <w:ilvl w:val="0"/>
          <w:numId w:val="28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605AE7">
        <w:rPr>
          <w:rFonts w:ascii="Arial" w:hAnsi="Arial" w:cs="Arial"/>
          <w:sz w:val="22"/>
          <w:szCs w:val="22"/>
        </w:rPr>
        <w:t>jeżeli ceny nie są uwzględnione w wydawnictwie SEKOCENBUD a następnie w</w:t>
      </w:r>
      <w:r w:rsidR="00377908">
        <w:rPr>
          <w:rFonts w:ascii="Arial" w:hAnsi="Arial" w:cs="Arial"/>
          <w:sz w:val="22"/>
          <w:szCs w:val="22"/>
        </w:rPr>
        <w:t> </w:t>
      </w:r>
      <w:r w:rsidRPr="00605AE7">
        <w:rPr>
          <w:rFonts w:ascii="Arial" w:hAnsi="Arial" w:cs="Arial"/>
          <w:sz w:val="22"/>
          <w:szCs w:val="22"/>
        </w:rPr>
        <w:t xml:space="preserve">ORGBUD, przyjmuje się ceny wynikające z dokumentu potwierdzającego dokonanie zakupu materiału. </w:t>
      </w:r>
      <w:r w:rsidRPr="00605AE7">
        <w:rPr>
          <w:rFonts w:ascii="Arial" w:hAnsi="Arial" w:cs="Arial"/>
          <w:b/>
          <w:sz w:val="22"/>
          <w:szCs w:val="22"/>
        </w:rPr>
        <w:t>Zamawiający</w:t>
      </w:r>
      <w:r w:rsidRPr="00605AE7">
        <w:rPr>
          <w:rFonts w:ascii="Arial" w:hAnsi="Arial" w:cs="Arial"/>
          <w:sz w:val="22"/>
          <w:szCs w:val="22"/>
        </w:rPr>
        <w:t xml:space="preserve"> może odmówić zapłaty kwoty należności wynikającej z przedłożonego dokumentu potwierdzającego dokonanie zakupu materiału jeżeli w wyniku przeprowadzonej analizy cen rynkowych tożsamych jakościowo materiałów lub urządzeń okaże się, że cena nabycia przez </w:t>
      </w:r>
      <w:r w:rsidRPr="00605AE7">
        <w:rPr>
          <w:rFonts w:ascii="Arial" w:hAnsi="Arial" w:cs="Arial"/>
          <w:b/>
          <w:caps/>
          <w:sz w:val="22"/>
          <w:szCs w:val="22"/>
        </w:rPr>
        <w:t>W</w:t>
      </w:r>
      <w:r w:rsidRPr="00605AE7">
        <w:rPr>
          <w:rFonts w:ascii="Arial" w:hAnsi="Arial" w:cs="Arial"/>
          <w:b/>
          <w:sz w:val="22"/>
          <w:szCs w:val="22"/>
        </w:rPr>
        <w:t>ykonawcę</w:t>
      </w:r>
      <w:r w:rsidRPr="00605AE7">
        <w:rPr>
          <w:rFonts w:ascii="Arial" w:hAnsi="Arial" w:cs="Arial"/>
          <w:sz w:val="22"/>
          <w:szCs w:val="22"/>
        </w:rPr>
        <w:t xml:space="preserve"> jest wyższa o więcej niż 5% od ceny za jaką można nabyć na rynku tożsamy jakościowo materiał lub urządzenia. W tego typu sytuacjach </w:t>
      </w:r>
      <w:r w:rsidRPr="00605AE7">
        <w:rPr>
          <w:rFonts w:ascii="Arial" w:hAnsi="Arial" w:cs="Arial"/>
          <w:b/>
          <w:caps/>
          <w:sz w:val="22"/>
          <w:szCs w:val="22"/>
        </w:rPr>
        <w:t>Z</w:t>
      </w:r>
      <w:r w:rsidRPr="00605AE7">
        <w:rPr>
          <w:rFonts w:ascii="Arial" w:hAnsi="Arial" w:cs="Arial"/>
          <w:b/>
          <w:sz w:val="22"/>
          <w:szCs w:val="22"/>
        </w:rPr>
        <w:t>amawiający</w:t>
      </w:r>
      <w:r w:rsidRPr="00605AE7">
        <w:rPr>
          <w:rFonts w:ascii="Arial" w:hAnsi="Arial" w:cs="Arial"/>
          <w:b/>
          <w:caps/>
          <w:sz w:val="22"/>
          <w:szCs w:val="22"/>
        </w:rPr>
        <w:t xml:space="preserve"> </w:t>
      </w:r>
      <w:r w:rsidRPr="00605AE7">
        <w:rPr>
          <w:rFonts w:ascii="Arial" w:hAnsi="Arial" w:cs="Arial"/>
          <w:sz w:val="22"/>
          <w:szCs w:val="22"/>
        </w:rPr>
        <w:t xml:space="preserve">zapłaci </w:t>
      </w:r>
      <w:r w:rsidRPr="00605AE7">
        <w:rPr>
          <w:rFonts w:ascii="Arial" w:hAnsi="Arial" w:cs="Arial"/>
          <w:b/>
          <w:caps/>
          <w:sz w:val="22"/>
          <w:szCs w:val="22"/>
        </w:rPr>
        <w:t>W</w:t>
      </w:r>
      <w:r w:rsidRPr="00605AE7">
        <w:rPr>
          <w:rFonts w:ascii="Arial" w:hAnsi="Arial" w:cs="Arial"/>
          <w:b/>
          <w:sz w:val="22"/>
          <w:szCs w:val="22"/>
        </w:rPr>
        <w:t>ykonawcy</w:t>
      </w:r>
      <w:r w:rsidRPr="00605AE7">
        <w:rPr>
          <w:rFonts w:ascii="Arial" w:hAnsi="Arial" w:cs="Arial"/>
          <w:sz w:val="22"/>
          <w:szCs w:val="22"/>
        </w:rPr>
        <w:t xml:space="preserve"> tylko tę część kwoty należności, która nie będzie przekraczała o więcej niż 5% rynkowych cen tożsamych jakościowo materiałów i urządzeń. Natomiast w przypadku gdy dany materiał został wykonany przez </w:t>
      </w:r>
      <w:r w:rsidRPr="00605AE7">
        <w:rPr>
          <w:rFonts w:ascii="Arial" w:hAnsi="Arial" w:cs="Arial"/>
          <w:b/>
          <w:sz w:val="22"/>
          <w:szCs w:val="22"/>
        </w:rPr>
        <w:t xml:space="preserve">Wykonawcę </w:t>
      </w:r>
      <w:r w:rsidRPr="00605AE7">
        <w:rPr>
          <w:rFonts w:ascii="Arial" w:hAnsi="Arial" w:cs="Arial"/>
          <w:sz w:val="22"/>
          <w:szCs w:val="22"/>
        </w:rPr>
        <w:t xml:space="preserve">przyjmuje się kalkulację indywidualną </w:t>
      </w:r>
      <w:r w:rsidRPr="00605AE7">
        <w:rPr>
          <w:rFonts w:ascii="Arial" w:hAnsi="Arial" w:cs="Arial"/>
          <w:b/>
          <w:caps/>
          <w:sz w:val="22"/>
          <w:szCs w:val="22"/>
        </w:rPr>
        <w:t>W</w:t>
      </w:r>
      <w:r w:rsidRPr="00605AE7">
        <w:rPr>
          <w:rFonts w:ascii="Arial" w:hAnsi="Arial" w:cs="Arial"/>
          <w:b/>
          <w:sz w:val="22"/>
          <w:szCs w:val="22"/>
        </w:rPr>
        <w:t>ykonawcy</w:t>
      </w:r>
      <w:r w:rsidRPr="00605AE7">
        <w:rPr>
          <w:rFonts w:ascii="Arial" w:hAnsi="Arial" w:cs="Arial"/>
          <w:b/>
          <w:caps/>
          <w:sz w:val="22"/>
          <w:szCs w:val="22"/>
        </w:rPr>
        <w:t xml:space="preserve"> </w:t>
      </w:r>
      <w:r w:rsidRPr="00605AE7">
        <w:rPr>
          <w:rFonts w:ascii="Arial" w:hAnsi="Arial" w:cs="Arial"/>
          <w:sz w:val="22"/>
          <w:szCs w:val="22"/>
        </w:rPr>
        <w:t xml:space="preserve">zatwierdzoną przez Inspektora Nadzoru </w:t>
      </w:r>
      <w:r w:rsidRPr="00605AE7">
        <w:rPr>
          <w:rFonts w:ascii="Arial" w:hAnsi="Arial" w:cs="Arial"/>
          <w:b/>
          <w:sz w:val="22"/>
          <w:szCs w:val="22"/>
        </w:rPr>
        <w:t>Zamawiającego</w:t>
      </w:r>
      <w:r w:rsidRPr="00605AE7">
        <w:rPr>
          <w:rFonts w:ascii="Arial" w:hAnsi="Arial" w:cs="Arial"/>
          <w:sz w:val="22"/>
          <w:szCs w:val="22"/>
        </w:rPr>
        <w:t>.</w:t>
      </w:r>
    </w:p>
    <w:p w14:paraId="7A8F0B9F" w14:textId="77777777" w:rsidR="001A2404" w:rsidRPr="001A2404" w:rsidRDefault="001A2404">
      <w:pPr>
        <w:pStyle w:val="WW-Tekstkomentarza"/>
        <w:numPr>
          <w:ilvl w:val="0"/>
          <w:numId w:val="7"/>
        </w:numPr>
        <w:jc w:val="both"/>
        <w:rPr>
          <w:rFonts w:ascii="Arial" w:hAnsi="Arial" w:cs="Arial"/>
          <w:b/>
          <w:sz w:val="22"/>
          <w:szCs w:val="22"/>
        </w:rPr>
      </w:pPr>
      <w:r w:rsidRPr="001A2404">
        <w:rPr>
          <w:rFonts w:ascii="Arial" w:hAnsi="Arial" w:cs="Arial"/>
          <w:sz w:val="22"/>
          <w:szCs w:val="22"/>
        </w:rPr>
        <w:t xml:space="preserve">Inspektor Nadzoru </w:t>
      </w:r>
      <w:r w:rsidRPr="001A2404">
        <w:rPr>
          <w:rFonts w:ascii="Arial" w:hAnsi="Arial" w:cs="Arial"/>
          <w:b/>
          <w:sz w:val="22"/>
          <w:szCs w:val="22"/>
        </w:rPr>
        <w:t>Z</w:t>
      </w:r>
      <w:r w:rsidR="00D2483F" w:rsidRPr="001A2404">
        <w:rPr>
          <w:rFonts w:ascii="Arial" w:hAnsi="Arial" w:cs="Arial"/>
          <w:b/>
          <w:sz w:val="22"/>
          <w:szCs w:val="22"/>
        </w:rPr>
        <w:t>amawiającego</w:t>
      </w:r>
      <w:r w:rsidRPr="001A2404">
        <w:rPr>
          <w:rFonts w:ascii="Arial" w:hAnsi="Arial" w:cs="Arial"/>
          <w:sz w:val="22"/>
          <w:szCs w:val="22"/>
        </w:rPr>
        <w:t xml:space="preserve"> sprawdza i zatwierdza kosztorys zamienny i na jego podstawie sporządza (i podpisuje) protokół konieczności</w:t>
      </w:r>
      <w:r w:rsidR="00374C08">
        <w:rPr>
          <w:rFonts w:ascii="Arial" w:hAnsi="Arial" w:cs="Arial"/>
          <w:sz w:val="22"/>
          <w:szCs w:val="22"/>
        </w:rPr>
        <w:t>.</w:t>
      </w:r>
      <w:r w:rsidRPr="001A2404">
        <w:rPr>
          <w:rFonts w:ascii="Arial" w:hAnsi="Arial" w:cs="Arial"/>
          <w:sz w:val="22"/>
          <w:szCs w:val="22"/>
        </w:rPr>
        <w:t xml:space="preserve"> </w:t>
      </w:r>
    </w:p>
    <w:p w14:paraId="5CBDBF7B" w14:textId="029CA488" w:rsidR="001A2404" w:rsidRPr="001A2404" w:rsidRDefault="001A2404">
      <w:pPr>
        <w:pStyle w:val="WW-Tekstkomentarza"/>
        <w:numPr>
          <w:ilvl w:val="0"/>
          <w:numId w:val="7"/>
        </w:numPr>
        <w:jc w:val="both"/>
        <w:rPr>
          <w:rFonts w:ascii="Arial" w:hAnsi="Arial" w:cs="Arial"/>
          <w:b/>
          <w:sz w:val="22"/>
          <w:szCs w:val="22"/>
        </w:rPr>
      </w:pPr>
      <w:r w:rsidRPr="001A2404">
        <w:rPr>
          <w:rFonts w:ascii="Arial" w:hAnsi="Arial" w:cs="Arial"/>
          <w:sz w:val="22"/>
          <w:szCs w:val="22"/>
        </w:rPr>
        <w:t xml:space="preserve">Roboty zamienne i dodatkowe realizuje się na podstawie stosownych aneksów do umowy, sporządzanych w oparciu o pisemnie zatwierdzone przez </w:t>
      </w:r>
      <w:r w:rsidRPr="001A2404">
        <w:rPr>
          <w:rFonts w:ascii="Arial" w:hAnsi="Arial" w:cs="Arial"/>
          <w:b/>
          <w:sz w:val="22"/>
          <w:szCs w:val="22"/>
        </w:rPr>
        <w:t>Z</w:t>
      </w:r>
      <w:r w:rsidR="00D2483F" w:rsidRPr="001A2404">
        <w:rPr>
          <w:rFonts w:ascii="Arial" w:hAnsi="Arial" w:cs="Arial"/>
          <w:b/>
          <w:sz w:val="22"/>
          <w:szCs w:val="22"/>
        </w:rPr>
        <w:t>amawiającego</w:t>
      </w:r>
      <w:r w:rsidRPr="001A2404">
        <w:rPr>
          <w:rFonts w:ascii="Arial" w:hAnsi="Arial" w:cs="Arial"/>
          <w:sz w:val="22"/>
          <w:szCs w:val="22"/>
        </w:rPr>
        <w:t xml:space="preserve"> protokoły, o</w:t>
      </w:r>
      <w:r w:rsidR="00377908">
        <w:rPr>
          <w:rFonts w:ascii="Arial" w:hAnsi="Arial" w:cs="Arial"/>
          <w:sz w:val="22"/>
          <w:szCs w:val="22"/>
        </w:rPr>
        <w:t> </w:t>
      </w:r>
      <w:r w:rsidRPr="001A2404">
        <w:rPr>
          <w:rFonts w:ascii="Arial" w:hAnsi="Arial" w:cs="Arial"/>
          <w:sz w:val="22"/>
          <w:szCs w:val="22"/>
        </w:rPr>
        <w:t xml:space="preserve">których mowa w ust. </w:t>
      </w:r>
      <w:r w:rsidR="00605AE7">
        <w:rPr>
          <w:rFonts w:ascii="Arial" w:hAnsi="Arial" w:cs="Arial"/>
          <w:sz w:val="22"/>
          <w:szCs w:val="22"/>
        </w:rPr>
        <w:t>7</w:t>
      </w:r>
      <w:r w:rsidRPr="001A2404">
        <w:rPr>
          <w:rFonts w:ascii="Arial" w:hAnsi="Arial" w:cs="Arial"/>
          <w:sz w:val="22"/>
          <w:szCs w:val="22"/>
        </w:rPr>
        <w:t>.</w:t>
      </w:r>
    </w:p>
    <w:p w14:paraId="7667C119" w14:textId="0CF4106F" w:rsidR="001A2404" w:rsidRPr="001A2404" w:rsidRDefault="001A2404">
      <w:pPr>
        <w:pStyle w:val="WW-Tekstkomentarza"/>
        <w:numPr>
          <w:ilvl w:val="0"/>
          <w:numId w:val="7"/>
        </w:numPr>
        <w:jc w:val="both"/>
        <w:rPr>
          <w:rFonts w:ascii="Arial" w:hAnsi="Arial" w:cs="Arial"/>
          <w:b/>
          <w:sz w:val="22"/>
          <w:szCs w:val="22"/>
        </w:rPr>
      </w:pPr>
      <w:r w:rsidRPr="001A2404">
        <w:rPr>
          <w:rFonts w:ascii="Arial" w:hAnsi="Arial" w:cs="Arial"/>
          <w:sz w:val="22"/>
          <w:szCs w:val="22"/>
        </w:rPr>
        <w:t xml:space="preserve">Jeżeli konieczność wykonania robót dodatkowych lub zamiennych, o których mowa powyżej, wpływać będzie na czas realizacji przedmiotu umowy, </w:t>
      </w:r>
      <w:r w:rsidRPr="001A2404">
        <w:rPr>
          <w:rFonts w:ascii="Arial" w:hAnsi="Arial" w:cs="Arial"/>
          <w:b/>
          <w:bCs/>
          <w:sz w:val="22"/>
          <w:szCs w:val="22"/>
        </w:rPr>
        <w:t>W</w:t>
      </w:r>
      <w:r w:rsidR="00D2483F" w:rsidRPr="001A2404">
        <w:rPr>
          <w:rFonts w:ascii="Arial" w:hAnsi="Arial" w:cs="Arial"/>
          <w:b/>
          <w:bCs/>
          <w:sz w:val="22"/>
          <w:szCs w:val="22"/>
        </w:rPr>
        <w:t>ykonawca</w:t>
      </w:r>
      <w:r w:rsidRPr="001A2404">
        <w:rPr>
          <w:rFonts w:ascii="Arial" w:hAnsi="Arial" w:cs="Arial"/>
          <w:b/>
          <w:bCs/>
          <w:sz w:val="22"/>
          <w:szCs w:val="22"/>
        </w:rPr>
        <w:t xml:space="preserve"> </w:t>
      </w:r>
      <w:r w:rsidRPr="001A2404">
        <w:rPr>
          <w:rFonts w:ascii="Arial" w:hAnsi="Arial" w:cs="Arial"/>
          <w:sz w:val="22"/>
          <w:szCs w:val="22"/>
        </w:rPr>
        <w:t xml:space="preserve">upoważniony będzie do wystąpienia o przedłużenie okresu realizacji niniejszej umowy w stosunku do terminu wskazanego w § </w:t>
      </w:r>
      <w:r w:rsidR="00840717">
        <w:rPr>
          <w:rFonts w:ascii="Arial" w:hAnsi="Arial" w:cs="Arial"/>
          <w:sz w:val="22"/>
          <w:szCs w:val="22"/>
        </w:rPr>
        <w:t>3</w:t>
      </w:r>
      <w:r w:rsidRPr="001A2404">
        <w:rPr>
          <w:rFonts w:ascii="Arial" w:hAnsi="Arial" w:cs="Arial"/>
          <w:sz w:val="22"/>
          <w:szCs w:val="22"/>
        </w:rPr>
        <w:t xml:space="preserve"> ust. 1.</w:t>
      </w:r>
      <w:r w:rsidR="00377908">
        <w:rPr>
          <w:rFonts w:ascii="Arial" w:hAnsi="Arial" w:cs="Arial"/>
          <w:sz w:val="22"/>
          <w:szCs w:val="22"/>
        </w:rPr>
        <w:t xml:space="preserve"> </w:t>
      </w:r>
      <w:r w:rsidRPr="001A2404">
        <w:rPr>
          <w:rFonts w:ascii="Arial" w:hAnsi="Arial" w:cs="Arial"/>
          <w:sz w:val="22"/>
          <w:szCs w:val="22"/>
        </w:rPr>
        <w:t>W takiej sytuacji zmiana wprowadzona aneksem do umowy</w:t>
      </w:r>
      <w:r w:rsidR="00377908">
        <w:rPr>
          <w:rFonts w:ascii="Arial" w:hAnsi="Arial" w:cs="Arial"/>
          <w:sz w:val="22"/>
          <w:szCs w:val="22"/>
        </w:rPr>
        <w:t xml:space="preserve"> </w:t>
      </w:r>
      <w:r w:rsidRPr="001A2404">
        <w:rPr>
          <w:rFonts w:ascii="Arial" w:hAnsi="Arial" w:cs="Arial"/>
          <w:sz w:val="22"/>
          <w:szCs w:val="22"/>
        </w:rPr>
        <w:t>nie może wydłużać terminu jej realizacji o większą liczbę dni kalendarzowych niż wyznaczone zostaną na wykonanie robót dodatkowych lub zamiennych.</w:t>
      </w:r>
    </w:p>
    <w:p w14:paraId="0567E01C" w14:textId="77777777" w:rsidR="00B7518C" w:rsidRDefault="00B7518C">
      <w:pPr>
        <w:tabs>
          <w:tab w:val="left" w:pos="426"/>
        </w:tabs>
        <w:jc w:val="center"/>
        <w:rPr>
          <w:rFonts w:ascii="Arial" w:eastAsia="SimSun" w:hAnsi="Arial" w:cs="Arial"/>
          <w:sz w:val="22"/>
          <w:szCs w:val="22"/>
        </w:rPr>
      </w:pPr>
    </w:p>
    <w:p w14:paraId="1A8BBF07" w14:textId="77777777" w:rsidR="00377908" w:rsidRDefault="00377908">
      <w:pPr>
        <w:tabs>
          <w:tab w:val="left" w:pos="426"/>
        </w:tabs>
        <w:jc w:val="center"/>
        <w:rPr>
          <w:rFonts w:ascii="Arial" w:eastAsia="SimSun" w:hAnsi="Arial" w:cs="Arial"/>
          <w:sz w:val="22"/>
          <w:szCs w:val="22"/>
        </w:rPr>
      </w:pPr>
    </w:p>
    <w:p w14:paraId="7F7EBA84" w14:textId="77777777" w:rsidR="00377908" w:rsidRDefault="00377908">
      <w:pPr>
        <w:tabs>
          <w:tab w:val="left" w:pos="426"/>
        </w:tabs>
        <w:jc w:val="center"/>
        <w:rPr>
          <w:rFonts w:ascii="Arial" w:eastAsia="SimSun" w:hAnsi="Arial" w:cs="Arial"/>
          <w:sz w:val="22"/>
          <w:szCs w:val="22"/>
        </w:rPr>
      </w:pPr>
    </w:p>
    <w:p w14:paraId="7D0D47BE" w14:textId="77777777" w:rsidR="00C343EA" w:rsidRDefault="00C343EA" w:rsidP="002F0C4D">
      <w:pPr>
        <w:tabs>
          <w:tab w:val="left" w:pos="426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eastAsia="SimSun" w:hAnsi="Arial" w:cs="Arial"/>
          <w:sz w:val="22"/>
          <w:szCs w:val="22"/>
        </w:rPr>
        <w:lastRenderedPageBreak/>
        <w:t>§</w:t>
      </w:r>
      <w:r>
        <w:rPr>
          <w:rFonts w:ascii="Arial" w:hAnsi="Arial" w:cs="Arial"/>
          <w:sz w:val="22"/>
          <w:szCs w:val="22"/>
        </w:rPr>
        <w:t xml:space="preserve"> 9</w:t>
      </w:r>
    </w:p>
    <w:p w14:paraId="01863F5C" w14:textId="77777777" w:rsidR="001A2404" w:rsidRDefault="001A2404">
      <w:pPr>
        <w:tabs>
          <w:tab w:val="left" w:pos="426"/>
        </w:tabs>
        <w:jc w:val="center"/>
        <w:rPr>
          <w:rFonts w:ascii="Arial" w:hAnsi="Arial" w:cs="Arial"/>
          <w:sz w:val="22"/>
          <w:szCs w:val="22"/>
        </w:rPr>
      </w:pPr>
    </w:p>
    <w:p w14:paraId="16395F4D" w14:textId="77777777" w:rsidR="00DB5E3D" w:rsidRDefault="00DB5E3D">
      <w:pPr>
        <w:numPr>
          <w:ilvl w:val="0"/>
          <w:numId w:val="14"/>
        </w:numPr>
        <w:tabs>
          <w:tab w:val="clear" w:pos="720"/>
        </w:tabs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</w:t>
      </w:r>
      <w:r w:rsidR="00D2483F">
        <w:rPr>
          <w:rFonts w:ascii="Arial" w:hAnsi="Arial" w:cs="Arial"/>
          <w:b/>
          <w:sz w:val="22"/>
          <w:szCs w:val="22"/>
        </w:rPr>
        <w:t>amawiający</w:t>
      </w:r>
      <w:r>
        <w:rPr>
          <w:rFonts w:ascii="Arial" w:hAnsi="Arial" w:cs="Arial"/>
          <w:sz w:val="22"/>
          <w:szCs w:val="22"/>
        </w:rPr>
        <w:t xml:space="preserve"> nie ponosi odpowiedzialności za składniki majątkowe </w:t>
      </w:r>
      <w:r>
        <w:rPr>
          <w:rFonts w:ascii="Arial" w:hAnsi="Arial" w:cs="Arial"/>
          <w:b/>
          <w:sz w:val="22"/>
          <w:szCs w:val="22"/>
        </w:rPr>
        <w:t>W</w:t>
      </w:r>
      <w:r w:rsidR="00D2483F">
        <w:rPr>
          <w:rFonts w:ascii="Arial" w:hAnsi="Arial" w:cs="Arial"/>
          <w:b/>
          <w:sz w:val="22"/>
          <w:szCs w:val="22"/>
        </w:rPr>
        <w:t xml:space="preserve">ykonawcy </w:t>
      </w:r>
      <w:r>
        <w:rPr>
          <w:rFonts w:ascii="Arial" w:hAnsi="Arial" w:cs="Arial"/>
          <w:sz w:val="22"/>
          <w:szCs w:val="22"/>
        </w:rPr>
        <w:t>znajdujące się na terenie wykonywania robót.</w:t>
      </w:r>
    </w:p>
    <w:p w14:paraId="3209CD43" w14:textId="77777777" w:rsidR="00DB5E3D" w:rsidRDefault="00DB5E3D">
      <w:pPr>
        <w:numPr>
          <w:ilvl w:val="0"/>
          <w:numId w:val="14"/>
        </w:numPr>
        <w:tabs>
          <w:tab w:val="clear" w:pos="720"/>
        </w:tabs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W</w:t>
      </w:r>
      <w:r w:rsidR="00D2483F">
        <w:rPr>
          <w:rFonts w:ascii="Arial" w:hAnsi="Arial" w:cs="Arial"/>
          <w:b/>
          <w:sz w:val="22"/>
          <w:szCs w:val="22"/>
        </w:rPr>
        <w:t>ykonawca</w:t>
      </w:r>
      <w:r>
        <w:rPr>
          <w:rFonts w:ascii="Arial" w:hAnsi="Arial" w:cs="Arial"/>
          <w:sz w:val="22"/>
          <w:szCs w:val="22"/>
        </w:rPr>
        <w:t xml:space="preserve"> odpowiada za pełne zabezpieczenie warunków BHP i Ppoż. przy wykonywaniu robót zgodnie z obowiązującymi przepisami.</w:t>
      </w:r>
    </w:p>
    <w:p w14:paraId="3D1462D6" w14:textId="77777777" w:rsidR="00DB5E3D" w:rsidRDefault="00DB5E3D">
      <w:pPr>
        <w:numPr>
          <w:ilvl w:val="0"/>
          <w:numId w:val="14"/>
        </w:numPr>
        <w:tabs>
          <w:tab w:val="clear" w:pos="720"/>
        </w:tabs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W</w:t>
      </w:r>
      <w:r w:rsidR="00D2483F">
        <w:rPr>
          <w:rFonts w:ascii="Arial" w:hAnsi="Arial" w:cs="Arial"/>
          <w:b/>
          <w:sz w:val="22"/>
          <w:szCs w:val="22"/>
        </w:rPr>
        <w:t>ykonawca</w:t>
      </w:r>
      <w:r>
        <w:rPr>
          <w:rFonts w:ascii="Arial" w:hAnsi="Arial" w:cs="Arial"/>
          <w:sz w:val="22"/>
          <w:szCs w:val="22"/>
        </w:rPr>
        <w:t xml:space="preserve"> organizuje dostarczenie niezbędnej energii elektrycznej i wody oraz niezbędnych zabezpieczeń i ponosi koszty z tym związane.</w:t>
      </w:r>
    </w:p>
    <w:p w14:paraId="5220859E" w14:textId="1D0B20CB" w:rsidR="00C343EA" w:rsidRPr="00BB1B6A" w:rsidRDefault="00DB5E3D">
      <w:pPr>
        <w:numPr>
          <w:ilvl w:val="0"/>
          <w:numId w:val="14"/>
        </w:numPr>
        <w:tabs>
          <w:tab w:val="clear" w:pos="720"/>
        </w:tabs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caps/>
          <w:sz w:val="22"/>
          <w:szCs w:val="22"/>
        </w:rPr>
        <w:t>W</w:t>
      </w:r>
      <w:r w:rsidR="00D2483F">
        <w:rPr>
          <w:rFonts w:ascii="Arial" w:hAnsi="Arial" w:cs="Arial"/>
          <w:b/>
          <w:sz w:val="22"/>
          <w:szCs w:val="22"/>
        </w:rPr>
        <w:t>ykonawca</w:t>
      </w:r>
      <w:r>
        <w:rPr>
          <w:rFonts w:ascii="Arial" w:hAnsi="Arial" w:cs="Arial"/>
          <w:sz w:val="22"/>
          <w:szCs w:val="22"/>
        </w:rPr>
        <w:t xml:space="preserve"> zobowiązany jest do bezwzględnego utrzymania porządku i czystości w</w:t>
      </w:r>
      <w:r w:rsidR="00377908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 xml:space="preserve">obrębie i czasie wykonywania robót, a w szczególności do usunięcia i wywozu pozostałego gruzu </w:t>
      </w:r>
      <w:r w:rsidR="001A2404">
        <w:rPr>
          <w:rFonts w:ascii="Arial" w:hAnsi="Arial" w:cs="Arial"/>
          <w:sz w:val="22"/>
          <w:szCs w:val="22"/>
        </w:rPr>
        <w:t xml:space="preserve">i innych odpadów, </w:t>
      </w:r>
      <w:r>
        <w:rPr>
          <w:rFonts w:ascii="Arial" w:hAnsi="Arial" w:cs="Arial"/>
          <w:sz w:val="22"/>
          <w:szCs w:val="22"/>
        </w:rPr>
        <w:t xml:space="preserve">zgodnie z ustawą z dnia </w:t>
      </w:r>
      <w:r w:rsidR="004B32EE">
        <w:rPr>
          <w:rFonts w:ascii="Arial" w:hAnsi="Arial" w:cs="Arial"/>
          <w:sz w:val="22"/>
          <w:szCs w:val="22"/>
        </w:rPr>
        <w:t xml:space="preserve">14 grudnia 2012 r. </w:t>
      </w:r>
      <w:r>
        <w:rPr>
          <w:rFonts w:ascii="Arial" w:hAnsi="Arial" w:cs="Arial"/>
          <w:sz w:val="22"/>
          <w:szCs w:val="22"/>
        </w:rPr>
        <w:t>o</w:t>
      </w:r>
      <w:r w:rsidR="00377908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 xml:space="preserve">odpadach. Wszystkie opłaty z tego tytułu ponosi </w:t>
      </w:r>
      <w:r>
        <w:rPr>
          <w:rFonts w:ascii="Arial" w:hAnsi="Arial" w:cs="Arial"/>
          <w:b/>
          <w:sz w:val="22"/>
          <w:szCs w:val="22"/>
        </w:rPr>
        <w:t>W</w:t>
      </w:r>
      <w:r w:rsidR="00D2483F">
        <w:rPr>
          <w:rFonts w:ascii="Arial" w:hAnsi="Arial" w:cs="Arial"/>
          <w:b/>
          <w:sz w:val="22"/>
          <w:szCs w:val="22"/>
        </w:rPr>
        <w:t>ykonawca</w:t>
      </w:r>
      <w:r>
        <w:rPr>
          <w:rFonts w:ascii="Arial" w:hAnsi="Arial" w:cs="Arial"/>
          <w:sz w:val="22"/>
          <w:szCs w:val="22"/>
        </w:rPr>
        <w:t>.</w:t>
      </w:r>
    </w:p>
    <w:p w14:paraId="1E4934E0" w14:textId="77777777" w:rsidR="00A667E4" w:rsidRDefault="00A667E4" w:rsidP="002F0C4D">
      <w:pPr>
        <w:pStyle w:val="WW-Tekstpodstawowy2"/>
        <w:ind w:left="-360" w:firstLine="360"/>
        <w:jc w:val="center"/>
        <w:rPr>
          <w:rFonts w:ascii="Arial" w:hAnsi="Arial" w:cs="Arial"/>
          <w:sz w:val="22"/>
          <w:szCs w:val="22"/>
        </w:rPr>
      </w:pPr>
    </w:p>
    <w:p w14:paraId="797E32AA" w14:textId="77777777" w:rsidR="00C343EA" w:rsidRDefault="00C343EA" w:rsidP="002F0C4D">
      <w:pPr>
        <w:pStyle w:val="WW-Tekstpodstawowy2"/>
        <w:ind w:left="-360" w:firstLine="36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10</w:t>
      </w:r>
    </w:p>
    <w:p w14:paraId="796A93EC" w14:textId="77777777" w:rsidR="00C343EA" w:rsidRDefault="00C343EA">
      <w:pPr>
        <w:pStyle w:val="WW-Tekstpodstawowy2"/>
        <w:jc w:val="center"/>
        <w:rPr>
          <w:rFonts w:ascii="Arial" w:hAnsi="Arial" w:cs="Arial"/>
          <w:b/>
          <w:sz w:val="22"/>
          <w:szCs w:val="22"/>
        </w:rPr>
      </w:pPr>
    </w:p>
    <w:p w14:paraId="08B9C1CB" w14:textId="77777777" w:rsidR="00367F2A" w:rsidRPr="00990BCC" w:rsidRDefault="00367F2A">
      <w:pPr>
        <w:numPr>
          <w:ilvl w:val="0"/>
          <w:numId w:val="8"/>
        </w:numPr>
        <w:suppressAutoHyphens/>
        <w:jc w:val="both"/>
        <w:rPr>
          <w:rFonts w:ascii="Arial" w:hAnsi="Arial" w:cs="Arial"/>
          <w:b/>
          <w:sz w:val="22"/>
          <w:szCs w:val="22"/>
        </w:rPr>
      </w:pPr>
      <w:r w:rsidRPr="00990BCC">
        <w:rPr>
          <w:rFonts w:ascii="Arial" w:hAnsi="Arial" w:cs="Arial"/>
          <w:sz w:val="22"/>
          <w:szCs w:val="22"/>
        </w:rPr>
        <w:t xml:space="preserve">Protokoły odbioru częściowego i końcowego </w:t>
      </w:r>
      <w:r w:rsidR="0088291F">
        <w:rPr>
          <w:rFonts w:ascii="Arial" w:hAnsi="Arial" w:cs="Arial"/>
          <w:sz w:val="22"/>
          <w:szCs w:val="22"/>
        </w:rPr>
        <w:t>stanowiące podstawę wystawienia faktury muszą</w:t>
      </w:r>
      <w:r w:rsidR="0088291F" w:rsidRPr="00990BCC">
        <w:rPr>
          <w:rFonts w:ascii="Arial" w:hAnsi="Arial" w:cs="Arial"/>
          <w:sz w:val="22"/>
          <w:szCs w:val="22"/>
        </w:rPr>
        <w:t xml:space="preserve"> </w:t>
      </w:r>
      <w:r w:rsidR="0088291F">
        <w:rPr>
          <w:rFonts w:ascii="Arial" w:hAnsi="Arial" w:cs="Arial"/>
          <w:sz w:val="22"/>
          <w:szCs w:val="22"/>
        </w:rPr>
        <w:t xml:space="preserve">zawierać </w:t>
      </w:r>
      <w:r w:rsidRPr="00990BCC">
        <w:rPr>
          <w:rFonts w:ascii="Arial" w:hAnsi="Arial" w:cs="Arial"/>
          <w:sz w:val="22"/>
          <w:szCs w:val="22"/>
        </w:rPr>
        <w:t>oświadczenie</w:t>
      </w:r>
      <w:r w:rsidR="0088291F">
        <w:rPr>
          <w:rFonts w:ascii="Arial" w:hAnsi="Arial" w:cs="Arial"/>
          <w:sz w:val="22"/>
          <w:szCs w:val="22"/>
        </w:rPr>
        <w:t xml:space="preserve"> </w:t>
      </w:r>
      <w:r w:rsidR="0088291F" w:rsidRPr="005F12B4">
        <w:rPr>
          <w:rFonts w:ascii="Arial" w:hAnsi="Arial" w:cs="Arial"/>
          <w:b/>
          <w:sz w:val="22"/>
          <w:szCs w:val="22"/>
        </w:rPr>
        <w:t>Zamawiającego</w:t>
      </w:r>
      <w:r w:rsidRPr="00990BCC">
        <w:rPr>
          <w:rFonts w:ascii="Arial" w:hAnsi="Arial" w:cs="Arial"/>
          <w:sz w:val="22"/>
          <w:szCs w:val="22"/>
        </w:rPr>
        <w:t xml:space="preserve">, że całość robót objęta odbiorem została wykonana zgodnie z treścią umowy. </w:t>
      </w:r>
    </w:p>
    <w:p w14:paraId="594C425D" w14:textId="77777777" w:rsidR="00C343EA" w:rsidRDefault="00C343EA">
      <w:pPr>
        <w:pStyle w:val="WW-Tekstpodstawowy2"/>
        <w:numPr>
          <w:ilvl w:val="0"/>
          <w:numId w:val="8"/>
        </w:num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 zakończeniu wykonania </w:t>
      </w:r>
      <w:r w:rsidR="003A74C0">
        <w:rPr>
          <w:rFonts w:ascii="Arial" w:hAnsi="Arial" w:cs="Arial"/>
          <w:sz w:val="22"/>
          <w:szCs w:val="22"/>
        </w:rPr>
        <w:t xml:space="preserve">danego etapu przedmiotu umowy lub całości </w:t>
      </w:r>
      <w:r>
        <w:rPr>
          <w:rFonts w:ascii="Arial" w:hAnsi="Arial" w:cs="Arial"/>
          <w:sz w:val="22"/>
          <w:szCs w:val="22"/>
        </w:rPr>
        <w:t xml:space="preserve">przedmiotu umowy </w:t>
      </w:r>
      <w:r w:rsidR="003A74C0">
        <w:rPr>
          <w:rFonts w:ascii="Arial" w:hAnsi="Arial" w:cs="Arial"/>
          <w:sz w:val="22"/>
          <w:szCs w:val="22"/>
        </w:rPr>
        <w:t xml:space="preserve">oraz </w:t>
      </w:r>
      <w:r>
        <w:rPr>
          <w:rFonts w:ascii="Arial" w:hAnsi="Arial" w:cs="Arial"/>
          <w:sz w:val="22"/>
          <w:szCs w:val="22"/>
        </w:rPr>
        <w:t>gotowości dokonania odbioru</w:t>
      </w:r>
      <w:r w:rsidR="003A74C0">
        <w:rPr>
          <w:rFonts w:ascii="Arial" w:hAnsi="Arial" w:cs="Arial"/>
          <w:sz w:val="22"/>
          <w:szCs w:val="22"/>
        </w:rPr>
        <w:t xml:space="preserve"> (odpowiednio – częściowego lub końcowego)</w:t>
      </w:r>
      <w:r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b/>
          <w:caps/>
          <w:sz w:val="22"/>
          <w:szCs w:val="22"/>
        </w:rPr>
        <w:t>W</w:t>
      </w:r>
      <w:r w:rsidR="00D2483F">
        <w:rPr>
          <w:rFonts w:ascii="Arial" w:hAnsi="Arial" w:cs="Arial"/>
          <w:b/>
          <w:sz w:val="22"/>
          <w:szCs w:val="22"/>
        </w:rPr>
        <w:t>ykonawc</w:t>
      </w:r>
      <w:r w:rsidR="002A777F">
        <w:rPr>
          <w:rFonts w:ascii="Arial" w:hAnsi="Arial" w:cs="Arial"/>
          <w:b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zobowiązany jest powiadomić </w:t>
      </w:r>
      <w:r>
        <w:rPr>
          <w:rFonts w:ascii="Arial" w:hAnsi="Arial" w:cs="Arial"/>
          <w:b/>
          <w:caps/>
          <w:sz w:val="22"/>
          <w:szCs w:val="22"/>
        </w:rPr>
        <w:t>Z</w:t>
      </w:r>
      <w:r w:rsidR="00D2483F">
        <w:rPr>
          <w:rFonts w:ascii="Arial" w:hAnsi="Arial" w:cs="Arial"/>
          <w:b/>
          <w:sz w:val="22"/>
          <w:szCs w:val="22"/>
        </w:rPr>
        <w:t>amawiającego</w:t>
      </w:r>
      <w:r>
        <w:rPr>
          <w:rFonts w:ascii="Arial" w:hAnsi="Arial" w:cs="Arial"/>
          <w:b/>
          <w:caps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w formie pisemnej.</w:t>
      </w:r>
    </w:p>
    <w:p w14:paraId="5D9ADDC6" w14:textId="76438451" w:rsidR="002A777F" w:rsidRPr="002A777F" w:rsidRDefault="00367F2A">
      <w:pPr>
        <w:numPr>
          <w:ilvl w:val="0"/>
          <w:numId w:val="8"/>
        </w:numPr>
        <w:suppressAutoHyphens/>
        <w:jc w:val="both"/>
        <w:rPr>
          <w:rFonts w:ascii="Arial" w:hAnsi="Arial" w:cs="Arial"/>
          <w:b/>
          <w:sz w:val="22"/>
          <w:szCs w:val="22"/>
        </w:rPr>
      </w:pPr>
      <w:r w:rsidRPr="00990BCC">
        <w:rPr>
          <w:rFonts w:ascii="Arial" w:hAnsi="Arial" w:cs="Arial"/>
          <w:sz w:val="22"/>
          <w:szCs w:val="22"/>
        </w:rPr>
        <w:t xml:space="preserve">Wraz ze zgłoszeniem, o którym mowa w ust. </w:t>
      </w:r>
      <w:r w:rsidR="00840717">
        <w:rPr>
          <w:rFonts w:ascii="Arial" w:hAnsi="Arial" w:cs="Arial"/>
          <w:sz w:val="22"/>
          <w:szCs w:val="22"/>
        </w:rPr>
        <w:t>2</w:t>
      </w:r>
      <w:r w:rsidRPr="00990BCC">
        <w:rPr>
          <w:rFonts w:ascii="Arial" w:hAnsi="Arial" w:cs="Arial"/>
          <w:sz w:val="22"/>
          <w:szCs w:val="22"/>
        </w:rPr>
        <w:t xml:space="preserve">, </w:t>
      </w:r>
      <w:r w:rsidRPr="00990BCC">
        <w:rPr>
          <w:rFonts w:ascii="Arial" w:hAnsi="Arial" w:cs="Arial"/>
          <w:b/>
          <w:caps/>
          <w:sz w:val="22"/>
          <w:szCs w:val="22"/>
        </w:rPr>
        <w:t>W</w:t>
      </w:r>
      <w:r w:rsidR="00D2483F" w:rsidRPr="00990BCC">
        <w:rPr>
          <w:rFonts w:ascii="Arial" w:hAnsi="Arial" w:cs="Arial"/>
          <w:b/>
          <w:sz w:val="22"/>
          <w:szCs w:val="22"/>
        </w:rPr>
        <w:t>ykonawca</w:t>
      </w:r>
      <w:r w:rsidRPr="00990BCC">
        <w:rPr>
          <w:rFonts w:ascii="Arial" w:hAnsi="Arial" w:cs="Arial"/>
          <w:sz w:val="22"/>
          <w:szCs w:val="22"/>
        </w:rPr>
        <w:t xml:space="preserve"> jest zobowiązany złożyć</w:t>
      </w:r>
      <w:r w:rsidR="002A777F">
        <w:rPr>
          <w:rFonts w:ascii="Arial" w:hAnsi="Arial" w:cs="Arial"/>
          <w:sz w:val="22"/>
          <w:szCs w:val="22"/>
        </w:rPr>
        <w:t>:</w:t>
      </w:r>
    </w:p>
    <w:p w14:paraId="193AD5AA" w14:textId="77777777" w:rsidR="002A777F" w:rsidRPr="00377908" w:rsidRDefault="002A777F">
      <w:pPr>
        <w:pStyle w:val="WW-Tekstpodstawowy2"/>
        <w:numPr>
          <w:ilvl w:val="1"/>
          <w:numId w:val="8"/>
        </w:numPr>
        <w:tabs>
          <w:tab w:val="num" w:pos="851"/>
        </w:tabs>
        <w:ind w:left="851" w:hanging="42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oświadczenie kierownika budowy </w:t>
      </w:r>
      <w:r w:rsidR="00531585" w:rsidRPr="00377908">
        <w:rPr>
          <w:rFonts w:ascii="Arial" w:hAnsi="Arial" w:cs="Arial"/>
          <w:sz w:val="22"/>
          <w:szCs w:val="22"/>
        </w:rPr>
        <w:t xml:space="preserve">lub kierownika robót </w:t>
      </w:r>
      <w:r w:rsidRPr="00377908">
        <w:rPr>
          <w:rFonts w:ascii="Arial" w:hAnsi="Arial" w:cs="Arial"/>
          <w:sz w:val="22"/>
          <w:szCs w:val="22"/>
        </w:rPr>
        <w:t>o zakończeniu budowy</w:t>
      </w:r>
      <w:r w:rsidR="00531585" w:rsidRPr="00377908">
        <w:rPr>
          <w:rFonts w:ascii="Arial" w:hAnsi="Arial" w:cs="Arial"/>
          <w:sz w:val="22"/>
          <w:szCs w:val="22"/>
        </w:rPr>
        <w:t>/robót</w:t>
      </w:r>
      <w:r w:rsidRPr="00377908">
        <w:rPr>
          <w:rFonts w:ascii="Arial" w:hAnsi="Arial" w:cs="Arial"/>
          <w:sz w:val="22"/>
          <w:szCs w:val="22"/>
        </w:rPr>
        <w:t>, zgodne z przepisami określonymi w ustawie Prawo budowlane</w:t>
      </w:r>
      <w:r w:rsidR="00A02E3E" w:rsidRPr="00377908">
        <w:rPr>
          <w:rFonts w:ascii="Arial" w:hAnsi="Arial" w:cs="Arial"/>
          <w:sz w:val="22"/>
          <w:szCs w:val="22"/>
        </w:rPr>
        <w:t xml:space="preserve"> – w przypadku odbioru końcowego</w:t>
      </w:r>
      <w:r w:rsidR="00531585" w:rsidRPr="00377908">
        <w:rPr>
          <w:rFonts w:ascii="Arial" w:hAnsi="Arial" w:cs="Arial"/>
          <w:sz w:val="22"/>
          <w:szCs w:val="22"/>
        </w:rPr>
        <w:t xml:space="preserve"> - jeżeli ustanowienie takiej osoby i złożenie takiego oświadczenia jest wymagane przepisami prawa</w:t>
      </w:r>
      <w:r w:rsidRPr="00377908">
        <w:rPr>
          <w:rFonts w:ascii="Arial" w:hAnsi="Arial" w:cs="Arial"/>
          <w:sz w:val="22"/>
          <w:szCs w:val="22"/>
        </w:rPr>
        <w:t>;</w:t>
      </w:r>
    </w:p>
    <w:p w14:paraId="0123A158" w14:textId="2808DA65" w:rsidR="002A777F" w:rsidRPr="00377908" w:rsidRDefault="00531585">
      <w:pPr>
        <w:pStyle w:val="WW-Tekstpodstawowy2"/>
        <w:numPr>
          <w:ilvl w:val="1"/>
          <w:numId w:val="8"/>
        </w:numPr>
        <w:tabs>
          <w:tab w:val="num" w:pos="851"/>
        </w:tabs>
        <w:ind w:left="851" w:hanging="425"/>
        <w:rPr>
          <w:rFonts w:ascii="Arial" w:hAnsi="Arial" w:cs="Arial"/>
          <w:sz w:val="22"/>
          <w:szCs w:val="22"/>
        </w:rPr>
      </w:pPr>
      <w:r w:rsidRPr="00377908">
        <w:rPr>
          <w:rFonts w:ascii="Arial" w:hAnsi="Arial" w:cs="Arial"/>
          <w:sz w:val="22"/>
          <w:szCs w:val="22"/>
        </w:rPr>
        <w:t>wymagane przepisami prawa dokumenty dotyczące zastosowanych wyrobów budowlanych, w szczególności dokumenty potwierdzające ich dopuszczenie do stosowania i właściwości użytkowe, w zakresie wymaganym dla zastosowanych wyrobów</w:t>
      </w:r>
      <w:r w:rsidR="002A777F" w:rsidRPr="00377908">
        <w:rPr>
          <w:rFonts w:ascii="Arial" w:hAnsi="Arial" w:cs="Arial"/>
          <w:sz w:val="22"/>
          <w:szCs w:val="22"/>
        </w:rPr>
        <w:t>;</w:t>
      </w:r>
    </w:p>
    <w:p w14:paraId="4EF1647D" w14:textId="2B39975C" w:rsidR="002A777F" w:rsidRPr="00377908" w:rsidRDefault="002A777F">
      <w:pPr>
        <w:pStyle w:val="WW-Tekstpodstawowy2"/>
        <w:numPr>
          <w:ilvl w:val="1"/>
          <w:numId w:val="8"/>
        </w:numPr>
        <w:tabs>
          <w:tab w:val="num" w:pos="851"/>
        </w:tabs>
        <w:ind w:left="851" w:hanging="425"/>
        <w:rPr>
          <w:rFonts w:ascii="Arial" w:hAnsi="Arial" w:cs="Arial"/>
          <w:sz w:val="22"/>
          <w:szCs w:val="22"/>
        </w:rPr>
      </w:pPr>
      <w:r w:rsidRPr="00377908">
        <w:rPr>
          <w:rFonts w:ascii="Arial" w:hAnsi="Arial" w:cs="Arial"/>
          <w:sz w:val="22"/>
          <w:szCs w:val="22"/>
        </w:rPr>
        <w:t>dokumentację powykonawczą</w:t>
      </w:r>
      <w:r w:rsidR="00531585" w:rsidRPr="00377908">
        <w:rPr>
          <w:rFonts w:ascii="Arial" w:hAnsi="Arial" w:cs="Arial"/>
          <w:sz w:val="22"/>
          <w:szCs w:val="22"/>
        </w:rPr>
        <w:t xml:space="preserve"> oraz </w:t>
      </w:r>
      <w:r w:rsidRPr="00377908">
        <w:rPr>
          <w:rFonts w:ascii="Arial" w:hAnsi="Arial" w:cs="Arial"/>
          <w:sz w:val="22"/>
          <w:szCs w:val="22"/>
        </w:rPr>
        <w:t xml:space="preserve"> protokoły technicznych badań</w:t>
      </w:r>
      <w:r w:rsidR="00531585" w:rsidRPr="00377908">
        <w:rPr>
          <w:rFonts w:ascii="Arial" w:hAnsi="Arial" w:cs="Arial"/>
          <w:sz w:val="22"/>
          <w:szCs w:val="22"/>
        </w:rPr>
        <w:t>, prób</w:t>
      </w:r>
      <w:r w:rsidRPr="00377908">
        <w:rPr>
          <w:rFonts w:ascii="Arial" w:hAnsi="Arial" w:cs="Arial"/>
          <w:sz w:val="22"/>
          <w:szCs w:val="22"/>
        </w:rPr>
        <w:t xml:space="preserve"> i sprawdzeń</w:t>
      </w:r>
      <w:r w:rsidR="003A74C0" w:rsidRPr="00377908">
        <w:rPr>
          <w:rFonts w:ascii="Arial" w:hAnsi="Arial" w:cs="Arial"/>
          <w:sz w:val="22"/>
          <w:szCs w:val="22"/>
        </w:rPr>
        <w:t xml:space="preserve"> –w przypadku odbioru końcowego</w:t>
      </w:r>
      <w:r w:rsidR="00531585" w:rsidRPr="00377908">
        <w:rPr>
          <w:rFonts w:ascii="Arial" w:hAnsi="Arial" w:cs="Arial"/>
          <w:sz w:val="22"/>
          <w:szCs w:val="22"/>
        </w:rPr>
        <w:t xml:space="preserve"> - w zakresie, w jakim ich sporządzenie jest wymagane przepisami prawa, dokumentacją techniczną lub charakterem wykonanych robót</w:t>
      </w:r>
      <w:r w:rsidRPr="00377908">
        <w:rPr>
          <w:rFonts w:ascii="Arial" w:hAnsi="Arial" w:cs="Arial"/>
          <w:sz w:val="22"/>
          <w:szCs w:val="22"/>
        </w:rPr>
        <w:t>.</w:t>
      </w:r>
    </w:p>
    <w:p w14:paraId="1DA9001B" w14:textId="4919ACD0" w:rsidR="00C343EA" w:rsidRPr="00B7518C" w:rsidRDefault="00C343EA">
      <w:pPr>
        <w:pStyle w:val="Standard"/>
        <w:numPr>
          <w:ilvl w:val="0"/>
          <w:numId w:val="8"/>
        </w:numPr>
        <w:jc w:val="both"/>
        <w:rPr>
          <w:rFonts w:ascii="Arial" w:hAnsi="Arial" w:cs="Arial"/>
          <w:sz w:val="22"/>
          <w:szCs w:val="22"/>
        </w:rPr>
      </w:pPr>
      <w:r w:rsidRPr="00377908">
        <w:rPr>
          <w:rFonts w:ascii="Arial" w:hAnsi="Arial" w:cs="Arial"/>
          <w:sz w:val="22"/>
          <w:szCs w:val="22"/>
        </w:rPr>
        <w:t xml:space="preserve">Po otrzymaniu </w:t>
      </w:r>
      <w:r w:rsidR="00531585" w:rsidRPr="00377908">
        <w:rPr>
          <w:rFonts w:ascii="Arial" w:hAnsi="Arial" w:cs="Arial"/>
          <w:sz w:val="22"/>
          <w:szCs w:val="22"/>
        </w:rPr>
        <w:t xml:space="preserve">prawidłowego </w:t>
      </w:r>
      <w:r w:rsidRPr="00377908">
        <w:rPr>
          <w:rFonts w:ascii="Arial" w:hAnsi="Arial" w:cs="Arial"/>
          <w:sz w:val="22"/>
          <w:szCs w:val="22"/>
        </w:rPr>
        <w:t xml:space="preserve">zgłoszenia gotowości do odbioru </w:t>
      </w:r>
      <w:r w:rsidRPr="00377908">
        <w:rPr>
          <w:rFonts w:ascii="Arial" w:hAnsi="Arial" w:cs="Arial"/>
          <w:b/>
          <w:caps/>
          <w:sz w:val="22"/>
          <w:szCs w:val="22"/>
        </w:rPr>
        <w:t>Z</w:t>
      </w:r>
      <w:r w:rsidR="00D2483F" w:rsidRPr="00377908">
        <w:rPr>
          <w:rFonts w:ascii="Arial" w:hAnsi="Arial" w:cs="Arial"/>
          <w:b/>
          <w:sz w:val="22"/>
          <w:szCs w:val="22"/>
        </w:rPr>
        <w:t>amawiający</w:t>
      </w:r>
      <w:r w:rsidRPr="00377908">
        <w:rPr>
          <w:rFonts w:ascii="Arial" w:hAnsi="Arial" w:cs="Arial"/>
          <w:sz w:val="22"/>
          <w:szCs w:val="22"/>
        </w:rPr>
        <w:t xml:space="preserve"> zobowiązany </w:t>
      </w:r>
      <w:r>
        <w:rPr>
          <w:rFonts w:ascii="Arial" w:hAnsi="Arial" w:cs="Arial"/>
          <w:sz w:val="22"/>
          <w:szCs w:val="22"/>
        </w:rPr>
        <w:t xml:space="preserve">jest wyznaczyć bez zbędnej zwłoki - nie później jednak niż w ciągu 7 dni od daty otrzymania </w:t>
      </w:r>
      <w:r w:rsidR="00531585">
        <w:rPr>
          <w:rFonts w:ascii="Arial" w:hAnsi="Arial" w:cs="Arial"/>
          <w:sz w:val="22"/>
          <w:szCs w:val="22"/>
        </w:rPr>
        <w:t>zgłoszenia</w:t>
      </w:r>
      <w:r w:rsidRPr="00B7518C">
        <w:rPr>
          <w:rFonts w:ascii="Arial" w:hAnsi="Arial" w:cs="Arial"/>
          <w:sz w:val="22"/>
          <w:szCs w:val="22"/>
        </w:rPr>
        <w:t xml:space="preserve">, o którym mowa w ust. </w:t>
      </w:r>
      <w:r w:rsidR="00531585">
        <w:rPr>
          <w:rFonts w:ascii="Arial" w:hAnsi="Arial" w:cs="Arial"/>
          <w:sz w:val="22"/>
          <w:szCs w:val="22"/>
        </w:rPr>
        <w:t>2</w:t>
      </w:r>
      <w:r w:rsidRPr="00B7518C">
        <w:rPr>
          <w:rFonts w:ascii="Arial" w:hAnsi="Arial" w:cs="Arial"/>
          <w:sz w:val="22"/>
          <w:szCs w:val="22"/>
        </w:rPr>
        <w:t xml:space="preserve"> – termin rozpoczęcia czynności odbiorowych z</w:t>
      </w:r>
      <w:r w:rsidR="00377908">
        <w:rPr>
          <w:rFonts w:ascii="Arial" w:hAnsi="Arial" w:cs="Arial"/>
          <w:sz w:val="22"/>
          <w:szCs w:val="22"/>
        </w:rPr>
        <w:t> </w:t>
      </w:r>
      <w:r w:rsidRPr="00B7518C">
        <w:rPr>
          <w:rFonts w:ascii="Arial" w:hAnsi="Arial" w:cs="Arial"/>
          <w:sz w:val="22"/>
          <w:szCs w:val="22"/>
        </w:rPr>
        <w:t>udziałem wyznaczonych przedstawicieli</w:t>
      </w:r>
      <w:r w:rsidR="00C06DDD">
        <w:rPr>
          <w:rFonts w:ascii="Arial" w:hAnsi="Arial" w:cs="Arial"/>
          <w:sz w:val="22"/>
          <w:szCs w:val="22"/>
        </w:rPr>
        <w:t xml:space="preserve"> Stron</w:t>
      </w:r>
      <w:r w:rsidRPr="00B7518C">
        <w:rPr>
          <w:rFonts w:ascii="Arial" w:hAnsi="Arial" w:cs="Arial"/>
          <w:sz w:val="22"/>
          <w:szCs w:val="22"/>
        </w:rPr>
        <w:t>.</w:t>
      </w:r>
    </w:p>
    <w:p w14:paraId="7775D1F0" w14:textId="082B1490" w:rsidR="001A2404" w:rsidRPr="00B7518C" w:rsidRDefault="00C343EA">
      <w:pPr>
        <w:pStyle w:val="WW-Tekstpodstawowy2"/>
        <w:numPr>
          <w:ilvl w:val="0"/>
          <w:numId w:val="8"/>
        </w:numPr>
        <w:rPr>
          <w:rFonts w:ascii="Arial" w:hAnsi="Arial" w:cs="Arial"/>
          <w:sz w:val="22"/>
          <w:szCs w:val="22"/>
        </w:rPr>
      </w:pPr>
      <w:r w:rsidRPr="00B7518C">
        <w:rPr>
          <w:rFonts w:ascii="Arial" w:hAnsi="Arial" w:cs="Arial"/>
          <w:sz w:val="22"/>
          <w:szCs w:val="22"/>
        </w:rPr>
        <w:t>Potwierdzenie odbioru robót stanowi protokół stwierdzający, iż wykonan</w:t>
      </w:r>
      <w:r w:rsidR="001A2404" w:rsidRPr="00B7518C">
        <w:rPr>
          <w:rFonts w:ascii="Arial" w:hAnsi="Arial" w:cs="Arial"/>
          <w:sz w:val="22"/>
          <w:szCs w:val="22"/>
        </w:rPr>
        <w:t>e</w:t>
      </w:r>
      <w:r w:rsidRPr="00B7518C">
        <w:rPr>
          <w:rFonts w:ascii="Arial" w:hAnsi="Arial" w:cs="Arial"/>
          <w:sz w:val="22"/>
          <w:szCs w:val="22"/>
        </w:rPr>
        <w:t xml:space="preserve"> </w:t>
      </w:r>
      <w:r w:rsidR="001A2404" w:rsidRPr="00B7518C">
        <w:rPr>
          <w:rFonts w:ascii="Arial" w:hAnsi="Arial" w:cs="Arial"/>
          <w:sz w:val="22"/>
          <w:szCs w:val="22"/>
        </w:rPr>
        <w:t xml:space="preserve">prace stanowiące przedmiot odbioru spełniają wymagania określone w niniejszej umowie, podpisany przez ze strony </w:t>
      </w:r>
      <w:r w:rsidR="001A2404" w:rsidRPr="00B7518C">
        <w:rPr>
          <w:rFonts w:ascii="Arial" w:hAnsi="Arial" w:cs="Arial"/>
          <w:b/>
          <w:sz w:val="22"/>
          <w:szCs w:val="22"/>
        </w:rPr>
        <w:t>Z</w:t>
      </w:r>
      <w:r w:rsidR="00D2483F" w:rsidRPr="00B7518C">
        <w:rPr>
          <w:rFonts w:ascii="Arial" w:hAnsi="Arial" w:cs="Arial"/>
          <w:b/>
          <w:sz w:val="22"/>
          <w:szCs w:val="22"/>
        </w:rPr>
        <w:t>amawiającego</w:t>
      </w:r>
      <w:r w:rsidR="001A2404" w:rsidRPr="00B7518C">
        <w:rPr>
          <w:rFonts w:ascii="Arial" w:hAnsi="Arial" w:cs="Arial"/>
          <w:b/>
          <w:sz w:val="22"/>
          <w:szCs w:val="22"/>
        </w:rPr>
        <w:t xml:space="preserve"> </w:t>
      </w:r>
      <w:r w:rsidR="001A2404" w:rsidRPr="0014299C">
        <w:rPr>
          <w:rFonts w:ascii="Arial" w:hAnsi="Arial" w:cs="Arial"/>
          <w:bCs/>
          <w:sz w:val="22"/>
          <w:szCs w:val="22"/>
        </w:rPr>
        <w:t>-</w:t>
      </w:r>
      <w:r w:rsidR="001A2404" w:rsidRPr="00B7518C">
        <w:rPr>
          <w:rFonts w:ascii="Arial" w:hAnsi="Arial" w:cs="Arial"/>
          <w:sz w:val="22"/>
          <w:szCs w:val="22"/>
        </w:rPr>
        <w:t xml:space="preserve"> przez uprawnionych przedstawicieli </w:t>
      </w:r>
      <w:r w:rsidR="001A2404" w:rsidRPr="00B7518C">
        <w:rPr>
          <w:rFonts w:ascii="Arial" w:hAnsi="Arial" w:cs="Arial"/>
          <w:b/>
          <w:sz w:val="22"/>
          <w:szCs w:val="22"/>
        </w:rPr>
        <w:t>Z</w:t>
      </w:r>
      <w:r w:rsidR="00D2483F" w:rsidRPr="00B7518C">
        <w:rPr>
          <w:rFonts w:ascii="Arial" w:hAnsi="Arial" w:cs="Arial"/>
          <w:b/>
          <w:sz w:val="22"/>
          <w:szCs w:val="22"/>
        </w:rPr>
        <w:t>amawiającego</w:t>
      </w:r>
      <w:r w:rsidR="001A2404" w:rsidRPr="00B7518C">
        <w:rPr>
          <w:rFonts w:ascii="Arial" w:hAnsi="Arial" w:cs="Arial"/>
          <w:b/>
          <w:sz w:val="22"/>
          <w:szCs w:val="22"/>
        </w:rPr>
        <w:t xml:space="preserve">, </w:t>
      </w:r>
      <w:r w:rsidR="001A2404" w:rsidRPr="00B7518C">
        <w:rPr>
          <w:rFonts w:ascii="Arial" w:hAnsi="Arial" w:cs="Arial"/>
          <w:sz w:val="22"/>
          <w:szCs w:val="22"/>
        </w:rPr>
        <w:t xml:space="preserve">a ze strony </w:t>
      </w:r>
      <w:r w:rsidR="001A2404" w:rsidRPr="00B7518C">
        <w:rPr>
          <w:rFonts w:ascii="Arial" w:hAnsi="Arial" w:cs="Arial"/>
          <w:b/>
          <w:sz w:val="22"/>
          <w:szCs w:val="22"/>
        </w:rPr>
        <w:t>W</w:t>
      </w:r>
      <w:r w:rsidR="00D2483F" w:rsidRPr="00B7518C">
        <w:rPr>
          <w:rFonts w:ascii="Arial" w:hAnsi="Arial" w:cs="Arial"/>
          <w:b/>
          <w:sz w:val="22"/>
          <w:szCs w:val="22"/>
        </w:rPr>
        <w:t>ykonawcy</w:t>
      </w:r>
      <w:r w:rsidR="001A2404" w:rsidRPr="00B7518C">
        <w:rPr>
          <w:rFonts w:ascii="Arial" w:hAnsi="Arial" w:cs="Arial"/>
          <w:sz w:val="22"/>
          <w:szCs w:val="22"/>
        </w:rPr>
        <w:t xml:space="preserve"> - bezpośrednio przez niego lub przez przedstawicieli</w:t>
      </w:r>
      <w:r w:rsidR="001A2404">
        <w:rPr>
          <w:rFonts w:ascii="Arial" w:hAnsi="Arial" w:cs="Arial"/>
          <w:sz w:val="22"/>
          <w:szCs w:val="22"/>
        </w:rPr>
        <w:t xml:space="preserve"> </w:t>
      </w:r>
      <w:r w:rsidR="001A2404">
        <w:rPr>
          <w:rFonts w:ascii="Arial" w:hAnsi="Arial" w:cs="Arial"/>
          <w:b/>
          <w:caps/>
          <w:sz w:val="22"/>
          <w:szCs w:val="22"/>
        </w:rPr>
        <w:t>W</w:t>
      </w:r>
      <w:r w:rsidR="00D2483F">
        <w:rPr>
          <w:rFonts w:ascii="Arial" w:hAnsi="Arial" w:cs="Arial"/>
          <w:b/>
          <w:sz w:val="22"/>
          <w:szCs w:val="22"/>
        </w:rPr>
        <w:t>ykonawcy</w:t>
      </w:r>
      <w:r w:rsidR="0014299C">
        <w:rPr>
          <w:rFonts w:ascii="Arial" w:hAnsi="Arial" w:cs="Arial"/>
          <w:b/>
          <w:sz w:val="22"/>
          <w:szCs w:val="22"/>
        </w:rPr>
        <w:t>,</w:t>
      </w:r>
      <w:r w:rsidR="001A2404">
        <w:rPr>
          <w:rFonts w:ascii="Arial" w:hAnsi="Arial" w:cs="Arial"/>
          <w:sz w:val="22"/>
          <w:szCs w:val="22"/>
        </w:rPr>
        <w:t xml:space="preserve"> o których mowa w </w:t>
      </w:r>
      <w:r w:rsidR="001A2404" w:rsidRPr="005B6696">
        <w:rPr>
          <w:rFonts w:ascii="Arial" w:eastAsia="SimSun" w:hAnsi="Arial" w:cs="Arial"/>
          <w:sz w:val="22"/>
          <w:szCs w:val="22"/>
        </w:rPr>
        <w:t>§</w:t>
      </w:r>
      <w:r w:rsidR="00B7518C">
        <w:rPr>
          <w:rFonts w:ascii="Arial" w:eastAsia="SimSun" w:hAnsi="Arial" w:cs="Arial"/>
          <w:sz w:val="22"/>
          <w:szCs w:val="22"/>
        </w:rPr>
        <w:t xml:space="preserve"> </w:t>
      </w:r>
      <w:r w:rsidR="001A2404" w:rsidRPr="005B6696">
        <w:rPr>
          <w:rFonts w:ascii="Arial" w:eastAsia="SimSun" w:hAnsi="Arial" w:cs="Arial"/>
          <w:sz w:val="22"/>
          <w:szCs w:val="22"/>
        </w:rPr>
        <w:t>6</w:t>
      </w:r>
      <w:r w:rsidR="001A2404">
        <w:rPr>
          <w:rFonts w:ascii="Arial" w:hAnsi="Arial" w:cs="Arial"/>
          <w:sz w:val="22"/>
          <w:szCs w:val="22"/>
        </w:rPr>
        <w:t xml:space="preserve"> umowy</w:t>
      </w:r>
      <w:r w:rsidR="0071594E">
        <w:rPr>
          <w:rFonts w:ascii="Arial" w:hAnsi="Arial" w:cs="Arial"/>
          <w:sz w:val="22"/>
          <w:szCs w:val="22"/>
        </w:rPr>
        <w:t>.</w:t>
      </w:r>
      <w:r w:rsidR="00B7518C">
        <w:rPr>
          <w:rFonts w:ascii="Arial" w:hAnsi="Arial" w:cs="Arial"/>
          <w:sz w:val="22"/>
          <w:szCs w:val="22"/>
        </w:rPr>
        <w:t xml:space="preserve"> </w:t>
      </w:r>
      <w:r w:rsidR="00CC4BD9">
        <w:rPr>
          <w:rFonts w:ascii="Arial" w:hAnsi="Arial" w:cs="Arial"/>
          <w:sz w:val="22"/>
          <w:szCs w:val="22"/>
        </w:rPr>
        <w:t>Wskazanie innej osoby uprawnionej do odbioru wymaga udzielenia odrębnego</w:t>
      </w:r>
      <w:r w:rsidR="00CC4BD9" w:rsidRPr="00B7518C">
        <w:rPr>
          <w:rFonts w:ascii="Arial" w:hAnsi="Arial" w:cs="Arial"/>
          <w:sz w:val="22"/>
          <w:szCs w:val="22"/>
        </w:rPr>
        <w:t xml:space="preserve"> </w:t>
      </w:r>
      <w:r w:rsidR="00CC4BD9">
        <w:rPr>
          <w:rFonts w:ascii="Arial" w:hAnsi="Arial" w:cs="Arial"/>
          <w:sz w:val="22"/>
          <w:szCs w:val="22"/>
        </w:rPr>
        <w:t xml:space="preserve">pełnomocnictwa. </w:t>
      </w:r>
      <w:r w:rsidR="00B7518C" w:rsidRPr="00B7518C">
        <w:rPr>
          <w:rFonts w:ascii="Arial" w:hAnsi="Arial" w:cs="Arial"/>
          <w:sz w:val="22"/>
          <w:szCs w:val="22"/>
        </w:rPr>
        <w:t>P</w:t>
      </w:r>
      <w:r w:rsidR="00367F2A" w:rsidRPr="00B7518C">
        <w:rPr>
          <w:rFonts w:ascii="Arial" w:hAnsi="Arial" w:cs="Arial"/>
          <w:sz w:val="22"/>
          <w:szCs w:val="22"/>
        </w:rPr>
        <w:t>ełnomocnictwo to powinno zostać udzielone na piśmie i dołączone do protokołu).</w:t>
      </w:r>
    </w:p>
    <w:p w14:paraId="7E03E4FC" w14:textId="77777777" w:rsidR="00C343EA" w:rsidRPr="001A2404" w:rsidRDefault="00C343EA">
      <w:pPr>
        <w:pStyle w:val="WW-Tekstpodstawowy2"/>
        <w:numPr>
          <w:ilvl w:val="0"/>
          <w:numId w:val="8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1A2404">
        <w:rPr>
          <w:rFonts w:ascii="Arial" w:hAnsi="Arial" w:cs="Arial"/>
          <w:sz w:val="22"/>
          <w:szCs w:val="22"/>
        </w:rPr>
        <w:t>Protokół, o którym wyżej mowa, zawiera w szczególności:</w:t>
      </w:r>
    </w:p>
    <w:p w14:paraId="7674A10A" w14:textId="77777777" w:rsidR="00C343EA" w:rsidRDefault="00C343EA">
      <w:pPr>
        <w:pStyle w:val="Obszartekstu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>określenie przedmiotu odbioru;</w:t>
      </w:r>
    </w:p>
    <w:p w14:paraId="7352E275" w14:textId="77777777" w:rsidR="00367F2A" w:rsidRDefault="00C343EA">
      <w:pPr>
        <w:pStyle w:val="Obszartekstu"/>
        <w:numPr>
          <w:ilvl w:val="0"/>
          <w:numId w:val="9"/>
        </w:numPr>
        <w:rPr>
          <w:rFonts w:ascii="Arial" w:hAnsi="Arial" w:cs="Arial"/>
        </w:rPr>
      </w:pPr>
      <w:r w:rsidRPr="00367F2A">
        <w:rPr>
          <w:rFonts w:ascii="Arial" w:hAnsi="Arial" w:cs="Arial"/>
        </w:rPr>
        <w:t>datę czynności odbioru;</w:t>
      </w:r>
    </w:p>
    <w:p w14:paraId="4DC69D03" w14:textId="77777777" w:rsidR="00367F2A" w:rsidRPr="00367F2A" w:rsidRDefault="00367F2A">
      <w:pPr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367F2A">
        <w:rPr>
          <w:rFonts w:ascii="Arial" w:hAnsi="Arial" w:cs="Arial"/>
          <w:sz w:val="22"/>
          <w:szCs w:val="22"/>
        </w:rPr>
        <w:t>odczyty podliczników  związane z zużytymi w trakcie realizacji umowy mediami;</w:t>
      </w:r>
    </w:p>
    <w:p w14:paraId="57825554" w14:textId="77777777" w:rsidR="00C343EA" w:rsidRPr="00BD33BE" w:rsidRDefault="00C343EA">
      <w:pPr>
        <w:pStyle w:val="Obszartekstu"/>
        <w:numPr>
          <w:ilvl w:val="0"/>
          <w:numId w:val="9"/>
        </w:numPr>
        <w:rPr>
          <w:rFonts w:ascii="Arial" w:hAnsi="Arial" w:cs="Arial"/>
        </w:rPr>
      </w:pPr>
      <w:r w:rsidRPr="00367F2A">
        <w:rPr>
          <w:rFonts w:ascii="Arial" w:hAnsi="Arial" w:cs="Arial"/>
        </w:rPr>
        <w:t>podpisy osób uczestniczących w odbiorze.</w:t>
      </w:r>
    </w:p>
    <w:p w14:paraId="3E105E2B" w14:textId="790780E0" w:rsidR="00C343EA" w:rsidRPr="00B7518C" w:rsidRDefault="00C343EA">
      <w:pPr>
        <w:pStyle w:val="Obszartekstu"/>
        <w:numPr>
          <w:ilvl w:val="0"/>
          <w:numId w:val="8"/>
        </w:numPr>
        <w:rPr>
          <w:rFonts w:ascii="Arial" w:hAnsi="Arial" w:cs="Arial"/>
        </w:rPr>
      </w:pPr>
      <w:r>
        <w:rPr>
          <w:rFonts w:ascii="Arial" w:hAnsi="Arial" w:cs="Arial"/>
        </w:rPr>
        <w:t>W przypadku stwierdzenia usterek w wykonaniu rob</w:t>
      </w:r>
      <w:r w:rsidR="00B12873">
        <w:rPr>
          <w:rFonts w:ascii="Arial" w:hAnsi="Arial" w:cs="Arial"/>
        </w:rPr>
        <w:t>ót w trakcie odbioru</w:t>
      </w:r>
      <w:r w:rsidR="00A02E3E">
        <w:rPr>
          <w:rFonts w:ascii="Arial" w:hAnsi="Arial" w:cs="Arial"/>
        </w:rPr>
        <w:t xml:space="preserve"> częściowego lub</w:t>
      </w:r>
      <w:r w:rsidR="00B12873">
        <w:rPr>
          <w:rFonts w:ascii="Arial" w:hAnsi="Arial" w:cs="Arial"/>
        </w:rPr>
        <w:t xml:space="preserve"> końcowego,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Z</w:t>
      </w:r>
      <w:r w:rsidR="00D2483F">
        <w:rPr>
          <w:rFonts w:ascii="Arial" w:hAnsi="Arial" w:cs="Arial"/>
          <w:b/>
        </w:rPr>
        <w:t>amawiający</w:t>
      </w:r>
      <w:r>
        <w:rPr>
          <w:rFonts w:ascii="Arial" w:hAnsi="Arial" w:cs="Arial"/>
        </w:rPr>
        <w:t xml:space="preserve"> wyznacza dodatkowy termin do ich usunię</w:t>
      </w:r>
      <w:r w:rsidR="00D36822">
        <w:rPr>
          <w:rFonts w:ascii="Arial" w:hAnsi="Arial" w:cs="Arial"/>
        </w:rPr>
        <w:t xml:space="preserve">cia. W takim przypadku protokół </w:t>
      </w:r>
      <w:r w:rsidRPr="00B7518C">
        <w:rPr>
          <w:rFonts w:ascii="Arial" w:hAnsi="Arial" w:cs="Arial"/>
        </w:rPr>
        <w:t xml:space="preserve">sporządza się po usunięciu </w:t>
      </w:r>
      <w:r w:rsidR="00367F2A" w:rsidRPr="00B7518C">
        <w:rPr>
          <w:rFonts w:ascii="Arial" w:hAnsi="Arial" w:cs="Arial"/>
        </w:rPr>
        <w:t xml:space="preserve">wad i </w:t>
      </w:r>
      <w:r w:rsidRPr="00B7518C">
        <w:rPr>
          <w:rFonts w:ascii="Arial" w:hAnsi="Arial" w:cs="Arial"/>
        </w:rPr>
        <w:t>usterek</w:t>
      </w:r>
      <w:r w:rsidR="004C2DF9" w:rsidRPr="00B7518C">
        <w:rPr>
          <w:rFonts w:ascii="Arial" w:hAnsi="Arial" w:cs="Arial"/>
        </w:rPr>
        <w:t xml:space="preserve"> (wad)</w:t>
      </w:r>
      <w:r w:rsidRPr="00B7518C">
        <w:rPr>
          <w:rFonts w:ascii="Arial" w:hAnsi="Arial" w:cs="Arial"/>
        </w:rPr>
        <w:t>.</w:t>
      </w:r>
    </w:p>
    <w:p w14:paraId="14F96B9E" w14:textId="753CE90F" w:rsidR="003C6DA1" w:rsidRPr="00B7518C" w:rsidRDefault="003C6DA1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B7518C">
        <w:rPr>
          <w:rFonts w:ascii="Arial" w:hAnsi="Arial" w:cs="Arial"/>
          <w:sz w:val="22"/>
          <w:szCs w:val="22"/>
        </w:rPr>
        <w:t xml:space="preserve">W przypadku gdy przedmiot umowy nie zostanie wykonany w ustalonym terminie lub zostanie wykonany w sposób uniemożliwiający jego odbiór a stwierdzone wady (usterki) </w:t>
      </w:r>
      <w:r w:rsidRPr="00B7518C">
        <w:rPr>
          <w:rFonts w:ascii="Arial" w:hAnsi="Arial" w:cs="Arial"/>
          <w:sz w:val="22"/>
          <w:szCs w:val="22"/>
        </w:rPr>
        <w:lastRenderedPageBreak/>
        <w:t xml:space="preserve">będą tego rodzaju, iż nie dadzą się usunąć lub nie zostaną usunięte w zakreślonym terminie, </w:t>
      </w:r>
      <w:r w:rsidRPr="00B7518C">
        <w:rPr>
          <w:rFonts w:ascii="Arial" w:hAnsi="Arial" w:cs="Arial"/>
          <w:b/>
          <w:sz w:val="22"/>
          <w:szCs w:val="22"/>
        </w:rPr>
        <w:t>Z</w:t>
      </w:r>
      <w:r w:rsidR="00D2483F" w:rsidRPr="00B7518C">
        <w:rPr>
          <w:rFonts w:ascii="Arial" w:hAnsi="Arial" w:cs="Arial"/>
          <w:b/>
          <w:sz w:val="22"/>
          <w:szCs w:val="22"/>
        </w:rPr>
        <w:t>amawiający</w:t>
      </w:r>
      <w:r w:rsidRPr="00B7518C">
        <w:rPr>
          <w:rFonts w:ascii="Arial" w:hAnsi="Arial" w:cs="Arial"/>
          <w:sz w:val="22"/>
          <w:szCs w:val="22"/>
        </w:rPr>
        <w:t xml:space="preserve"> uprawniony będzie do odstąpienia od umowy. W przypadku odstąpienia częściowego, Strony dokonają wzajemnych rozliczeń za wykonane do dnia odstąpienia i protokolarnie odebrane prace, objęte niniejszą umową. Podstawą rozliczenia będzie w tym wypadku kosztorys powykonawczy obejmujący protokolarnie odebrane prace sporządzony przez </w:t>
      </w:r>
      <w:r w:rsidRPr="00B7518C">
        <w:rPr>
          <w:rFonts w:ascii="Arial" w:hAnsi="Arial" w:cs="Arial"/>
          <w:b/>
          <w:bCs/>
          <w:sz w:val="22"/>
          <w:szCs w:val="22"/>
        </w:rPr>
        <w:t>W</w:t>
      </w:r>
      <w:r w:rsidR="00D2483F" w:rsidRPr="00B7518C">
        <w:rPr>
          <w:rFonts w:ascii="Arial" w:hAnsi="Arial" w:cs="Arial"/>
          <w:b/>
          <w:bCs/>
          <w:sz w:val="22"/>
          <w:szCs w:val="22"/>
        </w:rPr>
        <w:t>ykonawcę</w:t>
      </w:r>
      <w:r w:rsidRPr="00B7518C">
        <w:rPr>
          <w:rFonts w:ascii="Arial" w:hAnsi="Arial" w:cs="Arial"/>
          <w:sz w:val="22"/>
          <w:szCs w:val="22"/>
        </w:rPr>
        <w:t xml:space="preserve"> w oparciu o kosztorys ofertowy pełniący rolę pomocniczą. Kosztorys powykonawczy wymagał będzie akceptacji </w:t>
      </w:r>
      <w:r w:rsidRPr="00B7518C">
        <w:rPr>
          <w:rFonts w:ascii="Arial" w:hAnsi="Arial" w:cs="Arial"/>
          <w:b/>
          <w:bCs/>
          <w:sz w:val="22"/>
          <w:szCs w:val="22"/>
        </w:rPr>
        <w:t>Z</w:t>
      </w:r>
      <w:r w:rsidR="00D2483F" w:rsidRPr="00B7518C">
        <w:rPr>
          <w:rFonts w:ascii="Arial" w:hAnsi="Arial" w:cs="Arial"/>
          <w:b/>
          <w:bCs/>
          <w:sz w:val="22"/>
          <w:szCs w:val="22"/>
        </w:rPr>
        <w:t>amawiającego</w:t>
      </w:r>
      <w:r w:rsidRPr="00B7518C">
        <w:rPr>
          <w:rFonts w:ascii="Arial" w:hAnsi="Arial" w:cs="Arial"/>
          <w:sz w:val="22"/>
          <w:szCs w:val="22"/>
        </w:rPr>
        <w:t>. W</w:t>
      </w:r>
      <w:r w:rsidR="00377908">
        <w:rPr>
          <w:rFonts w:ascii="Arial" w:hAnsi="Arial" w:cs="Arial"/>
          <w:sz w:val="22"/>
          <w:szCs w:val="22"/>
        </w:rPr>
        <w:t> </w:t>
      </w:r>
      <w:r w:rsidRPr="00B7518C">
        <w:rPr>
          <w:rFonts w:ascii="Arial" w:hAnsi="Arial" w:cs="Arial"/>
          <w:sz w:val="22"/>
          <w:szCs w:val="22"/>
        </w:rPr>
        <w:t xml:space="preserve">takim wypadku podstawą wystawienia faktury będzie zaakceptowany (pisemnie) przez </w:t>
      </w:r>
      <w:r w:rsidRPr="00B7518C">
        <w:rPr>
          <w:rFonts w:ascii="Arial" w:hAnsi="Arial" w:cs="Arial"/>
          <w:b/>
          <w:bCs/>
          <w:sz w:val="22"/>
          <w:szCs w:val="22"/>
        </w:rPr>
        <w:t>Z</w:t>
      </w:r>
      <w:r w:rsidR="00D2483F" w:rsidRPr="00B7518C">
        <w:rPr>
          <w:rFonts w:ascii="Arial" w:hAnsi="Arial" w:cs="Arial"/>
          <w:b/>
          <w:bCs/>
          <w:sz w:val="22"/>
          <w:szCs w:val="22"/>
        </w:rPr>
        <w:t>amawiającego</w:t>
      </w:r>
      <w:r w:rsidRPr="00B7518C">
        <w:rPr>
          <w:rFonts w:ascii="Arial" w:hAnsi="Arial" w:cs="Arial"/>
          <w:sz w:val="22"/>
          <w:szCs w:val="22"/>
        </w:rPr>
        <w:t xml:space="preserve"> kosztorys powykonawczy oraz protokół (protokoły) odbioru prac w</w:t>
      </w:r>
      <w:r w:rsidR="00BD33BE">
        <w:rPr>
          <w:rFonts w:ascii="Arial" w:hAnsi="Arial" w:cs="Arial"/>
          <w:sz w:val="22"/>
          <w:szCs w:val="22"/>
        </w:rPr>
        <w:t> </w:t>
      </w:r>
      <w:r w:rsidRPr="00B7518C">
        <w:rPr>
          <w:rFonts w:ascii="Arial" w:hAnsi="Arial" w:cs="Arial"/>
          <w:sz w:val="22"/>
          <w:szCs w:val="22"/>
        </w:rPr>
        <w:t xml:space="preserve">zakresie nieobjętym odstąpieniem. </w:t>
      </w:r>
    </w:p>
    <w:p w14:paraId="3FA257A0" w14:textId="0FDEA10A" w:rsidR="003C6DA1" w:rsidRPr="00B7518C" w:rsidRDefault="003C6DA1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B7518C">
        <w:rPr>
          <w:rFonts w:ascii="Arial" w:hAnsi="Arial" w:cs="Arial"/>
          <w:sz w:val="22"/>
          <w:szCs w:val="22"/>
        </w:rPr>
        <w:t xml:space="preserve">W przypadku powierzenia prac objętych odstąpieniem innemu podmiotowi, </w:t>
      </w:r>
      <w:r w:rsidRPr="00B7518C">
        <w:rPr>
          <w:rFonts w:ascii="Arial" w:hAnsi="Arial" w:cs="Arial"/>
          <w:b/>
          <w:sz w:val="22"/>
          <w:szCs w:val="22"/>
        </w:rPr>
        <w:t>W</w:t>
      </w:r>
      <w:r w:rsidR="00D2483F" w:rsidRPr="00B7518C">
        <w:rPr>
          <w:rFonts w:ascii="Arial" w:hAnsi="Arial" w:cs="Arial"/>
          <w:b/>
          <w:sz w:val="22"/>
          <w:szCs w:val="22"/>
        </w:rPr>
        <w:t>ykonawca</w:t>
      </w:r>
      <w:r w:rsidRPr="00B7518C">
        <w:rPr>
          <w:rFonts w:ascii="Arial" w:hAnsi="Arial" w:cs="Arial"/>
          <w:sz w:val="22"/>
          <w:szCs w:val="22"/>
        </w:rPr>
        <w:t xml:space="preserve"> ponosił będzie pełną odpowiedzialność odszkodowawczą za szkodę powstałą z tego tytułu po stronie </w:t>
      </w:r>
      <w:r w:rsidRPr="00B7518C">
        <w:rPr>
          <w:rFonts w:ascii="Arial" w:hAnsi="Arial" w:cs="Arial"/>
          <w:b/>
          <w:sz w:val="22"/>
          <w:szCs w:val="22"/>
        </w:rPr>
        <w:t>Z</w:t>
      </w:r>
      <w:r w:rsidR="00B7518C">
        <w:rPr>
          <w:rFonts w:ascii="Arial" w:hAnsi="Arial" w:cs="Arial"/>
          <w:b/>
          <w:sz w:val="22"/>
          <w:szCs w:val="22"/>
        </w:rPr>
        <w:t>amawiają</w:t>
      </w:r>
      <w:r w:rsidR="00D2483F" w:rsidRPr="00B7518C">
        <w:rPr>
          <w:rFonts w:ascii="Arial" w:hAnsi="Arial" w:cs="Arial"/>
          <w:b/>
          <w:sz w:val="22"/>
          <w:szCs w:val="22"/>
        </w:rPr>
        <w:t>cego</w:t>
      </w:r>
      <w:r w:rsidRPr="00B7518C">
        <w:rPr>
          <w:rFonts w:ascii="Arial" w:hAnsi="Arial" w:cs="Arial"/>
          <w:sz w:val="22"/>
          <w:szCs w:val="22"/>
        </w:rPr>
        <w:t xml:space="preserve">. Zapis tego ustępu nie ogranicza dalej idących uprawnień </w:t>
      </w:r>
      <w:r w:rsidRPr="00B7518C">
        <w:rPr>
          <w:rFonts w:ascii="Arial" w:hAnsi="Arial" w:cs="Arial"/>
          <w:b/>
          <w:sz w:val="22"/>
          <w:szCs w:val="22"/>
        </w:rPr>
        <w:t>Z</w:t>
      </w:r>
      <w:r w:rsidR="00D2483F" w:rsidRPr="00B7518C">
        <w:rPr>
          <w:rFonts w:ascii="Arial" w:hAnsi="Arial" w:cs="Arial"/>
          <w:b/>
          <w:sz w:val="22"/>
          <w:szCs w:val="22"/>
        </w:rPr>
        <w:t>amawiającego</w:t>
      </w:r>
      <w:r w:rsidRPr="00B7518C">
        <w:rPr>
          <w:rFonts w:ascii="Arial" w:hAnsi="Arial" w:cs="Arial"/>
          <w:sz w:val="22"/>
          <w:szCs w:val="22"/>
        </w:rPr>
        <w:t xml:space="preserve"> wynikających z kodeksu cywilnego</w:t>
      </w:r>
      <w:r w:rsidR="00725E7B">
        <w:rPr>
          <w:rFonts w:ascii="Arial" w:hAnsi="Arial" w:cs="Arial"/>
          <w:sz w:val="22"/>
          <w:szCs w:val="22"/>
        </w:rPr>
        <w:t xml:space="preserve"> oraz niniejszej umowy,</w:t>
      </w:r>
      <w:r w:rsidRPr="00B7518C">
        <w:rPr>
          <w:rFonts w:ascii="Arial" w:hAnsi="Arial" w:cs="Arial"/>
          <w:sz w:val="22"/>
          <w:szCs w:val="22"/>
        </w:rPr>
        <w:t xml:space="preserve"> a</w:t>
      </w:r>
      <w:r w:rsidR="00377908">
        <w:rPr>
          <w:rFonts w:ascii="Arial" w:hAnsi="Arial" w:cs="Arial"/>
          <w:sz w:val="22"/>
          <w:szCs w:val="22"/>
        </w:rPr>
        <w:t xml:space="preserve"> </w:t>
      </w:r>
      <w:r w:rsidRPr="00B7518C">
        <w:rPr>
          <w:rFonts w:ascii="Arial" w:hAnsi="Arial" w:cs="Arial"/>
          <w:sz w:val="22"/>
          <w:szCs w:val="22"/>
        </w:rPr>
        <w:t>związanych z wykonywaniem umowy w sposób wadliwy lub sprzeczny z jej postanowieniami, łącznie z uprawnieniami zastępczego powierzenia wykonywania czynności objętych umową</w:t>
      </w:r>
      <w:r w:rsidR="00725E7B">
        <w:rPr>
          <w:rFonts w:ascii="Arial" w:hAnsi="Arial" w:cs="Arial"/>
          <w:sz w:val="22"/>
          <w:szCs w:val="22"/>
        </w:rPr>
        <w:t>.</w:t>
      </w:r>
    </w:p>
    <w:p w14:paraId="52087D0D" w14:textId="77777777" w:rsidR="00C343EA" w:rsidRDefault="00C343EA">
      <w:pPr>
        <w:pStyle w:val="WW-Tekstpodstawowy2"/>
        <w:rPr>
          <w:rFonts w:ascii="Arial" w:hAnsi="Arial" w:cs="Arial"/>
          <w:b/>
          <w:sz w:val="22"/>
          <w:szCs w:val="22"/>
        </w:rPr>
      </w:pPr>
    </w:p>
    <w:p w14:paraId="2AB23317" w14:textId="77777777" w:rsidR="00C343EA" w:rsidRDefault="00C343EA">
      <w:pPr>
        <w:pStyle w:val="WW-Tekstpodstawowy2"/>
        <w:jc w:val="center"/>
        <w:rPr>
          <w:rFonts w:ascii="Arial" w:hAnsi="Arial" w:cs="Arial"/>
          <w:sz w:val="22"/>
          <w:szCs w:val="22"/>
        </w:rPr>
      </w:pPr>
      <w:r>
        <w:rPr>
          <w:rFonts w:ascii="Arial" w:eastAsia="SimSun" w:hAnsi="Arial" w:cs="Arial"/>
          <w:sz w:val="22"/>
          <w:szCs w:val="22"/>
        </w:rPr>
        <w:t>§</w:t>
      </w:r>
      <w:r>
        <w:rPr>
          <w:rFonts w:ascii="Arial" w:hAnsi="Arial" w:cs="Arial"/>
          <w:sz w:val="22"/>
          <w:szCs w:val="22"/>
        </w:rPr>
        <w:t xml:space="preserve"> 11</w:t>
      </w:r>
    </w:p>
    <w:p w14:paraId="115ECB41" w14:textId="77777777" w:rsidR="00C343EA" w:rsidRDefault="00C343EA">
      <w:pPr>
        <w:pStyle w:val="WW-Tekstpodstawowy2"/>
        <w:rPr>
          <w:rFonts w:ascii="Arial" w:hAnsi="Arial" w:cs="Arial"/>
          <w:sz w:val="22"/>
          <w:szCs w:val="22"/>
        </w:rPr>
      </w:pPr>
    </w:p>
    <w:p w14:paraId="7CA8448B" w14:textId="1B2F856C" w:rsidR="00805B64" w:rsidRDefault="00805B64">
      <w:pPr>
        <w:pStyle w:val="Standard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842FC5">
        <w:rPr>
          <w:rFonts w:ascii="Arial" w:hAnsi="Arial" w:cs="Arial"/>
          <w:b/>
          <w:caps/>
          <w:sz w:val="22"/>
          <w:szCs w:val="22"/>
        </w:rPr>
        <w:t>W</w:t>
      </w:r>
      <w:r w:rsidR="00D2483F" w:rsidRPr="00842FC5">
        <w:rPr>
          <w:rFonts w:ascii="Arial" w:hAnsi="Arial" w:cs="Arial"/>
          <w:b/>
          <w:sz w:val="22"/>
          <w:szCs w:val="22"/>
        </w:rPr>
        <w:t>ykonawca</w:t>
      </w:r>
      <w:r w:rsidRPr="00842FC5">
        <w:rPr>
          <w:rFonts w:ascii="Arial" w:hAnsi="Arial" w:cs="Arial"/>
          <w:b/>
          <w:caps/>
          <w:sz w:val="22"/>
          <w:szCs w:val="22"/>
        </w:rPr>
        <w:t xml:space="preserve"> </w:t>
      </w:r>
      <w:r w:rsidRPr="00842FC5">
        <w:rPr>
          <w:rFonts w:ascii="Arial" w:hAnsi="Arial" w:cs="Arial"/>
          <w:sz w:val="22"/>
          <w:szCs w:val="22"/>
        </w:rPr>
        <w:t xml:space="preserve">zobowiązany jest posiadać w ciągu trwania niniejszej umowy </w:t>
      </w:r>
      <w:r>
        <w:rPr>
          <w:rStyle w:val="FontStyle18"/>
          <w:sz w:val="22"/>
          <w:szCs w:val="22"/>
        </w:rPr>
        <w:t xml:space="preserve">umowę ubezpieczenia </w:t>
      </w:r>
      <w:r w:rsidRPr="00842FC5">
        <w:rPr>
          <w:rStyle w:val="FontStyle17"/>
          <w:sz w:val="22"/>
          <w:szCs w:val="22"/>
          <w:u w:val="single"/>
        </w:rPr>
        <w:t>w zakresie odpowiedzialności cywilnej</w:t>
      </w:r>
      <w:r w:rsidRPr="00842FC5">
        <w:rPr>
          <w:rStyle w:val="FontStyle17"/>
          <w:sz w:val="22"/>
          <w:szCs w:val="22"/>
        </w:rPr>
        <w:t xml:space="preserve"> (deliktowej i kontraktowej) z tytułu prowadzonej działalności i posiadanego mienia, obejmującej </w:t>
      </w:r>
      <w:r>
        <w:rPr>
          <w:rStyle w:val="FontStyle17"/>
          <w:sz w:val="22"/>
          <w:szCs w:val="22"/>
        </w:rPr>
        <w:t xml:space="preserve">także </w:t>
      </w:r>
      <w:r w:rsidRPr="00842FC5">
        <w:rPr>
          <w:rStyle w:val="FontStyle17"/>
          <w:sz w:val="22"/>
          <w:szCs w:val="22"/>
        </w:rPr>
        <w:t>pracowników i osoby trzecie</w:t>
      </w:r>
      <w:r>
        <w:rPr>
          <w:rStyle w:val="FontStyle17"/>
          <w:sz w:val="22"/>
          <w:szCs w:val="22"/>
        </w:rPr>
        <w:t xml:space="preserve"> (w tym podwykonawców)</w:t>
      </w:r>
      <w:r w:rsidRPr="00842FC5">
        <w:rPr>
          <w:rStyle w:val="FontStyle17"/>
          <w:sz w:val="22"/>
          <w:szCs w:val="22"/>
        </w:rPr>
        <w:t>, za szkody mogące powstać w związku</w:t>
      </w:r>
      <w:r>
        <w:rPr>
          <w:rStyle w:val="FontStyle17"/>
          <w:sz w:val="22"/>
          <w:szCs w:val="22"/>
        </w:rPr>
        <w:t xml:space="preserve"> </w:t>
      </w:r>
      <w:r w:rsidRPr="00842FC5">
        <w:rPr>
          <w:rStyle w:val="FontStyle17"/>
          <w:sz w:val="22"/>
          <w:szCs w:val="22"/>
        </w:rPr>
        <w:t xml:space="preserve">z wykonywaniem </w:t>
      </w:r>
      <w:r>
        <w:rPr>
          <w:rStyle w:val="FontStyle17"/>
          <w:sz w:val="22"/>
          <w:szCs w:val="22"/>
        </w:rPr>
        <w:t>robót</w:t>
      </w:r>
      <w:r w:rsidRPr="00842FC5">
        <w:rPr>
          <w:rStyle w:val="FontStyle17"/>
          <w:sz w:val="22"/>
          <w:szCs w:val="22"/>
        </w:rPr>
        <w:t xml:space="preserve"> objętych przedmiotem niniejszej umowy</w:t>
      </w:r>
      <w:r>
        <w:rPr>
          <w:rStyle w:val="FontStyle17"/>
          <w:sz w:val="22"/>
          <w:szCs w:val="22"/>
        </w:rPr>
        <w:t xml:space="preserve"> (w tym związane</w:t>
      </w:r>
      <w:r w:rsidR="00377908">
        <w:rPr>
          <w:rStyle w:val="FontStyle17"/>
          <w:sz w:val="22"/>
          <w:szCs w:val="22"/>
        </w:rPr>
        <w:t xml:space="preserve"> </w:t>
      </w:r>
      <w:r>
        <w:rPr>
          <w:rStyle w:val="FontStyle17"/>
          <w:sz w:val="22"/>
          <w:szCs w:val="22"/>
        </w:rPr>
        <w:t>z ruchem pojazdów)</w:t>
      </w:r>
      <w:r w:rsidRPr="00842FC5">
        <w:rPr>
          <w:rStyle w:val="FontStyle17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 xml:space="preserve">na sumę </w:t>
      </w:r>
      <w:r w:rsidRPr="00842FC5">
        <w:rPr>
          <w:rFonts w:ascii="Arial" w:hAnsi="Arial" w:cs="Arial"/>
          <w:sz w:val="22"/>
          <w:szCs w:val="22"/>
        </w:rPr>
        <w:t>ubezpieczenia nie niższą niż</w:t>
      </w:r>
      <w:r>
        <w:rPr>
          <w:rFonts w:ascii="Arial" w:hAnsi="Arial" w:cs="Arial"/>
          <w:sz w:val="22"/>
          <w:szCs w:val="22"/>
        </w:rPr>
        <w:t xml:space="preserve"> </w:t>
      </w:r>
      <w:r w:rsidR="00377908">
        <w:rPr>
          <w:rFonts w:ascii="Arial" w:hAnsi="Arial" w:cs="Arial"/>
          <w:sz w:val="22"/>
          <w:szCs w:val="22"/>
          <w:u w:val="single"/>
        </w:rPr>
        <w:t>……………..</w:t>
      </w:r>
      <w:r w:rsidRPr="00842FC5">
        <w:rPr>
          <w:rFonts w:ascii="Arial" w:hAnsi="Arial" w:cs="Arial"/>
          <w:sz w:val="22"/>
          <w:szCs w:val="22"/>
          <w:u w:val="single"/>
        </w:rPr>
        <w:t xml:space="preserve"> zł</w:t>
      </w:r>
      <w:r>
        <w:rPr>
          <w:rFonts w:ascii="Arial" w:hAnsi="Arial" w:cs="Arial"/>
          <w:sz w:val="22"/>
          <w:szCs w:val="22"/>
        </w:rPr>
        <w:t xml:space="preserve"> i przedłożyć </w:t>
      </w:r>
      <w:r w:rsidRPr="009D3928">
        <w:rPr>
          <w:rFonts w:ascii="Arial" w:hAnsi="Arial" w:cs="Arial"/>
          <w:b/>
          <w:sz w:val="22"/>
          <w:szCs w:val="22"/>
        </w:rPr>
        <w:t>Z</w:t>
      </w:r>
      <w:r w:rsidR="00D2483F" w:rsidRPr="009D3928">
        <w:rPr>
          <w:rFonts w:ascii="Arial" w:hAnsi="Arial" w:cs="Arial"/>
          <w:b/>
          <w:sz w:val="22"/>
          <w:szCs w:val="22"/>
        </w:rPr>
        <w:t>amawiającemu</w:t>
      </w:r>
      <w:r>
        <w:rPr>
          <w:rFonts w:ascii="Arial" w:hAnsi="Arial" w:cs="Arial"/>
          <w:sz w:val="22"/>
          <w:szCs w:val="22"/>
        </w:rPr>
        <w:t xml:space="preserve"> dowód zawarcia takiej umowy.</w:t>
      </w:r>
    </w:p>
    <w:p w14:paraId="5E5A70B8" w14:textId="77777777" w:rsidR="00C343EA" w:rsidRDefault="00C343EA">
      <w:pPr>
        <w:numPr>
          <w:ilvl w:val="0"/>
          <w:numId w:val="10"/>
        </w:numPr>
        <w:suppressAutoHyphens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Ochrona ubezpieczeniowa obejmować winna również odpowiedzialność cywilną </w:t>
      </w:r>
      <w:r w:rsidRPr="00F20D68">
        <w:rPr>
          <w:rFonts w:ascii="Arial" w:hAnsi="Arial" w:cs="Arial"/>
          <w:b/>
          <w:bCs/>
          <w:sz w:val="22"/>
          <w:szCs w:val="22"/>
        </w:rPr>
        <w:t>Wykonawcy</w:t>
      </w:r>
      <w:r>
        <w:rPr>
          <w:rFonts w:ascii="Arial" w:hAnsi="Arial" w:cs="Arial"/>
          <w:sz w:val="22"/>
          <w:szCs w:val="22"/>
        </w:rPr>
        <w:t>, jego pracowników i osób z nim współpracujących z tytułu niewykonania lub nienależytego wykonania zobowiązania.</w:t>
      </w:r>
    </w:p>
    <w:p w14:paraId="4EA33628" w14:textId="091E4FD0" w:rsidR="00805B64" w:rsidRDefault="00805B64">
      <w:pPr>
        <w:pStyle w:val="Standard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865C1B">
        <w:rPr>
          <w:rFonts w:ascii="Arial" w:hAnsi="Arial" w:cs="Arial"/>
          <w:sz w:val="22"/>
          <w:szCs w:val="22"/>
        </w:rPr>
        <w:t xml:space="preserve">W przypadku gdy umowa ubezpieczenia, o której mowa w ust. 1, zakończy swoją ważność przed upływem okresu obowiązywania niniejszej umowy (podpisania bezusterkowego końcowego protokołu odbioru robót), </w:t>
      </w:r>
      <w:r w:rsidRPr="00865C1B">
        <w:rPr>
          <w:rFonts w:ascii="Arial" w:hAnsi="Arial" w:cs="Arial"/>
          <w:b/>
          <w:caps/>
          <w:sz w:val="22"/>
          <w:szCs w:val="22"/>
        </w:rPr>
        <w:t>W</w:t>
      </w:r>
      <w:r w:rsidR="00D2483F" w:rsidRPr="00865C1B">
        <w:rPr>
          <w:rFonts w:ascii="Arial" w:hAnsi="Arial" w:cs="Arial"/>
          <w:b/>
          <w:sz w:val="22"/>
          <w:szCs w:val="22"/>
        </w:rPr>
        <w:t>ykonawca</w:t>
      </w:r>
      <w:r w:rsidRPr="00865C1B">
        <w:rPr>
          <w:rFonts w:ascii="Arial" w:hAnsi="Arial" w:cs="Arial"/>
          <w:sz w:val="22"/>
          <w:szCs w:val="22"/>
        </w:rPr>
        <w:t xml:space="preserve"> zobowiązany jest przedstawić </w:t>
      </w:r>
      <w:r w:rsidRPr="00865C1B">
        <w:rPr>
          <w:rFonts w:ascii="Arial" w:hAnsi="Arial" w:cs="Arial"/>
          <w:b/>
          <w:caps/>
          <w:sz w:val="22"/>
          <w:szCs w:val="22"/>
        </w:rPr>
        <w:t>Z</w:t>
      </w:r>
      <w:r w:rsidR="00D2483F" w:rsidRPr="00865C1B">
        <w:rPr>
          <w:rFonts w:ascii="Arial" w:hAnsi="Arial" w:cs="Arial"/>
          <w:b/>
          <w:sz w:val="22"/>
          <w:szCs w:val="22"/>
        </w:rPr>
        <w:t>amawiającemu</w:t>
      </w:r>
      <w:r w:rsidRPr="00865C1B">
        <w:rPr>
          <w:rFonts w:ascii="Arial" w:hAnsi="Arial" w:cs="Arial"/>
          <w:sz w:val="22"/>
          <w:szCs w:val="22"/>
        </w:rPr>
        <w:t xml:space="preserve"> dokument potwierdzający, że </w:t>
      </w:r>
      <w:r w:rsidRPr="00865C1B">
        <w:rPr>
          <w:rFonts w:ascii="Arial" w:hAnsi="Arial" w:cs="Arial"/>
          <w:b/>
          <w:sz w:val="22"/>
          <w:szCs w:val="22"/>
        </w:rPr>
        <w:t>Z</w:t>
      </w:r>
      <w:r w:rsidR="00D2483F" w:rsidRPr="00865C1B">
        <w:rPr>
          <w:rFonts w:ascii="Arial" w:hAnsi="Arial" w:cs="Arial"/>
          <w:b/>
          <w:sz w:val="22"/>
          <w:szCs w:val="22"/>
        </w:rPr>
        <w:t>amawiający</w:t>
      </w:r>
      <w:r w:rsidRPr="00865C1B">
        <w:rPr>
          <w:rFonts w:ascii="Arial" w:hAnsi="Arial" w:cs="Arial"/>
          <w:sz w:val="22"/>
          <w:szCs w:val="22"/>
        </w:rPr>
        <w:t xml:space="preserve"> ma zawartą nową umowę ubezpieczeniową lub że został wydłużony okres obowiązywania dotychczasowej umowy, przy czym warunki obowiązywania nowej (wydłużonej) umowy nie mogą być mniej korzystne dla </w:t>
      </w:r>
      <w:r w:rsidRPr="00865C1B">
        <w:rPr>
          <w:rFonts w:ascii="Arial" w:hAnsi="Arial" w:cs="Arial"/>
          <w:b/>
          <w:sz w:val="22"/>
          <w:szCs w:val="22"/>
        </w:rPr>
        <w:t>Z</w:t>
      </w:r>
      <w:r w:rsidR="00D2483F" w:rsidRPr="00865C1B">
        <w:rPr>
          <w:rFonts w:ascii="Arial" w:hAnsi="Arial" w:cs="Arial"/>
          <w:b/>
          <w:sz w:val="22"/>
          <w:szCs w:val="22"/>
        </w:rPr>
        <w:t>amawiającego</w:t>
      </w:r>
      <w:r w:rsidRPr="00865C1B">
        <w:rPr>
          <w:rFonts w:ascii="Arial" w:hAnsi="Arial" w:cs="Arial"/>
          <w:sz w:val="22"/>
          <w:szCs w:val="22"/>
        </w:rPr>
        <w:t>, niż wynikające z ust. 1</w:t>
      </w:r>
      <w:r w:rsidR="00C06DDD">
        <w:rPr>
          <w:rFonts w:ascii="Arial" w:hAnsi="Arial" w:cs="Arial"/>
          <w:sz w:val="22"/>
          <w:szCs w:val="22"/>
        </w:rPr>
        <w:t xml:space="preserve"> i 2</w:t>
      </w:r>
      <w:r w:rsidRPr="00865C1B">
        <w:rPr>
          <w:rFonts w:ascii="Arial" w:hAnsi="Arial" w:cs="Arial"/>
          <w:sz w:val="22"/>
          <w:szCs w:val="22"/>
        </w:rPr>
        <w:t>.</w:t>
      </w:r>
    </w:p>
    <w:p w14:paraId="66618B46" w14:textId="77777777" w:rsidR="00C343EA" w:rsidRDefault="00805B64">
      <w:pPr>
        <w:pStyle w:val="Standard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865C1B">
        <w:rPr>
          <w:rFonts w:ascii="Arial" w:hAnsi="Arial" w:cs="Arial"/>
          <w:sz w:val="22"/>
          <w:szCs w:val="22"/>
        </w:rPr>
        <w:t xml:space="preserve">W przypadku gdy </w:t>
      </w:r>
      <w:r w:rsidRPr="00865C1B">
        <w:rPr>
          <w:rFonts w:ascii="Arial" w:hAnsi="Arial" w:cs="Arial"/>
          <w:b/>
          <w:caps/>
          <w:sz w:val="22"/>
          <w:szCs w:val="22"/>
        </w:rPr>
        <w:t>W</w:t>
      </w:r>
      <w:r w:rsidR="00D2483F" w:rsidRPr="00865C1B">
        <w:rPr>
          <w:rFonts w:ascii="Arial" w:hAnsi="Arial" w:cs="Arial"/>
          <w:b/>
          <w:sz w:val="22"/>
          <w:szCs w:val="22"/>
        </w:rPr>
        <w:t>ykonawca</w:t>
      </w:r>
      <w:r w:rsidRPr="00865C1B">
        <w:rPr>
          <w:rFonts w:ascii="Arial" w:hAnsi="Arial" w:cs="Arial"/>
          <w:sz w:val="22"/>
          <w:szCs w:val="22"/>
        </w:rPr>
        <w:t xml:space="preserve"> nie dopełni obowiązku, o którym mowa w ust. 1 lub </w:t>
      </w:r>
      <w:r>
        <w:rPr>
          <w:rFonts w:ascii="Arial" w:hAnsi="Arial" w:cs="Arial"/>
          <w:sz w:val="22"/>
          <w:szCs w:val="22"/>
        </w:rPr>
        <w:t>3</w:t>
      </w:r>
      <w:r w:rsidRPr="00865C1B">
        <w:rPr>
          <w:rFonts w:ascii="Arial" w:hAnsi="Arial" w:cs="Arial"/>
          <w:sz w:val="22"/>
          <w:szCs w:val="22"/>
        </w:rPr>
        <w:t xml:space="preserve">, </w:t>
      </w:r>
      <w:r w:rsidRPr="00865C1B">
        <w:rPr>
          <w:rFonts w:ascii="Arial" w:hAnsi="Arial" w:cs="Arial"/>
          <w:b/>
          <w:caps/>
          <w:sz w:val="22"/>
          <w:szCs w:val="22"/>
        </w:rPr>
        <w:t>Z</w:t>
      </w:r>
      <w:r w:rsidR="00D2483F" w:rsidRPr="00865C1B">
        <w:rPr>
          <w:rFonts w:ascii="Arial" w:hAnsi="Arial" w:cs="Arial"/>
          <w:b/>
          <w:sz w:val="22"/>
          <w:szCs w:val="22"/>
        </w:rPr>
        <w:t>amawiającemu</w:t>
      </w:r>
      <w:r w:rsidRPr="00865C1B">
        <w:rPr>
          <w:rFonts w:ascii="Arial" w:hAnsi="Arial" w:cs="Arial"/>
          <w:b/>
          <w:caps/>
          <w:sz w:val="22"/>
          <w:szCs w:val="22"/>
        </w:rPr>
        <w:t xml:space="preserve"> </w:t>
      </w:r>
      <w:r w:rsidRPr="00865C1B">
        <w:rPr>
          <w:rFonts w:ascii="Arial" w:hAnsi="Arial" w:cs="Arial"/>
          <w:sz w:val="22"/>
          <w:szCs w:val="22"/>
        </w:rPr>
        <w:t>przysługiwać będzie prawo odstąpienia od umowy</w:t>
      </w:r>
      <w:r w:rsidR="00C343EA">
        <w:rPr>
          <w:rFonts w:ascii="Arial" w:hAnsi="Arial" w:cs="Arial"/>
          <w:sz w:val="22"/>
          <w:szCs w:val="22"/>
        </w:rPr>
        <w:t xml:space="preserve">.   </w:t>
      </w:r>
    </w:p>
    <w:p w14:paraId="4728E81A" w14:textId="77777777" w:rsidR="003D3E09" w:rsidRDefault="003D3E09">
      <w:pPr>
        <w:pStyle w:val="WW-Tekstpodstawowy2"/>
        <w:jc w:val="center"/>
        <w:rPr>
          <w:rFonts w:ascii="Arial" w:hAnsi="Arial" w:cs="Arial"/>
          <w:sz w:val="22"/>
          <w:szCs w:val="22"/>
        </w:rPr>
      </w:pPr>
    </w:p>
    <w:p w14:paraId="075D07F6" w14:textId="77777777" w:rsidR="00C343EA" w:rsidRDefault="00C343EA">
      <w:pPr>
        <w:pStyle w:val="WW-Tekstpodstawowy2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12</w:t>
      </w:r>
    </w:p>
    <w:p w14:paraId="17072C08" w14:textId="77777777" w:rsidR="00C343EA" w:rsidRDefault="00C343EA">
      <w:pPr>
        <w:pStyle w:val="WW-Tekstpodstawowy2"/>
        <w:jc w:val="center"/>
        <w:rPr>
          <w:rFonts w:ascii="Arial" w:hAnsi="Arial" w:cs="Arial"/>
          <w:b/>
          <w:sz w:val="22"/>
          <w:szCs w:val="22"/>
        </w:rPr>
      </w:pPr>
    </w:p>
    <w:p w14:paraId="0930E336" w14:textId="77777777" w:rsidR="00C343EA" w:rsidRDefault="00C343EA">
      <w:pPr>
        <w:numPr>
          <w:ilvl w:val="0"/>
          <w:numId w:val="12"/>
        </w:numPr>
        <w:tabs>
          <w:tab w:val="clear" w:pos="720"/>
        </w:tabs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W</w:t>
      </w:r>
      <w:r w:rsidR="00D2483F">
        <w:rPr>
          <w:rFonts w:ascii="Arial" w:hAnsi="Arial" w:cs="Arial"/>
          <w:b/>
          <w:sz w:val="22"/>
          <w:szCs w:val="22"/>
        </w:rPr>
        <w:t>ykonawca</w:t>
      </w:r>
      <w:r>
        <w:rPr>
          <w:rFonts w:ascii="Arial" w:hAnsi="Arial" w:cs="Arial"/>
          <w:sz w:val="22"/>
          <w:szCs w:val="22"/>
        </w:rPr>
        <w:t xml:space="preserve"> ponosi pełną odpowiedzialność odszkodowawczą za wszelkie szkody związane z niewykonaniem lub nienależytym wykonaniem umowy lub powstałe przy jej realizacji wyrządzone </w:t>
      </w:r>
      <w:r>
        <w:rPr>
          <w:rFonts w:ascii="Arial" w:hAnsi="Arial" w:cs="Arial"/>
          <w:b/>
          <w:caps/>
          <w:sz w:val="22"/>
          <w:szCs w:val="22"/>
        </w:rPr>
        <w:t>Z</w:t>
      </w:r>
      <w:r w:rsidR="00D2483F">
        <w:rPr>
          <w:rFonts w:ascii="Arial" w:hAnsi="Arial" w:cs="Arial"/>
          <w:b/>
          <w:sz w:val="22"/>
          <w:szCs w:val="22"/>
        </w:rPr>
        <w:t>amawiającemu</w:t>
      </w:r>
      <w:r>
        <w:rPr>
          <w:rFonts w:ascii="Arial" w:hAnsi="Arial" w:cs="Arial"/>
          <w:sz w:val="22"/>
          <w:szCs w:val="22"/>
        </w:rPr>
        <w:t xml:space="preserve"> lub osobie trzeciej</w:t>
      </w:r>
      <w:r w:rsidR="003A691D">
        <w:rPr>
          <w:rFonts w:ascii="Arial" w:hAnsi="Arial" w:cs="Arial"/>
          <w:sz w:val="22"/>
          <w:szCs w:val="22"/>
        </w:rPr>
        <w:t>.</w:t>
      </w:r>
    </w:p>
    <w:p w14:paraId="338939DA" w14:textId="77777777" w:rsidR="00C343EA" w:rsidRDefault="00C343EA">
      <w:pPr>
        <w:numPr>
          <w:ilvl w:val="0"/>
          <w:numId w:val="12"/>
        </w:numPr>
        <w:tabs>
          <w:tab w:val="clear" w:pos="720"/>
        </w:tabs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 przypadku powstania szkody określonej w ust. 1 u osoby trzeciej, </w:t>
      </w:r>
      <w:r>
        <w:rPr>
          <w:rFonts w:ascii="Arial" w:hAnsi="Arial" w:cs="Arial"/>
          <w:b/>
          <w:sz w:val="22"/>
          <w:szCs w:val="22"/>
        </w:rPr>
        <w:t>W</w:t>
      </w:r>
      <w:r w:rsidR="00D2483F">
        <w:rPr>
          <w:rFonts w:ascii="Arial" w:hAnsi="Arial" w:cs="Arial"/>
          <w:b/>
          <w:sz w:val="22"/>
          <w:szCs w:val="22"/>
        </w:rPr>
        <w:t xml:space="preserve">ykonawca </w:t>
      </w:r>
      <w:r>
        <w:rPr>
          <w:rFonts w:ascii="Arial" w:hAnsi="Arial" w:cs="Arial"/>
          <w:sz w:val="22"/>
          <w:szCs w:val="22"/>
        </w:rPr>
        <w:t xml:space="preserve">zwalnia </w:t>
      </w:r>
      <w:r>
        <w:rPr>
          <w:rFonts w:ascii="Arial" w:hAnsi="Arial" w:cs="Arial"/>
          <w:b/>
          <w:sz w:val="22"/>
          <w:szCs w:val="22"/>
        </w:rPr>
        <w:t>Z</w:t>
      </w:r>
      <w:r w:rsidR="00D2483F">
        <w:rPr>
          <w:rFonts w:ascii="Arial" w:hAnsi="Arial" w:cs="Arial"/>
          <w:b/>
          <w:sz w:val="22"/>
          <w:szCs w:val="22"/>
        </w:rPr>
        <w:t>amawiającego</w:t>
      </w:r>
      <w:r>
        <w:rPr>
          <w:rFonts w:ascii="Arial" w:hAnsi="Arial" w:cs="Arial"/>
          <w:sz w:val="22"/>
          <w:szCs w:val="22"/>
        </w:rPr>
        <w:t xml:space="preserve"> w trybie art. 392 Kodeksu cywilnego z wszelkich obowiązkowych świadczeń.</w:t>
      </w:r>
    </w:p>
    <w:p w14:paraId="327D329E" w14:textId="77777777" w:rsidR="003C6DA1" w:rsidRPr="00990BCC" w:rsidRDefault="003C6DA1">
      <w:pPr>
        <w:numPr>
          <w:ilvl w:val="0"/>
          <w:numId w:val="12"/>
        </w:numPr>
        <w:tabs>
          <w:tab w:val="clear" w:pos="720"/>
          <w:tab w:val="num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990BCC">
        <w:rPr>
          <w:rFonts w:ascii="Arial" w:hAnsi="Arial" w:cs="Arial"/>
          <w:b/>
          <w:sz w:val="22"/>
          <w:szCs w:val="22"/>
        </w:rPr>
        <w:t>Z</w:t>
      </w:r>
      <w:r w:rsidR="00D2483F" w:rsidRPr="00990BCC">
        <w:rPr>
          <w:rFonts w:ascii="Arial" w:hAnsi="Arial" w:cs="Arial"/>
          <w:b/>
          <w:sz w:val="22"/>
          <w:szCs w:val="22"/>
        </w:rPr>
        <w:t>amawiający</w:t>
      </w:r>
      <w:r w:rsidRPr="00990BCC">
        <w:rPr>
          <w:rFonts w:ascii="Arial" w:hAnsi="Arial" w:cs="Arial"/>
          <w:sz w:val="22"/>
          <w:szCs w:val="22"/>
        </w:rPr>
        <w:t xml:space="preserve"> nie ponosi odpowiedzialności za składniki majątkowe </w:t>
      </w:r>
      <w:r w:rsidRPr="00990BCC">
        <w:rPr>
          <w:rFonts w:ascii="Arial" w:hAnsi="Arial" w:cs="Arial"/>
          <w:b/>
          <w:sz w:val="22"/>
          <w:szCs w:val="22"/>
        </w:rPr>
        <w:t>W</w:t>
      </w:r>
      <w:r w:rsidR="00D2483F" w:rsidRPr="00990BCC">
        <w:rPr>
          <w:rFonts w:ascii="Arial" w:hAnsi="Arial" w:cs="Arial"/>
          <w:b/>
          <w:sz w:val="22"/>
          <w:szCs w:val="22"/>
        </w:rPr>
        <w:t>ykonawcy</w:t>
      </w:r>
      <w:r w:rsidRPr="00990BCC">
        <w:rPr>
          <w:rFonts w:ascii="Arial" w:hAnsi="Arial" w:cs="Arial"/>
          <w:b/>
          <w:sz w:val="22"/>
          <w:szCs w:val="22"/>
        </w:rPr>
        <w:t xml:space="preserve"> </w:t>
      </w:r>
      <w:r w:rsidRPr="00990BCC">
        <w:rPr>
          <w:rFonts w:ascii="Arial" w:hAnsi="Arial" w:cs="Arial"/>
          <w:sz w:val="22"/>
          <w:szCs w:val="22"/>
        </w:rPr>
        <w:t>znajdujące się na terenie wykonywania robót.</w:t>
      </w:r>
    </w:p>
    <w:p w14:paraId="080BA9C0" w14:textId="77777777" w:rsidR="003C6DA1" w:rsidRDefault="003C6DA1">
      <w:pPr>
        <w:numPr>
          <w:ilvl w:val="0"/>
          <w:numId w:val="12"/>
        </w:numPr>
        <w:tabs>
          <w:tab w:val="clear" w:pos="720"/>
          <w:tab w:val="num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990BCC">
        <w:rPr>
          <w:rFonts w:ascii="Arial" w:hAnsi="Arial" w:cs="Arial"/>
          <w:b/>
          <w:sz w:val="22"/>
          <w:szCs w:val="22"/>
        </w:rPr>
        <w:t>W</w:t>
      </w:r>
      <w:r w:rsidR="00D2483F" w:rsidRPr="00990BCC">
        <w:rPr>
          <w:rFonts w:ascii="Arial" w:hAnsi="Arial" w:cs="Arial"/>
          <w:b/>
          <w:sz w:val="22"/>
          <w:szCs w:val="22"/>
        </w:rPr>
        <w:t>ykonawca</w:t>
      </w:r>
      <w:r w:rsidRPr="00990BCC">
        <w:rPr>
          <w:rFonts w:ascii="Arial" w:hAnsi="Arial" w:cs="Arial"/>
          <w:sz w:val="22"/>
          <w:szCs w:val="22"/>
        </w:rPr>
        <w:t xml:space="preserve"> odpowiada za pełne zabezpieczenie warunków BHP i Ppoż. przy wykonywaniu robót, zgodnie z obowiązującymi przepisami oraz za bieżące utrzymywanie porządku na terenie nieruchomości gdzie prowadzone są prace.</w:t>
      </w:r>
    </w:p>
    <w:p w14:paraId="427BCFC4" w14:textId="77777777" w:rsidR="00C343EA" w:rsidRDefault="00C343EA">
      <w:pPr>
        <w:pStyle w:val="WW-Tekstpodstawowy2"/>
        <w:rPr>
          <w:rFonts w:ascii="Arial" w:hAnsi="Arial" w:cs="Arial"/>
          <w:sz w:val="22"/>
          <w:szCs w:val="22"/>
        </w:rPr>
      </w:pPr>
    </w:p>
    <w:p w14:paraId="76A7A1C5" w14:textId="77777777" w:rsidR="00377908" w:rsidRDefault="00377908">
      <w:pPr>
        <w:pStyle w:val="WW-Tekstpodstawowy2"/>
        <w:rPr>
          <w:rFonts w:ascii="Arial" w:hAnsi="Arial" w:cs="Arial"/>
          <w:sz w:val="22"/>
          <w:szCs w:val="22"/>
        </w:rPr>
      </w:pPr>
    </w:p>
    <w:p w14:paraId="50263BBB" w14:textId="77777777" w:rsidR="00377908" w:rsidRDefault="00377908">
      <w:pPr>
        <w:pStyle w:val="WW-Tekstpodstawowy2"/>
        <w:rPr>
          <w:rFonts w:ascii="Arial" w:hAnsi="Arial" w:cs="Arial"/>
          <w:sz w:val="22"/>
          <w:szCs w:val="22"/>
        </w:rPr>
      </w:pPr>
    </w:p>
    <w:p w14:paraId="22DE61B4" w14:textId="77777777" w:rsidR="00C343EA" w:rsidRDefault="00C343EA">
      <w:pPr>
        <w:pStyle w:val="WW-Tekstpodstawowy2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§ 1</w:t>
      </w:r>
      <w:r w:rsidR="00B7518C">
        <w:rPr>
          <w:rFonts w:ascii="Arial" w:hAnsi="Arial" w:cs="Arial"/>
          <w:sz w:val="22"/>
          <w:szCs w:val="22"/>
        </w:rPr>
        <w:t>3</w:t>
      </w:r>
    </w:p>
    <w:p w14:paraId="48570584" w14:textId="77777777" w:rsidR="00C343EA" w:rsidRDefault="00C343EA">
      <w:pPr>
        <w:pStyle w:val="WW-Tekstpodstawowy2"/>
        <w:ind w:left="360"/>
        <w:jc w:val="center"/>
        <w:rPr>
          <w:rFonts w:ascii="Arial" w:hAnsi="Arial" w:cs="Arial"/>
          <w:b/>
          <w:sz w:val="22"/>
          <w:szCs w:val="22"/>
        </w:rPr>
      </w:pPr>
    </w:p>
    <w:p w14:paraId="4D7B6B99" w14:textId="650DED7C" w:rsidR="003C6DA1" w:rsidRPr="00990BCC" w:rsidRDefault="003C6DA1">
      <w:pPr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990BCC">
        <w:rPr>
          <w:rFonts w:ascii="Arial" w:hAnsi="Arial" w:cs="Arial"/>
          <w:b/>
          <w:caps/>
          <w:sz w:val="22"/>
          <w:szCs w:val="22"/>
        </w:rPr>
        <w:t>W</w:t>
      </w:r>
      <w:r w:rsidR="00D2483F" w:rsidRPr="00990BCC">
        <w:rPr>
          <w:rFonts w:ascii="Arial" w:hAnsi="Arial" w:cs="Arial"/>
          <w:b/>
          <w:sz w:val="22"/>
          <w:szCs w:val="22"/>
        </w:rPr>
        <w:t>ykonawca</w:t>
      </w:r>
      <w:r w:rsidRPr="00990BCC">
        <w:rPr>
          <w:rFonts w:ascii="Arial" w:hAnsi="Arial" w:cs="Arial"/>
          <w:sz w:val="22"/>
          <w:szCs w:val="22"/>
        </w:rPr>
        <w:t xml:space="preserve"> udziela gwarancji </w:t>
      </w:r>
      <w:r w:rsidR="00C06DDD">
        <w:rPr>
          <w:rFonts w:ascii="Arial" w:hAnsi="Arial" w:cs="Arial"/>
          <w:sz w:val="22"/>
          <w:szCs w:val="22"/>
        </w:rPr>
        <w:t xml:space="preserve">jakości </w:t>
      </w:r>
      <w:r w:rsidRPr="00990BCC">
        <w:rPr>
          <w:rFonts w:ascii="Arial" w:hAnsi="Arial" w:cs="Arial"/>
          <w:sz w:val="22"/>
          <w:szCs w:val="22"/>
        </w:rPr>
        <w:t>na wszystkie roboty realizowane w</w:t>
      </w:r>
      <w:r w:rsidR="00377908">
        <w:rPr>
          <w:rFonts w:ascii="Arial" w:hAnsi="Arial" w:cs="Arial"/>
          <w:sz w:val="22"/>
          <w:szCs w:val="22"/>
        </w:rPr>
        <w:t xml:space="preserve"> </w:t>
      </w:r>
      <w:r w:rsidRPr="00990BCC">
        <w:rPr>
          <w:rFonts w:ascii="Arial" w:hAnsi="Arial" w:cs="Arial"/>
          <w:sz w:val="22"/>
          <w:szCs w:val="22"/>
        </w:rPr>
        <w:t>ramach niniejszej umowy, w tym na zamontowane materiały i urządzenia</w:t>
      </w:r>
      <w:r w:rsidRPr="00ED479C">
        <w:rPr>
          <w:rFonts w:ascii="Arial" w:hAnsi="Arial" w:cs="Arial"/>
          <w:spacing w:val="-20"/>
          <w:sz w:val="22"/>
          <w:szCs w:val="22"/>
        </w:rPr>
        <w:t>.</w:t>
      </w:r>
      <w:r w:rsidRPr="00990BCC">
        <w:rPr>
          <w:rFonts w:ascii="Arial" w:hAnsi="Arial" w:cs="Arial"/>
          <w:sz w:val="22"/>
          <w:szCs w:val="22"/>
        </w:rPr>
        <w:t xml:space="preserve"> Okres gwarancji wynosi</w:t>
      </w:r>
      <w:r w:rsidR="00ED479C">
        <w:rPr>
          <w:rFonts w:ascii="Arial" w:hAnsi="Arial" w:cs="Arial"/>
          <w:sz w:val="22"/>
          <w:szCs w:val="22"/>
        </w:rPr>
        <w:t xml:space="preserve"> </w:t>
      </w:r>
      <w:r w:rsidR="00ED479C">
        <w:rPr>
          <w:rFonts w:ascii="Arial" w:hAnsi="Arial" w:cs="Arial"/>
          <w:b/>
          <w:bCs/>
          <w:sz w:val="22"/>
          <w:szCs w:val="22"/>
        </w:rPr>
        <w:t>6</w:t>
      </w:r>
      <w:r w:rsidR="00377908">
        <w:rPr>
          <w:rFonts w:ascii="Arial" w:hAnsi="Arial" w:cs="Arial"/>
          <w:b/>
          <w:bCs/>
          <w:sz w:val="22"/>
          <w:szCs w:val="22"/>
        </w:rPr>
        <w:t>0</w:t>
      </w:r>
      <w:r w:rsidRPr="00990BCC">
        <w:rPr>
          <w:rFonts w:ascii="Arial" w:hAnsi="Arial" w:cs="Arial"/>
          <w:b/>
          <w:bCs/>
          <w:sz w:val="22"/>
          <w:szCs w:val="22"/>
        </w:rPr>
        <w:t xml:space="preserve"> miesięcy </w:t>
      </w:r>
      <w:r w:rsidRPr="00990BCC">
        <w:rPr>
          <w:rFonts w:ascii="Arial" w:hAnsi="Arial" w:cs="Arial"/>
          <w:sz w:val="22"/>
          <w:szCs w:val="22"/>
        </w:rPr>
        <w:t xml:space="preserve">(słownie: </w:t>
      </w:r>
      <w:r w:rsidR="00377908">
        <w:rPr>
          <w:rFonts w:ascii="Arial" w:hAnsi="Arial" w:cs="Arial"/>
          <w:sz w:val="22"/>
          <w:szCs w:val="22"/>
        </w:rPr>
        <w:t>s</w:t>
      </w:r>
      <w:r w:rsidR="00ED479C">
        <w:rPr>
          <w:rFonts w:ascii="Arial" w:hAnsi="Arial" w:cs="Arial"/>
          <w:sz w:val="22"/>
          <w:szCs w:val="22"/>
        </w:rPr>
        <w:t>z</w:t>
      </w:r>
      <w:r w:rsidR="00377908">
        <w:rPr>
          <w:rFonts w:ascii="Arial" w:hAnsi="Arial" w:cs="Arial"/>
          <w:sz w:val="22"/>
          <w:szCs w:val="22"/>
        </w:rPr>
        <w:t>eść</w:t>
      </w:r>
      <w:r w:rsidR="00ED479C">
        <w:rPr>
          <w:rFonts w:ascii="Arial" w:hAnsi="Arial" w:cs="Arial"/>
          <w:sz w:val="22"/>
          <w:szCs w:val="22"/>
        </w:rPr>
        <w:t>dzie</w:t>
      </w:r>
      <w:r w:rsidR="00377908">
        <w:rPr>
          <w:rFonts w:ascii="Arial" w:hAnsi="Arial" w:cs="Arial"/>
          <w:sz w:val="22"/>
          <w:szCs w:val="22"/>
        </w:rPr>
        <w:t>s</w:t>
      </w:r>
      <w:r w:rsidR="00ED479C">
        <w:rPr>
          <w:rFonts w:ascii="Arial" w:hAnsi="Arial" w:cs="Arial"/>
          <w:sz w:val="22"/>
          <w:szCs w:val="22"/>
        </w:rPr>
        <w:t>i</w:t>
      </w:r>
      <w:r w:rsidR="00377908">
        <w:rPr>
          <w:rFonts w:ascii="Arial" w:hAnsi="Arial" w:cs="Arial"/>
          <w:sz w:val="22"/>
          <w:szCs w:val="22"/>
        </w:rPr>
        <w:t>ąt</w:t>
      </w:r>
      <w:r w:rsidR="00ED479C">
        <w:rPr>
          <w:rFonts w:ascii="Arial" w:hAnsi="Arial" w:cs="Arial"/>
          <w:sz w:val="22"/>
          <w:szCs w:val="22"/>
        </w:rPr>
        <w:t xml:space="preserve"> </w:t>
      </w:r>
      <w:r w:rsidRPr="00990BCC">
        <w:rPr>
          <w:rFonts w:ascii="Arial" w:hAnsi="Arial" w:cs="Arial"/>
          <w:sz w:val="22"/>
          <w:szCs w:val="22"/>
        </w:rPr>
        <w:t>miesięcy) i biegnie od dnia protokolarnego odbioru przedmiotu umowy (podpisania bezusterkowego końcowego protokołu odbioru), a</w:t>
      </w:r>
      <w:r w:rsidR="00377908">
        <w:rPr>
          <w:rFonts w:ascii="Arial" w:hAnsi="Arial" w:cs="Arial"/>
          <w:sz w:val="22"/>
          <w:szCs w:val="22"/>
        </w:rPr>
        <w:t> </w:t>
      </w:r>
      <w:r w:rsidRPr="00990BCC">
        <w:rPr>
          <w:rFonts w:ascii="Arial" w:hAnsi="Arial" w:cs="Arial"/>
          <w:sz w:val="22"/>
          <w:szCs w:val="22"/>
        </w:rPr>
        <w:t>w</w:t>
      </w:r>
      <w:r w:rsidR="00377908">
        <w:rPr>
          <w:rFonts w:ascii="Arial" w:hAnsi="Arial" w:cs="Arial"/>
          <w:sz w:val="22"/>
          <w:szCs w:val="22"/>
        </w:rPr>
        <w:t> </w:t>
      </w:r>
      <w:r w:rsidRPr="00990BCC">
        <w:rPr>
          <w:rFonts w:ascii="Arial" w:hAnsi="Arial" w:cs="Arial"/>
          <w:sz w:val="22"/>
          <w:szCs w:val="22"/>
        </w:rPr>
        <w:t>przypadku gdyby doszło do częściowego odstąpienia od umowy – od dnia odstąpienia</w:t>
      </w:r>
      <w:r>
        <w:rPr>
          <w:rFonts w:ascii="Arial" w:hAnsi="Arial" w:cs="Arial"/>
          <w:sz w:val="22"/>
          <w:szCs w:val="22"/>
        </w:rPr>
        <w:t>.</w:t>
      </w:r>
      <w:r w:rsidRPr="00990BC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 w:rsidRPr="00990BCC">
        <w:rPr>
          <w:rFonts w:ascii="Arial" w:hAnsi="Arial" w:cs="Arial"/>
          <w:sz w:val="22"/>
          <w:szCs w:val="22"/>
        </w:rPr>
        <w:t xml:space="preserve">o tego okresu </w:t>
      </w:r>
      <w:r>
        <w:rPr>
          <w:rFonts w:ascii="Arial" w:hAnsi="Arial" w:cs="Arial"/>
          <w:sz w:val="22"/>
          <w:szCs w:val="22"/>
        </w:rPr>
        <w:t>(</w:t>
      </w:r>
      <w:r w:rsidR="00ED479C">
        <w:rPr>
          <w:rFonts w:ascii="Arial" w:hAnsi="Arial" w:cs="Arial"/>
          <w:sz w:val="22"/>
          <w:szCs w:val="22"/>
        </w:rPr>
        <w:t>6</w:t>
      </w:r>
      <w:r w:rsidR="00377908">
        <w:rPr>
          <w:rFonts w:ascii="Arial" w:hAnsi="Arial" w:cs="Arial"/>
          <w:sz w:val="22"/>
          <w:szCs w:val="22"/>
        </w:rPr>
        <w:t>0</w:t>
      </w:r>
      <w:r w:rsidR="00ED479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miesięcy) </w:t>
      </w:r>
      <w:r w:rsidRPr="00990BCC">
        <w:rPr>
          <w:rFonts w:ascii="Arial" w:hAnsi="Arial" w:cs="Arial"/>
          <w:sz w:val="22"/>
          <w:szCs w:val="22"/>
        </w:rPr>
        <w:t xml:space="preserve">wydłużony zostaje okres rękojmi na wszystkie prace wykonane w ramach realizacji niniejszej umowy. Jeżeli jednak w zakresie rękojmi powszechnie obowiązujące przepisy prawa przewidywać będą termin dłuższy niż wskazany powyżej, obowiązywać będzie termin korzystniejszy dla </w:t>
      </w:r>
      <w:r w:rsidRPr="00990BCC">
        <w:rPr>
          <w:rFonts w:ascii="Arial" w:hAnsi="Arial" w:cs="Arial"/>
          <w:b/>
          <w:sz w:val="22"/>
          <w:szCs w:val="22"/>
        </w:rPr>
        <w:t>Z</w:t>
      </w:r>
      <w:r w:rsidR="00D2483F" w:rsidRPr="00990BCC">
        <w:rPr>
          <w:rFonts w:ascii="Arial" w:hAnsi="Arial" w:cs="Arial"/>
          <w:b/>
          <w:sz w:val="22"/>
          <w:szCs w:val="22"/>
        </w:rPr>
        <w:t>amawiającego</w:t>
      </w:r>
      <w:r w:rsidRPr="00990BCC">
        <w:rPr>
          <w:rFonts w:ascii="Arial" w:hAnsi="Arial" w:cs="Arial"/>
          <w:sz w:val="22"/>
          <w:szCs w:val="22"/>
        </w:rPr>
        <w:t>.</w:t>
      </w:r>
    </w:p>
    <w:p w14:paraId="12DBB3D6" w14:textId="77777777" w:rsidR="003C6DA1" w:rsidRPr="00990BCC" w:rsidRDefault="003C6DA1">
      <w:pPr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990BCC">
        <w:rPr>
          <w:rFonts w:ascii="Arial" w:hAnsi="Arial" w:cs="Arial"/>
          <w:sz w:val="22"/>
          <w:szCs w:val="22"/>
        </w:rPr>
        <w:t xml:space="preserve">Szczegółowe warunki gwarancji jakości zawiera karta gwarancyjna stanowiąca </w:t>
      </w:r>
      <w:r w:rsidRPr="00990BCC">
        <w:rPr>
          <w:rFonts w:ascii="Arial" w:hAnsi="Arial" w:cs="Arial"/>
          <w:sz w:val="22"/>
          <w:szCs w:val="22"/>
          <w:u w:val="single"/>
        </w:rPr>
        <w:t xml:space="preserve">załącznik nr </w:t>
      </w:r>
      <w:r w:rsidR="003D3E09">
        <w:rPr>
          <w:rFonts w:ascii="Arial" w:hAnsi="Arial" w:cs="Arial"/>
          <w:sz w:val="22"/>
          <w:szCs w:val="22"/>
          <w:u w:val="single"/>
        </w:rPr>
        <w:t>3</w:t>
      </w:r>
      <w:r w:rsidRPr="00990BCC">
        <w:rPr>
          <w:rFonts w:ascii="Arial" w:hAnsi="Arial" w:cs="Arial"/>
          <w:sz w:val="22"/>
          <w:szCs w:val="22"/>
        </w:rPr>
        <w:t xml:space="preserve"> do umowy.</w:t>
      </w:r>
      <w:r w:rsidRPr="00990BCC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118ED7C3" w14:textId="14D869FE" w:rsidR="003C6DA1" w:rsidRPr="00990BCC" w:rsidRDefault="003C6DA1">
      <w:pPr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990BCC">
        <w:rPr>
          <w:rFonts w:ascii="Arial" w:hAnsi="Arial" w:cs="Arial"/>
          <w:color w:val="000000"/>
          <w:sz w:val="22"/>
          <w:szCs w:val="22"/>
        </w:rPr>
        <w:t>Warunki gwarancji dot. zasad i terminów usuwania wad (usterek) znajdą odpowiednie zastosowanie także w odniesieniu do wad (usterek) zgłaszanych w</w:t>
      </w:r>
      <w:r w:rsidR="00377908">
        <w:rPr>
          <w:rFonts w:ascii="Arial" w:hAnsi="Arial" w:cs="Arial"/>
          <w:color w:val="000000"/>
          <w:sz w:val="22"/>
          <w:szCs w:val="22"/>
        </w:rPr>
        <w:t xml:space="preserve"> </w:t>
      </w:r>
      <w:r w:rsidRPr="00990BCC">
        <w:rPr>
          <w:rFonts w:ascii="Arial" w:hAnsi="Arial" w:cs="Arial"/>
          <w:color w:val="000000"/>
          <w:sz w:val="22"/>
          <w:szCs w:val="22"/>
        </w:rPr>
        <w:t xml:space="preserve">ramach rękojmi po protokolarnym odbiorze przedmiotu umowy, przy czym zapis ten nie zawęża odpowiedzialności </w:t>
      </w:r>
      <w:r w:rsidRPr="00990BCC">
        <w:rPr>
          <w:rFonts w:ascii="Arial" w:hAnsi="Arial" w:cs="Arial"/>
          <w:b/>
          <w:color w:val="000000"/>
          <w:sz w:val="22"/>
          <w:szCs w:val="22"/>
        </w:rPr>
        <w:t>W</w:t>
      </w:r>
      <w:r w:rsidR="00D2483F" w:rsidRPr="00990BCC">
        <w:rPr>
          <w:rFonts w:ascii="Arial" w:hAnsi="Arial" w:cs="Arial"/>
          <w:b/>
          <w:color w:val="000000"/>
          <w:sz w:val="22"/>
          <w:szCs w:val="22"/>
        </w:rPr>
        <w:t>ykonawcy</w:t>
      </w:r>
      <w:r w:rsidRPr="00990BCC">
        <w:rPr>
          <w:rFonts w:ascii="Arial" w:hAnsi="Arial" w:cs="Arial"/>
          <w:color w:val="000000"/>
          <w:sz w:val="22"/>
          <w:szCs w:val="22"/>
        </w:rPr>
        <w:t xml:space="preserve"> z tytułu rękojmi na mocy kodeksu cywilnego w zakresie korzystniejszym dla </w:t>
      </w:r>
      <w:r w:rsidRPr="00990BCC">
        <w:rPr>
          <w:rFonts w:ascii="Arial" w:hAnsi="Arial" w:cs="Arial"/>
          <w:b/>
          <w:color w:val="000000"/>
          <w:sz w:val="22"/>
          <w:szCs w:val="22"/>
        </w:rPr>
        <w:t>Z</w:t>
      </w:r>
      <w:r w:rsidR="00D2483F" w:rsidRPr="00990BCC">
        <w:rPr>
          <w:rFonts w:ascii="Arial" w:hAnsi="Arial" w:cs="Arial"/>
          <w:b/>
          <w:color w:val="000000"/>
          <w:sz w:val="22"/>
          <w:szCs w:val="22"/>
        </w:rPr>
        <w:t>amawiającego</w:t>
      </w:r>
      <w:r w:rsidRPr="00990BCC">
        <w:rPr>
          <w:rFonts w:ascii="Arial" w:hAnsi="Arial" w:cs="Arial"/>
          <w:color w:val="000000"/>
          <w:sz w:val="22"/>
          <w:szCs w:val="22"/>
        </w:rPr>
        <w:t>, niż przewidują to warunki gwarancji.</w:t>
      </w:r>
      <w:r w:rsidRPr="00990BCC">
        <w:rPr>
          <w:rFonts w:ascii="Arial" w:hAnsi="Arial" w:cs="Arial"/>
          <w:b/>
          <w:color w:val="000000"/>
          <w:sz w:val="22"/>
          <w:szCs w:val="22"/>
        </w:rPr>
        <w:t xml:space="preserve"> </w:t>
      </w:r>
    </w:p>
    <w:p w14:paraId="2FF7FE1A" w14:textId="77777777" w:rsidR="003C6DA1" w:rsidRPr="00990BCC" w:rsidRDefault="003C6DA1">
      <w:pPr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990BCC">
        <w:rPr>
          <w:rFonts w:ascii="Arial" w:hAnsi="Arial" w:cs="Arial"/>
          <w:sz w:val="22"/>
          <w:szCs w:val="22"/>
        </w:rPr>
        <w:t xml:space="preserve">Zapisy ust. 1-3 nie ograniczają ani nie wyłączają dalej idących uprawnień </w:t>
      </w:r>
      <w:r w:rsidRPr="00990BCC">
        <w:rPr>
          <w:rFonts w:ascii="Arial" w:hAnsi="Arial" w:cs="Arial"/>
          <w:b/>
          <w:sz w:val="22"/>
          <w:szCs w:val="22"/>
        </w:rPr>
        <w:t>Z</w:t>
      </w:r>
      <w:r w:rsidR="00D2483F" w:rsidRPr="00990BCC">
        <w:rPr>
          <w:rFonts w:ascii="Arial" w:hAnsi="Arial" w:cs="Arial"/>
          <w:b/>
          <w:sz w:val="22"/>
          <w:szCs w:val="22"/>
        </w:rPr>
        <w:t>amawiającego</w:t>
      </w:r>
      <w:r w:rsidR="00D2483F" w:rsidRPr="00990BCC">
        <w:rPr>
          <w:rFonts w:ascii="Arial" w:hAnsi="Arial" w:cs="Arial"/>
          <w:sz w:val="22"/>
          <w:szCs w:val="22"/>
        </w:rPr>
        <w:t xml:space="preserve"> </w:t>
      </w:r>
      <w:r w:rsidR="00A02E3E">
        <w:rPr>
          <w:rFonts w:ascii="Arial" w:hAnsi="Arial" w:cs="Arial"/>
          <w:sz w:val="22"/>
          <w:szCs w:val="22"/>
        </w:rPr>
        <w:t xml:space="preserve">do </w:t>
      </w:r>
      <w:r w:rsidRPr="00990BCC">
        <w:rPr>
          <w:rFonts w:ascii="Arial" w:hAnsi="Arial" w:cs="Arial"/>
          <w:sz w:val="22"/>
          <w:szCs w:val="22"/>
        </w:rPr>
        <w:t>dochodzenia roszczeń  z tytułu rękojmi lub gwarancji wynikających z przepisów Kodeksu cywilnego.</w:t>
      </w:r>
    </w:p>
    <w:p w14:paraId="57DBF001" w14:textId="77777777" w:rsidR="00C343EA" w:rsidRDefault="00C343EA" w:rsidP="00B7518C">
      <w:pPr>
        <w:pStyle w:val="Standard"/>
        <w:ind w:left="36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2B9337EC" w14:textId="77777777" w:rsidR="00C343EA" w:rsidRDefault="00C343EA">
      <w:pPr>
        <w:pStyle w:val="Obszartekstu"/>
        <w:suppressAutoHyphens/>
        <w:autoSpaceDE/>
        <w:autoSpaceDN/>
        <w:adjustRightInd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§ 1</w:t>
      </w:r>
      <w:r w:rsidR="00B7518C">
        <w:rPr>
          <w:rFonts w:ascii="Arial" w:hAnsi="Arial" w:cs="Arial"/>
        </w:rPr>
        <w:t>4</w:t>
      </w:r>
    </w:p>
    <w:p w14:paraId="49D51F3E" w14:textId="77777777" w:rsidR="00C343EA" w:rsidRDefault="00C343EA">
      <w:pPr>
        <w:pStyle w:val="Obszartekstu"/>
        <w:suppressAutoHyphens/>
        <w:autoSpaceDE/>
        <w:autoSpaceDN/>
        <w:adjustRightInd/>
        <w:ind w:left="-360"/>
        <w:jc w:val="center"/>
        <w:rPr>
          <w:rFonts w:ascii="Arial" w:hAnsi="Arial" w:cs="Arial"/>
          <w:b/>
        </w:rPr>
      </w:pPr>
    </w:p>
    <w:p w14:paraId="101C6472" w14:textId="0D5F28D8" w:rsidR="00C343EA" w:rsidRDefault="00184F3C">
      <w:pPr>
        <w:numPr>
          <w:ilvl w:val="0"/>
          <w:numId w:val="2"/>
        </w:numPr>
        <w:tabs>
          <w:tab w:val="clear" w:pos="720"/>
        </w:tabs>
        <w:ind w:left="360"/>
        <w:jc w:val="both"/>
        <w:rPr>
          <w:rFonts w:ascii="Arial" w:hAnsi="Arial"/>
          <w:sz w:val="22"/>
          <w:szCs w:val="22"/>
        </w:rPr>
      </w:pPr>
      <w:r w:rsidRPr="00990BCC">
        <w:rPr>
          <w:rFonts w:ascii="Arial" w:hAnsi="Arial" w:cs="Arial"/>
          <w:b/>
          <w:color w:val="000000"/>
          <w:sz w:val="22"/>
          <w:szCs w:val="22"/>
        </w:rPr>
        <w:t>Wykonawc</w:t>
      </w:r>
      <w:r>
        <w:rPr>
          <w:rFonts w:ascii="Arial" w:hAnsi="Arial" w:cs="Arial"/>
          <w:b/>
          <w:color w:val="000000"/>
          <w:sz w:val="22"/>
          <w:szCs w:val="22"/>
        </w:rPr>
        <w:t>a</w:t>
      </w:r>
      <w:r w:rsidR="008E2B38">
        <w:rPr>
          <w:rFonts w:ascii="Arial" w:hAnsi="Arial" w:cs="Arial"/>
          <w:b/>
          <w:caps/>
          <w:sz w:val="22"/>
          <w:szCs w:val="22"/>
        </w:rPr>
        <w:t xml:space="preserve"> </w:t>
      </w:r>
      <w:r w:rsidR="008E2B38">
        <w:rPr>
          <w:rFonts w:ascii="Arial" w:hAnsi="Arial" w:cs="Arial"/>
          <w:sz w:val="22"/>
          <w:szCs w:val="22"/>
        </w:rPr>
        <w:t>wniósł zabezpieczenie należytego wykonania umowy w wysokośc</w:t>
      </w:r>
      <w:r w:rsidR="008E2B38" w:rsidRPr="006C42A1">
        <w:rPr>
          <w:rFonts w:ascii="Arial" w:hAnsi="Arial" w:cs="Arial"/>
          <w:sz w:val="22"/>
          <w:szCs w:val="22"/>
        </w:rPr>
        <w:t xml:space="preserve">i </w:t>
      </w:r>
      <w:r w:rsidR="001101AC">
        <w:rPr>
          <w:rFonts w:ascii="Arial" w:hAnsi="Arial"/>
          <w:b/>
          <w:sz w:val="22"/>
          <w:szCs w:val="22"/>
        </w:rPr>
        <w:t>……...</w:t>
      </w:r>
      <w:r w:rsidR="008E2B38" w:rsidRPr="006C42A1">
        <w:rPr>
          <w:rFonts w:ascii="Arial" w:hAnsi="Arial"/>
          <w:b/>
          <w:sz w:val="22"/>
          <w:szCs w:val="22"/>
        </w:rPr>
        <w:t xml:space="preserve"> zł</w:t>
      </w:r>
      <w:r w:rsidR="008E2B38" w:rsidRPr="006C42A1">
        <w:rPr>
          <w:rFonts w:ascii="Arial" w:hAnsi="Arial"/>
          <w:sz w:val="22"/>
          <w:szCs w:val="22"/>
        </w:rPr>
        <w:t xml:space="preserve">  (słownie</w:t>
      </w:r>
      <w:r w:rsidR="00D24633">
        <w:rPr>
          <w:rFonts w:ascii="Arial" w:hAnsi="Arial"/>
          <w:sz w:val="22"/>
          <w:szCs w:val="22"/>
        </w:rPr>
        <w:t xml:space="preserve"> złotych</w:t>
      </w:r>
      <w:r w:rsidR="008E2B38" w:rsidRPr="006C42A1">
        <w:rPr>
          <w:rFonts w:ascii="Arial" w:hAnsi="Arial"/>
          <w:sz w:val="22"/>
          <w:szCs w:val="22"/>
        </w:rPr>
        <w:t xml:space="preserve">: </w:t>
      </w:r>
      <w:r w:rsidR="001101AC">
        <w:rPr>
          <w:rFonts w:ascii="Arial" w:hAnsi="Arial"/>
          <w:sz w:val="22"/>
          <w:szCs w:val="22"/>
        </w:rPr>
        <w:t>…………………………….………….</w:t>
      </w:r>
      <w:r w:rsidR="008E2B38" w:rsidRPr="006C42A1">
        <w:rPr>
          <w:rFonts w:ascii="Arial" w:hAnsi="Arial"/>
          <w:sz w:val="22"/>
          <w:szCs w:val="22"/>
        </w:rPr>
        <w:t xml:space="preserve"> </w:t>
      </w:r>
      <w:r w:rsidR="001101AC">
        <w:rPr>
          <w:rFonts w:ascii="Arial" w:hAnsi="Arial"/>
          <w:sz w:val="22"/>
          <w:szCs w:val="22"/>
        </w:rPr>
        <w:t>…</w:t>
      </w:r>
      <w:r w:rsidR="006C42A1" w:rsidRPr="006C42A1">
        <w:rPr>
          <w:rFonts w:ascii="Arial" w:hAnsi="Arial"/>
          <w:sz w:val="22"/>
          <w:szCs w:val="22"/>
        </w:rPr>
        <w:t>/100</w:t>
      </w:r>
      <w:r w:rsidR="008E2B38" w:rsidRPr="006C42A1">
        <w:rPr>
          <w:rFonts w:ascii="Arial" w:hAnsi="Arial"/>
          <w:sz w:val="22"/>
          <w:szCs w:val="22"/>
        </w:rPr>
        <w:t xml:space="preserve">), w formie ………………. </w:t>
      </w:r>
      <w:r w:rsidR="00C343EA" w:rsidRPr="006C42A1">
        <w:rPr>
          <w:rFonts w:ascii="Arial" w:hAnsi="Arial"/>
          <w:sz w:val="22"/>
          <w:szCs w:val="22"/>
        </w:rPr>
        <w:t>.</w:t>
      </w:r>
    </w:p>
    <w:p w14:paraId="2C461181" w14:textId="16AE9BF8" w:rsidR="00C343EA" w:rsidRDefault="00C343EA">
      <w:pPr>
        <w:pStyle w:val="Standard"/>
        <w:numPr>
          <w:ilvl w:val="0"/>
          <w:numId w:val="2"/>
        </w:numPr>
        <w:tabs>
          <w:tab w:val="clear" w:pos="720"/>
        </w:tabs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Zabezpieczenie wniesione w pieniądzu zwrócone zostanie wraz z odsetkami wynikającymi z umowy rachunku bankowego, na którym było ono przechowywane, pomniejszone o koszt prowadzenia rachunku oraz prowizji bankowej za dokonanie przelewu na rachunek </w:t>
      </w:r>
      <w:r>
        <w:rPr>
          <w:rFonts w:ascii="Arial" w:hAnsi="Arial" w:cs="Arial"/>
          <w:b/>
          <w:bCs/>
          <w:caps/>
          <w:sz w:val="22"/>
          <w:szCs w:val="22"/>
        </w:rPr>
        <w:t>W</w:t>
      </w:r>
      <w:r w:rsidR="00D2483F">
        <w:rPr>
          <w:rFonts w:ascii="Arial" w:hAnsi="Arial" w:cs="Arial"/>
          <w:b/>
          <w:bCs/>
          <w:sz w:val="22"/>
          <w:szCs w:val="22"/>
        </w:rPr>
        <w:t>ykonawcy</w:t>
      </w:r>
      <w:r>
        <w:rPr>
          <w:rFonts w:ascii="Arial" w:hAnsi="Arial" w:cs="Arial"/>
          <w:sz w:val="22"/>
          <w:szCs w:val="22"/>
        </w:rPr>
        <w:t>. Zabezpieczenie należytego wykonania umowy (70</w:t>
      </w:r>
      <w:r w:rsidR="00F2693B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% wartości o której mowa w ust. 1) wniesione w pieniądzu zwrócone zostanie w terminie 30 dni od daty odbioru końcowego</w:t>
      </w:r>
      <w:r w:rsidR="00E20DF7">
        <w:rPr>
          <w:rFonts w:ascii="Arial" w:hAnsi="Arial" w:cs="Arial"/>
          <w:sz w:val="22"/>
          <w:szCs w:val="22"/>
        </w:rPr>
        <w:t xml:space="preserve"> (podpisania bezusterkowego protokołu końcowego odbioru)</w:t>
      </w:r>
      <w:r>
        <w:rPr>
          <w:rFonts w:ascii="Arial" w:hAnsi="Arial" w:cs="Arial"/>
          <w:sz w:val="22"/>
          <w:szCs w:val="22"/>
        </w:rPr>
        <w:t xml:space="preserve">. </w:t>
      </w:r>
    </w:p>
    <w:p w14:paraId="171A3C29" w14:textId="73BEB089" w:rsidR="004C2DF9" w:rsidRPr="00B7518C" w:rsidRDefault="004C2DF9">
      <w:pPr>
        <w:pStyle w:val="Standard"/>
        <w:numPr>
          <w:ilvl w:val="0"/>
          <w:numId w:val="2"/>
        </w:numPr>
        <w:tabs>
          <w:tab w:val="clear" w:pos="720"/>
        </w:tabs>
        <w:ind w:left="360"/>
        <w:jc w:val="both"/>
        <w:rPr>
          <w:rFonts w:ascii="Arial" w:hAnsi="Arial" w:cs="Arial"/>
          <w:sz w:val="22"/>
          <w:szCs w:val="22"/>
        </w:rPr>
      </w:pPr>
      <w:r w:rsidRPr="00B7518C">
        <w:rPr>
          <w:rFonts w:ascii="Arial" w:hAnsi="Arial" w:cs="Arial"/>
          <w:sz w:val="22"/>
          <w:szCs w:val="22"/>
        </w:rPr>
        <w:t xml:space="preserve">Zabezpieczenie </w:t>
      </w:r>
      <w:r w:rsidRPr="00155107">
        <w:rPr>
          <w:rFonts w:ascii="Arial" w:hAnsi="Arial" w:cs="Arial"/>
          <w:sz w:val="22"/>
          <w:szCs w:val="22"/>
        </w:rPr>
        <w:t>należytego</w:t>
      </w:r>
      <w:r w:rsidRPr="00B7518C">
        <w:rPr>
          <w:rFonts w:ascii="Arial" w:hAnsi="Arial" w:cs="Arial"/>
          <w:sz w:val="22"/>
          <w:szCs w:val="22"/>
        </w:rPr>
        <w:t xml:space="preserve"> wykonania umowy w formie gwarancji ubezpieczeniowej </w:t>
      </w:r>
      <w:r w:rsidR="00ED479C">
        <w:rPr>
          <w:rFonts w:ascii="Arial" w:hAnsi="Arial" w:cs="Arial"/>
          <w:sz w:val="22"/>
          <w:szCs w:val="22"/>
        </w:rPr>
        <w:t>m</w:t>
      </w:r>
      <w:r w:rsidRPr="00B7518C">
        <w:rPr>
          <w:rFonts w:ascii="Arial" w:hAnsi="Arial" w:cs="Arial"/>
          <w:sz w:val="22"/>
          <w:szCs w:val="22"/>
        </w:rPr>
        <w:t xml:space="preserve">usi zawierać określenie umowy, nazwę </w:t>
      </w:r>
      <w:r w:rsidRPr="00B7518C">
        <w:rPr>
          <w:rFonts w:ascii="Arial" w:hAnsi="Arial" w:cs="Arial"/>
          <w:b/>
          <w:sz w:val="22"/>
          <w:szCs w:val="22"/>
        </w:rPr>
        <w:t>Wykonawcy</w:t>
      </w:r>
      <w:r w:rsidRPr="00B7518C">
        <w:rPr>
          <w:rFonts w:ascii="Arial" w:hAnsi="Arial" w:cs="Arial"/>
          <w:sz w:val="22"/>
          <w:szCs w:val="22"/>
        </w:rPr>
        <w:t xml:space="preserve"> i </w:t>
      </w:r>
      <w:r w:rsidRPr="00B7518C">
        <w:rPr>
          <w:rFonts w:ascii="Arial" w:hAnsi="Arial" w:cs="Arial"/>
          <w:b/>
          <w:sz w:val="22"/>
          <w:szCs w:val="22"/>
        </w:rPr>
        <w:t>Zamawiającego</w:t>
      </w:r>
      <w:r w:rsidRPr="00B7518C">
        <w:rPr>
          <w:rFonts w:ascii="Arial" w:hAnsi="Arial" w:cs="Arial"/>
          <w:sz w:val="22"/>
          <w:szCs w:val="22"/>
        </w:rPr>
        <w:t xml:space="preserve">, wysokość gwarantowanej lub poręczanej kwoty zabezpieczenia oraz zobowiązanie gwaranta lub poręczyciela </w:t>
      </w:r>
      <w:r w:rsidRPr="00B7518C">
        <w:rPr>
          <w:rFonts w:ascii="Arial" w:hAnsi="Arial" w:cs="Arial"/>
          <w:sz w:val="22"/>
          <w:szCs w:val="22"/>
          <w:u w:val="single"/>
        </w:rPr>
        <w:t>do bezwarunkowej i nieodwołalnej zapłaty należności wymaganych</w:t>
      </w:r>
      <w:r w:rsidRPr="00B7518C">
        <w:rPr>
          <w:rFonts w:ascii="Arial" w:hAnsi="Arial" w:cs="Arial"/>
          <w:sz w:val="22"/>
          <w:szCs w:val="22"/>
        </w:rPr>
        <w:t xml:space="preserve"> w</w:t>
      </w:r>
      <w:r w:rsidR="00F2693B">
        <w:rPr>
          <w:rFonts w:ascii="Arial" w:hAnsi="Arial" w:cs="Arial"/>
          <w:sz w:val="22"/>
          <w:szCs w:val="22"/>
        </w:rPr>
        <w:t> </w:t>
      </w:r>
      <w:r w:rsidRPr="00B7518C">
        <w:rPr>
          <w:rFonts w:ascii="Arial" w:hAnsi="Arial" w:cs="Arial"/>
          <w:sz w:val="22"/>
          <w:szCs w:val="22"/>
        </w:rPr>
        <w:t xml:space="preserve">terminie nie dłuższym niż 30 dni, na pierwsze żądanie </w:t>
      </w:r>
      <w:r w:rsidRPr="00B7518C">
        <w:rPr>
          <w:rFonts w:ascii="Arial" w:hAnsi="Arial" w:cs="Arial"/>
          <w:b/>
          <w:sz w:val="22"/>
          <w:szCs w:val="22"/>
        </w:rPr>
        <w:t>Zamawiającego</w:t>
      </w:r>
      <w:r w:rsidRPr="00B7518C">
        <w:rPr>
          <w:rFonts w:ascii="Arial" w:hAnsi="Arial" w:cs="Arial"/>
          <w:sz w:val="22"/>
          <w:szCs w:val="22"/>
        </w:rPr>
        <w:t xml:space="preserve"> zawierające oświadczenie o zaistnieniu okoliczności uzasadniających roszczenie, a także umożliwiać uwalnianie zabezpieczenia na zasadach zawartych w umowie. Treść dokumentu winna uzyskać akceptację </w:t>
      </w:r>
      <w:r w:rsidRPr="00B7518C">
        <w:rPr>
          <w:rFonts w:ascii="Arial" w:hAnsi="Arial" w:cs="Arial"/>
          <w:b/>
          <w:sz w:val="22"/>
          <w:szCs w:val="22"/>
        </w:rPr>
        <w:t>Zamawiającego</w:t>
      </w:r>
      <w:r w:rsidRPr="00B7518C">
        <w:rPr>
          <w:rFonts w:ascii="Arial" w:hAnsi="Arial" w:cs="Arial"/>
          <w:sz w:val="22"/>
          <w:szCs w:val="22"/>
        </w:rPr>
        <w:t xml:space="preserve">. </w:t>
      </w:r>
    </w:p>
    <w:p w14:paraId="6482B082" w14:textId="4E01C66E" w:rsidR="004C2DF9" w:rsidRPr="00C12667" w:rsidRDefault="004C2DF9">
      <w:pPr>
        <w:pStyle w:val="Standard"/>
        <w:numPr>
          <w:ilvl w:val="0"/>
          <w:numId w:val="2"/>
        </w:numPr>
        <w:tabs>
          <w:tab w:val="clear" w:pos="720"/>
        </w:tabs>
        <w:ind w:left="360"/>
        <w:jc w:val="both"/>
        <w:rPr>
          <w:rFonts w:ascii="Arial" w:hAnsi="Arial" w:cs="Arial"/>
          <w:sz w:val="22"/>
          <w:szCs w:val="22"/>
        </w:rPr>
      </w:pPr>
      <w:r w:rsidRPr="00B7518C">
        <w:rPr>
          <w:rFonts w:ascii="Arial" w:hAnsi="Arial" w:cs="Arial"/>
          <w:sz w:val="22"/>
          <w:szCs w:val="22"/>
        </w:rPr>
        <w:t xml:space="preserve">Zabezpieczenie należytego wykonania umowy w formie gwarancji ubezpieczeniowej winno być wniesione na okres wskazany w § 3 ust. 1 powiększony dodatkowo o okres 30 dni kalendarzowych. W przypadku wydłużenia terminu zakończenia realizacji umowy, </w:t>
      </w:r>
      <w:r w:rsidRPr="002C3136">
        <w:rPr>
          <w:rFonts w:ascii="Arial" w:hAnsi="Arial" w:cs="Arial"/>
          <w:b/>
          <w:sz w:val="22"/>
          <w:szCs w:val="22"/>
        </w:rPr>
        <w:t>Wykonawca</w:t>
      </w:r>
      <w:r w:rsidRPr="00B7518C">
        <w:rPr>
          <w:rFonts w:ascii="Arial" w:hAnsi="Arial" w:cs="Arial"/>
          <w:sz w:val="22"/>
          <w:szCs w:val="22"/>
        </w:rPr>
        <w:t xml:space="preserve"> zobowiązany jest do wydłużenia terminu obowiązywania zabezpieczenia.</w:t>
      </w:r>
      <w:r w:rsidR="00C06DDD">
        <w:rPr>
          <w:rFonts w:ascii="Arial" w:hAnsi="Arial" w:cs="Arial"/>
          <w:sz w:val="22"/>
          <w:szCs w:val="22"/>
        </w:rPr>
        <w:t xml:space="preserve"> </w:t>
      </w:r>
      <w:r w:rsidR="00C06DDD" w:rsidRPr="00C12667">
        <w:rPr>
          <w:rFonts w:ascii="Arial" w:hAnsi="Arial" w:cs="Arial"/>
          <w:sz w:val="22"/>
          <w:szCs w:val="22"/>
        </w:rPr>
        <w:t>W</w:t>
      </w:r>
      <w:r w:rsidR="00C12667">
        <w:rPr>
          <w:rFonts w:ascii="Arial" w:hAnsi="Arial" w:cs="Arial"/>
          <w:sz w:val="22"/>
          <w:szCs w:val="22"/>
        </w:rPr>
        <w:t> </w:t>
      </w:r>
      <w:r w:rsidR="00C06DDD" w:rsidRPr="00C12667">
        <w:rPr>
          <w:rFonts w:ascii="Arial" w:hAnsi="Arial" w:cs="Arial"/>
          <w:sz w:val="22"/>
          <w:szCs w:val="22"/>
        </w:rPr>
        <w:t xml:space="preserve">przypadku wydłużenia terminu realizacji </w:t>
      </w:r>
      <w:r w:rsidR="00C06DDD" w:rsidRPr="00C12667">
        <w:rPr>
          <w:rFonts w:ascii="Arial" w:hAnsi="Arial" w:cs="Arial"/>
          <w:b/>
          <w:bCs/>
          <w:sz w:val="22"/>
          <w:szCs w:val="22"/>
        </w:rPr>
        <w:t>Wykonawca</w:t>
      </w:r>
      <w:r w:rsidR="00C06DDD" w:rsidRPr="00C12667">
        <w:rPr>
          <w:rFonts w:ascii="Arial" w:hAnsi="Arial" w:cs="Arial"/>
          <w:sz w:val="22"/>
          <w:szCs w:val="22"/>
        </w:rPr>
        <w:t xml:space="preserve"> zobowiązany jest odpowiednio przedłużyć ważność zabezpieczenia. Dopuszcza się ustanowienie jednego dokumentu gwarancyjnego obejmującego zarówno okres realizacji, jak i okres zabezpieczenia roszczeń z tytułu rękojmi i gwarancji, z odpowiednim zmniejszeniem sumy zabezpieczenia po odbiorze końcowym.</w:t>
      </w:r>
    </w:p>
    <w:p w14:paraId="04BA4D3D" w14:textId="35263B09" w:rsidR="004C2DF9" w:rsidRPr="00B7518C" w:rsidRDefault="004C2DF9">
      <w:pPr>
        <w:pStyle w:val="Standard"/>
        <w:numPr>
          <w:ilvl w:val="0"/>
          <w:numId w:val="2"/>
        </w:numPr>
        <w:tabs>
          <w:tab w:val="clear" w:pos="720"/>
        </w:tabs>
        <w:ind w:left="360"/>
        <w:jc w:val="both"/>
        <w:rPr>
          <w:rFonts w:ascii="Arial" w:hAnsi="Arial" w:cs="Arial"/>
          <w:sz w:val="22"/>
          <w:szCs w:val="22"/>
        </w:rPr>
      </w:pPr>
      <w:r w:rsidRPr="00B7518C">
        <w:rPr>
          <w:rFonts w:ascii="Arial" w:hAnsi="Arial" w:cs="Arial"/>
          <w:sz w:val="22"/>
          <w:szCs w:val="22"/>
        </w:rPr>
        <w:t xml:space="preserve">Strony postanawiają, że na zabezpieczenie roszczeń z tytułu gwarancji jakości lub rękojmi za wady zostanie zatrzymane 30% wniesionego zabezpieczenia należytego wykonania umowy. Kwota pozostawiona na zabezpieczenie roszczeń z tytułu rękojmi za wady lub gwarancji jakości zostanie zwrócona w terminie 15 dni po upływie </w:t>
      </w:r>
      <w:r w:rsidR="00ED479C">
        <w:rPr>
          <w:rFonts w:ascii="Arial" w:hAnsi="Arial" w:cs="Arial"/>
          <w:sz w:val="22"/>
          <w:szCs w:val="22"/>
        </w:rPr>
        <w:t>36</w:t>
      </w:r>
      <w:r w:rsidRPr="00B7518C">
        <w:rPr>
          <w:rFonts w:ascii="Arial" w:hAnsi="Arial" w:cs="Arial"/>
          <w:sz w:val="22"/>
          <w:szCs w:val="22"/>
        </w:rPr>
        <w:t xml:space="preserve"> miesięcy, licząc od dnia bezusterkowego odbioru końcowego (lub częściowego odstąpienia od umowy gdyby takowe nastąpiło, czyli nie później niż w 15 dniu po upływie okresu gwarancji. </w:t>
      </w:r>
    </w:p>
    <w:p w14:paraId="7A31C0BF" w14:textId="16B39BBE" w:rsidR="004C2DF9" w:rsidRPr="00B7518C" w:rsidRDefault="004C2DF9">
      <w:pPr>
        <w:pStyle w:val="Standard"/>
        <w:numPr>
          <w:ilvl w:val="0"/>
          <w:numId w:val="2"/>
        </w:numPr>
        <w:tabs>
          <w:tab w:val="clear" w:pos="720"/>
        </w:tabs>
        <w:ind w:left="360"/>
        <w:jc w:val="both"/>
        <w:rPr>
          <w:rFonts w:ascii="Arial" w:hAnsi="Arial" w:cs="Arial"/>
          <w:sz w:val="22"/>
          <w:szCs w:val="22"/>
        </w:rPr>
      </w:pPr>
      <w:r w:rsidRPr="00B7518C">
        <w:rPr>
          <w:rFonts w:ascii="Arial" w:hAnsi="Arial" w:cs="Arial"/>
          <w:sz w:val="22"/>
          <w:szCs w:val="22"/>
        </w:rPr>
        <w:lastRenderedPageBreak/>
        <w:t xml:space="preserve">Z kwoty zabezpieczenia należnej do zwrotu </w:t>
      </w:r>
      <w:r w:rsidRPr="00B7518C">
        <w:rPr>
          <w:rFonts w:ascii="Arial" w:hAnsi="Arial" w:cs="Arial"/>
          <w:b/>
          <w:sz w:val="22"/>
          <w:szCs w:val="22"/>
        </w:rPr>
        <w:t>W</w:t>
      </w:r>
      <w:r w:rsidR="00D2483F" w:rsidRPr="00B7518C">
        <w:rPr>
          <w:rFonts w:ascii="Arial" w:hAnsi="Arial" w:cs="Arial"/>
          <w:b/>
          <w:sz w:val="22"/>
          <w:szCs w:val="22"/>
        </w:rPr>
        <w:t>ykonaw</w:t>
      </w:r>
      <w:r w:rsidR="00B7518C" w:rsidRPr="00B7518C">
        <w:rPr>
          <w:rFonts w:ascii="Arial" w:hAnsi="Arial" w:cs="Arial"/>
          <w:b/>
          <w:sz w:val="22"/>
          <w:szCs w:val="22"/>
        </w:rPr>
        <w:t>cy</w:t>
      </w:r>
      <w:r w:rsidR="00FA6AC0">
        <w:rPr>
          <w:rFonts w:ascii="Arial" w:hAnsi="Arial" w:cs="Arial"/>
          <w:b/>
          <w:sz w:val="22"/>
          <w:szCs w:val="22"/>
        </w:rPr>
        <w:t>,</w:t>
      </w:r>
      <w:r w:rsidRPr="00B7518C">
        <w:rPr>
          <w:rFonts w:ascii="Arial" w:hAnsi="Arial" w:cs="Arial"/>
          <w:b/>
          <w:sz w:val="22"/>
          <w:szCs w:val="22"/>
        </w:rPr>
        <w:t xml:space="preserve"> Z</w:t>
      </w:r>
      <w:r w:rsidR="00B7518C" w:rsidRPr="00B7518C">
        <w:rPr>
          <w:rFonts w:ascii="Arial" w:hAnsi="Arial" w:cs="Arial"/>
          <w:b/>
          <w:sz w:val="22"/>
          <w:szCs w:val="22"/>
        </w:rPr>
        <w:t>amawiający</w:t>
      </w:r>
      <w:r w:rsidRPr="00B7518C">
        <w:rPr>
          <w:rFonts w:ascii="Arial" w:hAnsi="Arial" w:cs="Arial"/>
          <w:sz w:val="22"/>
          <w:szCs w:val="22"/>
        </w:rPr>
        <w:t xml:space="preserve"> może dokonywać potrąceń swoich wymagalnych wierzytelności wobec </w:t>
      </w:r>
      <w:r w:rsidRPr="00B7518C">
        <w:rPr>
          <w:rFonts w:ascii="Arial" w:hAnsi="Arial" w:cs="Arial"/>
          <w:b/>
          <w:sz w:val="22"/>
          <w:szCs w:val="22"/>
        </w:rPr>
        <w:t>W</w:t>
      </w:r>
      <w:r w:rsidR="00D2483F" w:rsidRPr="00B7518C">
        <w:rPr>
          <w:rFonts w:ascii="Arial" w:hAnsi="Arial" w:cs="Arial"/>
          <w:b/>
          <w:sz w:val="22"/>
          <w:szCs w:val="22"/>
        </w:rPr>
        <w:t>ykonawc</w:t>
      </w:r>
      <w:r w:rsidR="00B7518C" w:rsidRPr="00B7518C">
        <w:rPr>
          <w:rFonts w:ascii="Arial" w:hAnsi="Arial" w:cs="Arial"/>
          <w:b/>
          <w:sz w:val="22"/>
          <w:szCs w:val="22"/>
        </w:rPr>
        <w:t>y</w:t>
      </w:r>
      <w:r w:rsidRPr="00B7518C">
        <w:rPr>
          <w:rFonts w:ascii="Arial" w:hAnsi="Arial" w:cs="Arial"/>
          <w:sz w:val="22"/>
          <w:szCs w:val="22"/>
        </w:rPr>
        <w:t xml:space="preserve">, w tym należnej mu kary umownej. </w:t>
      </w:r>
    </w:p>
    <w:p w14:paraId="61BC6A4D" w14:textId="77777777" w:rsidR="00C343EA" w:rsidRPr="009027CA" w:rsidRDefault="004C2DF9">
      <w:pPr>
        <w:pStyle w:val="Standard"/>
        <w:numPr>
          <w:ilvl w:val="0"/>
          <w:numId w:val="2"/>
        </w:numPr>
        <w:tabs>
          <w:tab w:val="clear" w:pos="720"/>
        </w:tabs>
        <w:ind w:left="360"/>
        <w:jc w:val="both"/>
        <w:rPr>
          <w:rFonts w:ascii="Arial" w:hAnsi="Arial" w:cs="Arial"/>
          <w:sz w:val="22"/>
          <w:szCs w:val="22"/>
        </w:rPr>
      </w:pPr>
      <w:r w:rsidRPr="00B7518C">
        <w:rPr>
          <w:rFonts w:ascii="Arial" w:hAnsi="Arial" w:cs="Arial"/>
          <w:iCs/>
          <w:sz w:val="22"/>
          <w:szCs w:val="22"/>
        </w:rPr>
        <w:t xml:space="preserve">W przypadku, gdy </w:t>
      </w:r>
      <w:r w:rsidRPr="00F2693B">
        <w:rPr>
          <w:rFonts w:ascii="Arial" w:hAnsi="Arial" w:cs="Arial"/>
          <w:b/>
          <w:bCs/>
          <w:iCs/>
          <w:sz w:val="22"/>
          <w:szCs w:val="22"/>
        </w:rPr>
        <w:t>Wykonawca</w:t>
      </w:r>
      <w:r w:rsidRPr="00B7518C">
        <w:rPr>
          <w:rFonts w:ascii="Arial" w:hAnsi="Arial" w:cs="Arial"/>
          <w:iCs/>
          <w:sz w:val="22"/>
          <w:szCs w:val="22"/>
        </w:rPr>
        <w:t xml:space="preserve"> złożył przed podpisaniem umowy zabezpieczenie należytego wykonania umowy w formie gwarancji ubezpieczeniowej, zobowiązany jest przed zapłatą faktury końcowej do złożenia zabezpieczenia należytego wykonania umowy na okres rękojmi za wady i udzielonej gwarancji jakości. W przypadku nie złożenia zabezpieczenia w wymaganym terminie, </w:t>
      </w:r>
      <w:r w:rsidRPr="00B7518C">
        <w:rPr>
          <w:rFonts w:ascii="Arial" w:hAnsi="Arial" w:cs="Arial"/>
          <w:b/>
          <w:iCs/>
          <w:sz w:val="22"/>
          <w:szCs w:val="22"/>
        </w:rPr>
        <w:t>Z</w:t>
      </w:r>
      <w:r w:rsidR="00D2483F" w:rsidRPr="00B7518C">
        <w:rPr>
          <w:rFonts w:ascii="Arial" w:hAnsi="Arial" w:cs="Arial"/>
          <w:b/>
          <w:iCs/>
          <w:sz w:val="22"/>
          <w:szCs w:val="22"/>
        </w:rPr>
        <w:t>amawiający</w:t>
      </w:r>
      <w:r w:rsidRPr="00B7518C">
        <w:rPr>
          <w:rFonts w:ascii="Arial" w:hAnsi="Arial" w:cs="Arial"/>
          <w:iCs/>
          <w:sz w:val="22"/>
          <w:szCs w:val="22"/>
        </w:rPr>
        <w:t xml:space="preserve"> dokona potrącenia kwoty odpowiadającej należnemu zabezpieczeniu z faktury końcowej </w:t>
      </w:r>
      <w:r w:rsidRPr="00B7518C">
        <w:rPr>
          <w:rFonts w:ascii="Arial" w:hAnsi="Arial" w:cs="Arial"/>
          <w:b/>
          <w:iCs/>
          <w:sz w:val="22"/>
          <w:szCs w:val="22"/>
        </w:rPr>
        <w:t>W</w:t>
      </w:r>
      <w:r w:rsidR="00D2483F" w:rsidRPr="00B7518C">
        <w:rPr>
          <w:rFonts w:ascii="Arial" w:hAnsi="Arial" w:cs="Arial"/>
          <w:b/>
          <w:iCs/>
          <w:sz w:val="22"/>
          <w:szCs w:val="22"/>
        </w:rPr>
        <w:t>ykonawcy</w:t>
      </w:r>
      <w:r w:rsidRPr="00B7518C">
        <w:rPr>
          <w:rFonts w:ascii="Arial" w:hAnsi="Arial" w:cs="Arial"/>
          <w:b/>
          <w:iCs/>
          <w:sz w:val="22"/>
          <w:szCs w:val="22"/>
        </w:rPr>
        <w:t>.</w:t>
      </w:r>
      <w:r w:rsidRPr="00B7518C">
        <w:rPr>
          <w:rFonts w:ascii="Arial" w:hAnsi="Arial" w:cs="Arial"/>
          <w:iCs/>
          <w:sz w:val="22"/>
          <w:szCs w:val="22"/>
        </w:rPr>
        <w:t xml:space="preserve"> </w:t>
      </w:r>
    </w:p>
    <w:p w14:paraId="14470330" w14:textId="77777777" w:rsidR="00C343EA" w:rsidRDefault="00C343EA">
      <w:pPr>
        <w:pStyle w:val="WW-Tekstkomentarza"/>
        <w:jc w:val="center"/>
        <w:rPr>
          <w:rFonts w:ascii="Arial" w:hAnsi="Arial" w:cs="Arial"/>
          <w:caps/>
          <w:sz w:val="22"/>
          <w:szCs w:val="22"/>
        </w:rPr>
      </w:pPr>
    </w:p>
    <w:p w14:paraId="0351FB8B" w14:textId="77777777" w:rsidR="00C343EA" w:rsidRDefault="00C343EA">
      <w:pPr>
        <w:pStyle w:val="WW-Tekstkomentarza"/>
        <w:jc w:val="center"/>
        <w:rPr>
          <w:rFonts w:ascii="Arial" w:hAnsi="Arial" w:cs="Arial"/>
          <w:caps/>
          <w:sz w:val="22"/>
          <w:szCs w:val="22"/>
        </w:rPr>
      </w:pPr>
      <w:r>
        <w:rPr>
          <w:rFonts w:ascii="Arial" w:hAnsi="Arial" w:cs="Arial"/>
          <w:caps/>
          <w:sz w:val="22"/>
          <w:szCs w:val="22"/>
        </w:rPr>
        <w:t>§ 1</w:t>
      </w:r>
      <w:r w:rsidR="00B7518C">
        <w:rPr>
          <w:rFonts w:ascii="Arial" w:hAnsi="Arial" w:cs="Arial"/>
          <w:caps/>
          <w:sz w:val="22"/>
          <w:szCs w:val="22"/>
        </w:rPr>
        <w:t>5</w:t>
      </w:r>
    </w:p>
    <w:p w14:paraId="7B2BB253" w14:textId="77777777" w:rsidR="00C343EA" w:rsidRDefault="00C343EA">
      <w:pPr>
        <w:pStyle w:val="WW-Tekstkomentarza"/>
        <w:ind w:left="4248"/>
        <w:jc w:val="both"/>
        <w:rPr>
          <w:rFonts w:ascii="Arial" w:hAnsi="Arial" w:cs="Arial"/>
          <w:b/>
          <w:sz w:val="22"/>
          <w:szCs w:val="22"/>
        </w:rPr>
      </w:pPr>
    </w:p>
    <w:p w14:paraId="56650826" w14:textId="77777777" w:rsidR="00C343EA" w:rsidRPr="00C12667" w:rsidRDefault="00C343EA">
      <w:pPr>
        <w:pStyle w:val="WW-Tekstkomentarza"/>
        <w:numPr>
          <w:ilvl w:val="0"/>
          <w:numId w:val="27"/>
        </w:numPr>
        <w:tabs>
          <w:tab w:val="clear" w:pos="720"/>
          <w:tab w:val="num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Zmiany postanowień w niniejszej umowie wymagają zgody obu stron wyrażonej na piśmie pod rygorem ich nieważności</w:t>
      </w:r>
      <w:r w:rsidR="00C06DDD" w:rsidRPr="00C12667">
        <w:rPr>
          <w:rFonts w:ascii="Arial" w:hAnsi="Arial" w:cs="Arial"/>
          <w:sz w:val="22"/>
          <w:szCs w:val="22"/>
        </w:rPr>
        <w:t>, z wyjątkiem zmian, dla których umowa wyraźnie przewiduje inną formę</w:t>
      </w:r>
      <w:r w:rsidRPr="00C12667">
        <w:rPr>
          <w:rFonts w:ascii="Arial" w:hAnsi="Arial" w:cs="Arial"/>
          <w:sz w:val="22"/>
          <w:szCs w:val="22"/>
        </w:rPr>
        <w:t>.</w:t>
      </w:r>
    </w:p>
    <w:p w14:paraId="7CF67D3B" w14:textId="7824D72A" w:rsidR="003C6DA1" w:rsidRPr="00C12667" w:rsidRDefault="00C06DDD">
      <w:pPr>
        <w:numPr>
          <w:ilvl w:val="0"/>
          <w:numId w:val="27"/>
        </w:numPr>
        <w:tabs>
          <w:tab w:val="num" w:pos="426"/>
        </w:tabs>
        <w:suppressAutoHyphens/>
        <w:ind w:left="426" w:hanging="426"/>
        <w:jc w:val="both"/>
        <w:rPr>
          <w:rFonts w:ascii="Arial" w:hAnsi="Arial" w:cs="Arial"/>
          <w:sz w:val="22"/>
          <w:szCs w:val="22"/>
          <w:lang w:eastAsia="ar-SA"/>
        </w:rPr>
      </w:pPr>
      <w:r w:rsidRPr="00C12667">
        <w:rPr>
          <w:rFonts w:ascii="Arial" w:hAnsi="Arial" w:cs="Arial"/>
          <w:b/>
          <w:bCs/>
          <w:sz w:val="22"/>
          <w:szCs w:val="22"/>
        </w:rPr>
        <w:t xml:space="preserve">Zamawiającemu </w:t>
      </w:r>
      <w:r w:rsidRPr="00C12667">
        <w:rPr>
          <w:rFonts w:ascii="Arial" w:hAnsi="Arial" w:cs="Arial"/>
          <w:sz w:val="22"/>
          <w:szCs w:val="22"/>
        </w:rPr>
        <w:t>przysługuje prawo odstąpienia od umowy w całości albo w części w</w:t>
      </w:r>
      <w:r w:rsidR="00C12667">
        <w:rPr>
          <w:rFonts w:ascii="Arial" w:hAnsi="Arial" w:cs="Arial"/>
          <w:sz w:val="22"/>
          <w:szCs w:val="22"/>
        </w:rPr>
        <w:t> </w:t>
      </w:r>
      <w:r w:rsidRPr="00C12667">
        <w:rPr>
          <w:rFonts w:ascii="Arial" w:hAnsi="Arial" w:cs="Arial"/>
          <w:sz w:val="22"/>
          <w:szCs w:val="22"/>
        </w:rPr>
        <w:t xml:space="preserve">przypadkach określonych w niniejszej umowie oraz w przepisach Kodeksu cywilnego. W zakresie, w jakim dane uprawnienie stanowi umowne prawo odstąpienia, może ono zostać wykonane w terminie 30 dni od dnia uzyskania przez </w:t>
      </w:r>
      <w:r w:rsidRPr="00C12667">
        <w:rPr>
          <w:rFonts w:ascii="Arial" w:hAnsi="Arial" w:cs="Arial"/>
          <w:b/>
          <w:bCs/>
          <w:sz w:val="22"/>
          <w:szCs w:val="22"/>
        </w:rPr>
        <w:t>Zamawiającego</w:t>
      </w:r>
      <w:r w:rsidRPr="00C12667">
        <w:rPr>
          <w:rFonts w:ascii="Arial" w:hAnsi="Arial" w:cs="Arial"/>
          <w:sz w:val="22"/>
          <w:szCs w:val="22"/>
        </w:rPr>
        <w:t xml:space="preserve"> wiadomości o okoliczności uzasadniającej odstąpienie, nie później jednak niż do upływu 60 dni od umownego terminu zakończenia robót, z zastrzeżeniem bezwzględnie obowiązujących uprawnień ustawowych</w:t>
      </w:r>
      <w:r w:rsidR="003C6DA1" w:rsidRPr="00C12667">
        <w:rPr>
          <w:rFonts w:ascii="Arial" w:hAnsi="Arial"/>
          <w:sz w:val="22"/>
        </w:rPr>
        <w:t>.</w:t>
      </w:r>
    </w:p>
    <w:p w14:paraId="172F4210" w14:textId="401860F6" w:rsidR="003C6DA1" w:rsidRPr="00D50C47" w:rsidRDefault="003C6DA1">
      <w:pPr>
        <w:numPr>
          <w:ilvl w:val="0"/>
          <w:numId w:val="27"/>
        </w:numPr>
        <w:tabs>
          <w:tab w:val="num" w:pos="426"/>
        </w:tabs>
        <w:suppressAutoHyphens/>
        <w:ind w:left="426" w:hanging="426"/>
        <w:jc w:val="both"/>
        <w:rPr>
          <w:rFonts w:ascii="Arial" w:hAnsi="Arial" w:cs="Arial"/>
          <w:sz w:val="22"/>
          <w:szCs w:val="22"/>
          <w:lang w:eastAsia="ar-SA"/>
        </w:rPr>
      </w:pPr>
      <w:r w:rsidRPr="00865EE9">
        <w:rPr>
          <w:rFonts w:ascii="Arial" w:hAnsi="Arial" w:cs="Arial"/>
          <w:bCs/>
          <w:sz w:val="22"/>
          <w:szCs w:val="22"/>
        </w:rPr>
        <w:t>Niezależnie od innych postanowień umowy regulujących kwestie dokonywania jej zmian,</w:t>
      </w:r>
      <w:r w:rsidRPr="00865EE9">
        <w:rPr>
          <w:rFonts w:ascii="Arial" w:hAnsi="Arial" w:cs="Arial"/>
          <w:b/>
          <w:bCs/>
          <w:sz w:val="22"/>
          <w:szCs w:val="22"/>
        </w:rPr>
        <w:t xml:space="preserve"> </w:t>
      </w:r>
      <w:r w:rsidRPr="00865EE9">
        <w:rPr>
          <w:rFonts w:ascii="Arial" w:hAnsi="Arial" w:cs="Arial"/>
          <w:sz w:val="22"/>
          <w:szCs w:val="22"/>
        </w:rPr>
        <w:t xml:space="preserve">zmiana treści umowy może nastąpić w przypadku wystąpienia niekorzystnych warunków atmosferycznych tj. obfitych opadów deszczu, silnych wiatrów lub innych czynników uniemożliwiających terminową realizację prac, których wystąpienie i czas trwania zostaną potwierdzone przez Inspektora nadzoru </w:t>
      </w:r>
      <w:r w:rsidRPr="00865EE9">
        <w:rPr>
          <w:rFonts w:ascii="Arial" w:hAnsi="Arial" w:cs="Arial"/>
          <w:b/>
          <w:sz w:val="22"/>
          <w:szCs w:val="22"/>
        </w:rPr>
        <w:t>Z</w:t>
      </w:r>
      <w:r w:rsidR="00F0731B" w:rsidRPr="00865EE9">
        <w:rPr>
          <w:rFonts w:ascii="Arial" w:hAnsi="Arial" w:cs="Arial"/>
          <w:b/>
          <w:sz w:val="22"/>
          <w:szCs w:val="22"/>
        </w:rPr>
        <w:t>amawiającego</w:t>
      </w:r>
      <w:r w:rsidRPr="00865EE9">
        <w:rPr>
          <w:rFonts w:ascii="Arial" w:hAnsi="Arial" w:cs="Arial"/>
          <w:sz w:val="22"/>
          <w:szCs w:val="22"/>
        </w:rPr>
        <w:t xml:space="preserve"> wpisem w dzienniku budowy.</w:t>
      </w:r>
      <w:r w:rsidR="00D50C47">
        <w:rPr>
          <w:rFonts w:ascii="Arial" w:hAnsi="Arial" w:cs="Arial"/>
          <w:sz w:val="22"/>
          <w:szCs w:val="22"/>
          <w:lang w:eastAsia="ar-SA"/>
        </w:rPr>
        <w:t xml:space="preserve"> </w:t>
      </w:r>
      <w:r w:rsidRPr="00D50C47">
        <w:rPr>
          <w:rFonts w:ascii="Arial" w:hAnsi="Arial" w:cs="Arial"/>
          <w:sz w:val="22"/>
          <w:szCs w:val="22"/>
        </w:rPr>
        <w:t>W</w:t>
      </w:r>
      <w:r w:rsidR="00C12667">
        <w:rPr>
          <w:rFonts w:ascii="Arial" w:hAnsi="Arial" w:cs="Arial"/>
          <w:sz w:val="22"/>
          <w:szCs w:val="22"/>
        </w:rPr>
        <w:t> </w:t>
      </w:r>
      <w:r w:rsidRPr="00D50C47">
        <w:rPr>
          <w:rFonts w:ascii="Arial" w:hAnsi="Arial" w:cs="Arial"/>
          <w:sz w:val="22"/>
          <w:szCs w:val="22"/>
        </w:rPr>
        <w:t xml:space="preserve">takiej sytuacji termin realizacji umowy może zostać wydłużony o liczbę dni kalendarzowych trwania opisanej wyżej przeszkody, nie dłużej jednak niż o 60 dni. </w:t>
      </w:r>
    </w:p>
    <w:p w14:paraId="0B061C95" w14:textId="77777777" w:rsidR="00B7518C" w:rsidRDefault="00B7518C">
      <w:pPr>
        <w:pStyle w:val="Standard"/>
        <w:jc w:val="center"/>
        <w:rPr>
          <w:rFonts w:ascii="Arial" w:hAnsi="Arial" w:cs="Arial"/>
          <w:sz w:val="22"/>
          <w:szCs w:val="22"/>
        </w:rPr>
      </w:pPr>
    </w:p>
    <w:p w14:paraId="04833F86" w14:textId="77777777" w:rsidR="00C343EA" w:rsidRDefault="00C343EA">
      <w:pPr>
        <w:pStyle w:val="Standard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1</w:t>
      </w:r>
      <w:r w:rsidR="00B7518C">
        <w:rPr>
          <w:rFonts w:ascii="Arial" w:hAnsi="Arial" w:cs="Arial"/>
          <w:sz w:val="22"/>
          <w:szCs w:val="22"/>
        </w:rPr>
        <w:t>6</w:t>
      </w:r>
    </w:p>
    <w:p w14:paraId="3A289E6B" w14:textId="77777777" w:rsidR="00C343EA" w:rsidRDefault="00C343EA">
      <w:pPr>
        <w:pStyle w:val="Standard"/>
        <w:jc w:val="center"/>
        <w:rPr>
          <w:rFonts w:ascii="Arial" w:hAnsi="Arial" w:cs="Arial"/>
          <w:b/>
          <w:sz w:val="22"/>
          <w:szCs w:val="22"/>
        </w:rPr>
      </w:pPr>
    </w:p>
    <w:p w14:paraId="43524530" w14:textId="77777777" w:rsidR="00F2693B" w:rsidRPr="00E359E0" w:rsidRDefault="00F2693B">
      <w:pPr>
        <w:pStyle w:val="Tekstpodstawowy"/>
        <w:widowControl w:val="0"/>
        <w:numPr>
          <w:ilvl w:val="0"/>
          <w:numId w:val="32"/>
        </w:numPr>
        <w:tabs>
          <w:tab w:val="left" w:pos="1560"/>
        </w:tabs>
        <w:spacing w:after="0"/>
        <w:jc w:val="both"/>
        <w:rPr>
          <w:rFonts w:ascii="Arial" w:hAnsi="Arial" w:cs="Arial"/>
          <w:sz w:val="22"/>
          <w:szCs w:val="22"/>
        </w:rPr>
      </w:pPr>
      <w:r w:rsidRPr="00E359E0">
        <w:rPr>
          <w:rFonts w:ascii="Arial" w:hAnsi="Arial" w:cs="Arial"/>
          <w:b/>
          <w:sz w:val="22"/>
          <w:szCs w:val="22"/>
        </w:rPr>
        <w:t xml:space="preserve">Wykonawca </w:t>
      </w:r>
      <w:r w:rsidRPr="00E359E0">
        <w:rPr>
          <w:rFonts w:ascii="Arial" w:hAnsi="Arial" w:cs="Arial"/>
          <w:sz w:val="22"/>
          <w:szCs w:val="22"/>
        </w:rPr>
        <w:t xml:space="preserve">zapłaci </w:t>
      </w:r>
      <w:r w:rsidRPr="00E359E0">
        <w:rPr>
          <w:rFonts w:ascii="Arial" w:hAnsi="Arial" w:cs="Arial"/>
          <w:b/>
          <w:caps/>
          <w:sz w:val="22"/>
          <w:szCs w:val="22"/>
        </w:rPr>
        <w:t>Z</w:t>
      </w:r>
      <w:r w:rsidRPr="00E359E0">
        <w:rPr>
          <w:rFonts w:ascii="Arial" w:hAnsi="Arial" w:cs="Arial"/>
          <w:b/>
          <w:sz w:val="22"/>
          <w:szCs w:val="22"/>
        </w:rPr>
        <w:t>amawiającemu</w:t>
      </w:r>
      <w:r w:rsidRPr="00E359E0">
        <w:rPr>
          <w:rFonts w:ascii="Arial" w:hAnsi="Arial" w:cs="Arial"/>
          <w:sz w:val="22"/>
          <w:szCs w:val="22"/>
        </w:rPr>
        <w:t xml:space="preserve"> kary umowne:</w:t>
      </w:r>
    </w:p>
    <w:p w14:paraId="463525DE" w14:textId="3E4C6ED1" w:rsidR="00F2693B" w:rsidRPr="006C6D37" w:rsidRDefault="00F2693B">
      <w:pPr>
        <w:numPr>
          <w:ilvl w:val="0"/>
          <w:numId w:val="3"/>
        </w:numPr>
        <w:tabs>
          <w:tab w:val="clear" w:pos="360"/>
          <w:tab w:val="num" w:pos="786"/>
        </w:tabs>
        <w:autoSpaceDE w:val="0"/>
        <w:autoSpaceDN w:val="0"/>
        <w:adjustRightInd w:val="0"/>
        <w:spacing w:before="50" w:line="252" w:lineRule="exact"/>
        <w:ind w:left="786"/>
        <w:jc w:val="both"/>
        <w:rPr>
          <w:rFonts w:ascii="Arial" w:hAnsi="Arial" w:cs="Arial"/>
          <w:sz w:val="22"/>
          <w:szCs w:val="22"/>
        </w:rPr>
      </w:pPr>
      <w:r w:rsidRPr="006C6D37">
        <w:rPr>
          <w:rFonts w:ascii="Arial" w:hAnsi="Arial" w:cs="Arial"/>
          <w:sz w:val="22"/>
          <w:szCs w:val="22"/>
        </w:rPr>
        <w:t xml:space="preserve">za każdy dzień zwłoki w wykonaniu przedmiotu umowy - w wysokości </w:t>
      </w:r>
      <w:r w:rsidR="0065126E">
        <w:rPr>
          <w:rFonts w:ascii="Arial" w:hAnsi="Arial" w:cs="Arial"/>
          <w:sz w:val="22"/>
          <w:szCs w:val="22"/>
        </w:rPr>
        <w:t>100</w:t>
      </w:r>
      <w:r w:rsidRPr="006C6D37">
        <w:rPr>
          <w:rFonts w:ascii="Arial" w:hAnsi="Arial" w:cs="Arial"/>
          <w:sz w:val="22"/>
          <w:szCs w:val="22"/>
        </w:rPr>
        <w:t xml:space="preserve">,00 złotych </w:t>
      </w:r>
      <w:r>
        <w:rPr>
          <w:rFonts w:ascii="Arial" w:hAnsi="Arial" w:cs="Arial"/>
          <w:sz w:val="22"/>
          <w:szCs w:val="22"/>
        </w:rPr>
        <w:t xml:space="preserve">brutto </w:t>
      </w:r>
      <w:r w:rsidRPr="006C6D37">
        <w:rPr>
          <w:rFonts w:ascii="Arial" w:hAnsi="Arial" w:cs="Arial"/>
          <w:sz w:val="22"/>
          <w:szCs w:val="22"/>
        </w:rPr>
        <w:t>(słownie</w:t>
      </w:r>
      <w:r w:rsidR="00C12667" w:rsidRPr="00C12667">
        <w:rPr>
          <w:rFonts w:ascii="Arial" w:hAnsi="Arial" w:cs="Arial"/>
          <w:sz w:val="22"/>
          <w:szCs w:val="22"/>
        </w:rPr>
        <w:t xml:space="preserve"> </w:t>
      </w:r>
      <w:r w:rsidR="00C12667" w:rsidRPr="006C6D37">
        <w:rPr>
          <w:rFonts w:ascii="Arial" w:hAnsi="Arial" w:cs="Arial"/>
          <w:sz w:val="22"/>
          <w:szCs w:val="22"/>
        </w:rPr>
        <w:t>złotych</w:t>
      </w:r>
      <w:r w:rsidRPr="006C6D37">
        <w:rPr>
          <w:rFonts w:ascii="Arial" w:hAnsi="Arial" w:cs="Arial"/>
          <w:sz w:val="22"/>
          <w:szCs w:val="22"/>
        </w:rPr>
        <w:t xml:space="preserve">: </w:t>
      </w:r>
      <w:r w:rsidR="0065126E">
        <w:rPr>
          <w:rFonts w:ascii="Arial" w:hAnsi="Arial" w:cs="Arial"/>
          <w:sz w:val="22"/>
          <w:szCs w:val="22"/>
        </w:rPr>
        <w:t>sto</w:t>
      </w:r>
      <w:r w:rsidR="00C12667">
        <w:rPr>
          <w:rFonts w:ascii="Arial" w:hAnsi="Arial" w:cs="Arial"/>
          <w:sz w:val="22"/>
          <w:szCs w:val="22"/>
        </w:rPr>
        <w:t xml:space="preserve"> 00/100</w:t>
      </w:r>
      <w:r w:rsidRPr="006C6D37">
        <w:rPr>
          <w:rFonts w:ascii="Arial" w:hAnsi="Arial" w:cs="Arial"/>
          <w:sz w:val="22"/>
          <w:szCs w:val="22"/>
        </w:rPr>
        <w:t xml:space="preserve">), </w:t>
      </w:r>
    </w:p>
    <w:p w14:paraId="7FFA90E8" w14:textId="662AF154" w:rsidR="00F2693B" w:rsidRDefault="00F2693B">
      <w:pPr>
        <w:numPr>
          <w:ilvl w:val="0"/>
          <w:numId w:val="3"/>
        </w:numPr>
        <w:tabs>
          <w:tab w:val="clear" w:pos="360"/>
          <w:tab w:val="num" w:pos="786"/>
        </w:tabs>
        <w:autoSpaceDE w:val="0"/>
        <w:autoSpaceDN w:val="0"/>
        <w:adjustRightInd w:val="0"/>
        <w:spacing w:line="252" w:lineRule="exact"/>
        <w:ind w:left="786"/>
        <w:jc w:val="both"/>
        <w:rPr>
          <w:rFonts w:ascii="Arial" w:hAnsi="Arial" w:cs="Arial"/>
          <w:sz w:val="22"/>
          <w:szCs w:val="22"/>
        </w:rPr>
      </w:pPr>
      <w:r w:rsidRPr="006C6D37">
        <w:rPr>
          <w:rFonts w:ascii="Arial" w:hAnsi="Arial" w:cs="Arial"/>
          <w:sz w:val="22"/>
          <w:szCs w:val="22"/>
        </w:rPr>
        <w:t xml:space="preserve">za każdy dzień </w:t>
      </w:r>
      <w:r>
        <w:rPr>
          <w:rFonts w:ascii="Arial" w:hAnsi="Arial" w:cs="Arial"/>
          <w:sz w:val="22"/>
          <w:szCs w:val="22"/>
        </w:rPr>
        <w:t>zwłoki</w:t>
      </w:r>
      <w:r w:rsidRPr="006C6D37">
        <w:rPr>
          <w:rFonts w:ascii="Arial" w:hAnsi="Arial" w:cs="Arial"/>
          <w:sz w:val="22"/>
          <w:szCs w:val="22"/>
        </w:rPr>
        <w:t xml:space="preserve"> w usunięciu wad lub usterek - w wysokości </w:t>
      </w:r>
      <w:r w:rsidR="0065126E">
        <w:rPr>
          <w:rFonts w:ascii="Arial" w:hAnsi="Arial" w:cs="Arial"/>
          <w:sz w:val="22"/>
          <w:szCs w:val="22"/>
        </w:rPr>
        <w:t>100</w:t>
      </w:r>
      <w:r>
        <w:rPr>
          <w:rFonts w:ascii="Arial" w:hAnsi="Arial" w:cs="Arial"/>
          <w:sz w:val="22"/>
          <w:szCs w:val="22"/>
        </w:rPr>
        <w:t>,00</w:t>
      </w:r>
      <w:r w:rsidRPr="006C6D37">
        <w:rPr>
          <w:rFonts w:ascii="Arial" w:hAnsi="Arial" w:cs="Arial"/>
          <w:sz w:val="22"/>
          <w:szCs w:val="22"/>
        </w:rPr>
        <w:t xml:space="preserve"> złotych</w:t>
      </w:r>
      <w:r w:rsidRPr="00424C5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brutto</w:t>
      </w:r>
      <w:r w:rsidRPr="006C6D37">
        <w:rPr>
          <w:rFonts w:ascii="Arial" w:hAnsi="Arial" w:cs="Arial"/>
          <w:sz w:val="22"/>
          <w:szCs w:val="22"/>
        </w:rPr>
        <w:t xml:space="preserve"> (słownie</w:t>
      </w:r>
      <w:r w:rsidR="00C12667" w:rsidRPr="00C12667">
        <w:rPr>
          <w:rFonts w:ascii="Arial" w:hAnsi="Arial" w:cs="Arial"/>
          <w:sz w:val="22"/>
          <w:szCs w:val="22"/>
        </w:rPr>
        <w:t xml:space="preserve"> </w:t>
      </w:r>
      <w:r w:rsidR="00C12667" w:rsidRPr="006C6D37">
        <w:rPr>
          <w:rFonts w:ascii="Arial" w:hAnsi="Arial" w:cs="Arial"/>
          <w:sz w:val="22"/>
          <w:szCs w:val="22"/>
        </w:rPr>
        <w:t>złotych</w:t>
      </w:r>
      <w:r w:rsidRPr="006C6D37">
        <w:rPr>
          <w:rFonts w:ascii="Arial" w:hAnsi="Arial" w:cs="Arial"/>
          <w:sz w:val="22"/>
          <w:szCs w:val="22"/>
        </w:rPr>
        <w:t xml:space="preserve">: </w:t>
      </w:r>
      <w:r w:rsidR="0065126E">
        <w:rPr>
          <w:rFonts w:ascii="Arial" w:hAnsi="Arial" w:cs="Arial"/>
          <w:sz w:val="22"/>
          <w:szCs w:val="22"/>
        </w:rPr>
        <w:t>sto</w:t>
      </w:r>
      <w:r w:rsidR="00C12667">
        <w:rPr>
          <w:rFonts w:ascii="Arial" w:hAnsi="Arial" w:cs="Arial"/>
          <w:sz w:val="22"/>
          <w:szCs w:val="22"/>
        </w:rPr>
        <w:t xml:space="preserve"> 00/100</w:t>
      </w:r>
      <w:r w:rsidRPr="006C6D37">
        <w:rPr>
          <w:rFonts w:ascii="Arial" w:hAnsi="Arial" w:cs="Arial"/>
          <w:sz w:val="22"/>
          <w:szCs w:val="22"/>
        </w:rPr>
        <w:t>), licząc od następnego dnia po upływie terminu zakreślonego na ich usunięcie;</w:t>
      </w:r>
    </w:p>
    <w:p w14:paraId="4A961DA0" w14:textId="77777777" w:rsidR="00F2693B" w:rsidRPr="00E359E0" w:rsidRDefault="00F2693B">
      <w:pPr>
        <w:numPr>
          <w:ilvl w:val="0"/>
          <w:numId w:val="3"/>
        </w:numPr>
        <w:tabs>
          <w:tab w:val="clear" w:pos="360"/>
          <w:tab w:val="num" w:pos="786"/>
        </w:tabs>
        <w:autoSpaceDE w:val="0"/>
        <w:autoSpaceDN w:val="0"/>
        <w:adjustRightInd w:val="0"/>
        <w:spacing w:line="252" w:lineRule="exact"/>
        <w:ind w:left="786"/>
        <w:jc w:val="both"/>
        <w:rPr>
          <w:rFonts w:ascii="Arial" w:hAnsi="Arial" w:cs="Arial"/>
          <w:sz w:val="22"/>
          <w:szCs w:val="22"/>
        </w:rPr>
      </w:pPr>
      <w:r w:rsidRPr="005F3C60">
        <w:rPr>
          <w:rFonts w:ascii="Arial" w:hAnsi="Arial" w:cs="Arial"/>
          <w:sz w:val="22"/>
          <w:szCs w:val="22"/>
        </w:rPr>
        <w:t xml:space="preserve">za odstąpienie od umowy przez którąkolwiek ze stron z przyczyn leżących po stronie </w:t>
      </w:r>
      <w:r w:rsidRPr="005F3C60">
        <w:rPr>
          <w:rFonts w:ascii="Arial" w:hAnsi="Arial" w:cs="Arial"/>
          <w:b/>
          <w:sz w:val="22"/>
          <w:szCs w:val="22"/>
        </w:rPr>
        <w:t xml:space="preserve">Wykonawcy </w:t>
      </w:r>
      <w:r w:rsidRPr="005F3C60">
        <w:rPr>
          <w:rFonts w:ascii="Arial" w:hAnsi="Arial" w:cs="Arial"/>
          <w:sz w:val="22"/>
          <w:szCs w:val="22"/>
        </w:rPr>
        <w:t xml:space="preserve">w wysokości 10 % </w:t>
      </w:r>
      <w:r w:rsidRPr="000A3415">
        <w:rPr>
          <w:rFonts w:ascii="Arial" w:hAnsi="Arial" w:cs="Arial"/>
          <w:sz w:val="22"/>
          <w:szCs w:val="22"/>
        </w:rPr>
        <w:t xml:space="preserve">łącznej ceny brutto </w:t>
      </w:r>
      <w:r>
        <w:rPr>
          <w:rFonts w:ascii="Arial" w:hAnsi="Arial" w:cs="Arial"/>
          <w:sz w:val="22"/>
          <w:szCs w:val="22"/>
        </w:rPr>
        <w:t xml:space="preserve">wynagrodzenia </w:t>
      </w:r>
      <w:r w:rsidRPr="00E359E0">
        <w:rPr>
          <w:rFonts w:ascii="Arial" w:hAnsi="Arial" w:cs="Arial"/>
          <w:b/>
          <w:bCs/>
          <w:sz w:val="22"/>
          <w:szCs w:val="22"/>
        </w:rPr>
        <w:t>Wykonawcy</w:t>
      </w:r>
      <w:r w:rsidRPr="005F3C60">
        <w:rPr>
          <w:rFonts w:ascii="Arial" w:hAnsi="Arial" w:cs="Arial"/>
          <w:sz w:val="22"/>
          <w:szCs w:val="22"/>
        </w:rPr>
        <w:t xml:space="preserve">. </w:t>
      </w:r>
    </w:p>
    <w:p w14:paraId="7BFB5B03" w14:textId="58F700B8" w:rsidR="00F2693B" w:rsidRPr="000A3415" w:rsidRDefault="00F2693B">
      <w:pPr>
        <w:pStyle w:val="Tekstpodstawowy"/>
        <w:widowControl w:val="0"/>
        <w:numPr>
          <w:ilvl w:val="0"/>
          <w:numId w:val="32"/>
        </w:numPr>
        <w:tabs>
          <w:tab w:val="left" w:pos="1560"/>
        </w:tabs>
        <w:spacing w:after="0"/>
        <w:jc w:val="both"/>
        <w:rPr>
          <w:rFonts w:ascii="Arial" w:hAnsi="Arial" w:cs="Arial"/>
          <w:sz w:val="22"/>
          <w:szCs w:val="22"/>
        </w:rPr>
      </w:pPr>
      <w:r w:rsidRPr="00DB7B83">
        <w:rPr>
          <w:rFonts w:ascii="Arial" w:hAnsi="Arial" w:cs="Arial"/>
          <w:sz w:val="22"/>
          <w:szCs w:val="22"/>
        </w:rPr>
        <w:t>W przypadku poniesienia</w:t>
      </w:r>
      <w:r w:rsidRPr="000A3415">
        <w:rPr>
          <w:rFonts w:ascii="Arial" w:hAnsi="Arial" w:cs="Arial"/>
          <w:sz w:val="22"/>
          <w:szCs w:val="22"/>
        </w:rPr>
        <w:t xml:space="preserve"> przez </w:t>
      </w:r>
      <w:r w:rsidRPr="007D2D42">
        <w:rPr>
          <w:rFonts w:ascii="Arial" w:hAnsi="Arial" w:cs="Arial"/>
          <w:b/>
          <w:bCs/>
          <w:sz w:val="22"/>
          <w:szCs w:val="22"/>
        </w:rPr>
        <w:t>Zamawiającego</w:t>
      </w:r>
      <w:r w:rsidRPr="000A3415">
        <w:rPr>
          <w:rFonts w:ascii="Arial" w:hAnsi="Arial" w:cs="Arial"/>
          <w:sz w:val="22"/>
          <w:szCs w:val="22"/>
        </w:rPr>
        <w:t xml:space="preserve"> szkody przewyższającej wartość zastrzeżonej kary umownej oraz w innych wypadkach niewykonania lub nienależytego wykonania Umowy przez </w:t>
      </w:r>
      <w:r w:rsidRPr="007D2D42">
        <w:rPr>
          <w:rFonts w:ascii="Arial" w:hAnsi="Arial" w:cs="Arial"/>
          <w:b/>
          <w:bCs/>
          <w:sz w:val="22"/>
          <w:szCs w:val="22"/>
        </w:rPr>
        <w:t>Wykonawcę</w:t>
      </w:r>
      <w:r w:rsidRPr="000A3415">
        <w:rPr>
          <w:rFonts w:ascii="Arial" w:hAnsi="Arial" w:cs="Arial"/>
          <w:sz w:val="22"/>
          <w:szCs w:val="22"/>
        </w:rPr>
        <w:t xml:space="preserve">, </w:t>
      </w:r>
      <w:r w:rsidRPr="007D2D42">
        <w:rPr>
          <w:rFonts w:ascii="Arial" w:hAnsi="Arial" w:cs="Arial"/>
          <w:b/>
          <w:bCs/>
          <w:sz w:val="22"/>
          <w:szCs w:val="22"/>
        </w:rPr>
        <w:t>Zamawiający</w:t>
      </w:r>
      <w:r w:rsidRPr="000A3415">
        <w:rPr>
          <w:rFonts w:ascii="Arial" w:hAnsi="Arial" w:cs="Arial"/>
          <w:sz w:val="22"/>
          <w:szCs w:val="22"/>
        </w:rPr>
        <w:t xml:space="preserve"> może dochodzić odszkodowania na zasadach ogólnych wynikających z Kodeksu Cywilnego, </w:t>
      </w:r>
      <w:r w:rsidR="0065126E" w:rsidRPr="0065126E">
        <w:rPr>
          <w:rFonts w:ascii="Arial" w:hAnsi="Arial" w:cs="Arial"/>
          <w:sz w:val="22"/>
          <w:szCs w:val="22"/>
        </w:rPr>
        <w:t xml:space="preserve">przewyższającego </w:t>
      </w:r>
      <w:r w:rsidRPr="000A3415">
        <w:rPr>
          <w:rFonts w:ascii="Arial" w:hAnsi="Arial" w:cs="Arial"/>
          <w:sz w:val="22"/>
          <w:szCs w:val="22"/>
        </w:rPr>
        <w:t>wysokość zastrzeżonych kar umownych.</w:t>
      </w:r>
    </w:p>
    <w:p w14:paraId="74DF84C3" w14:textId="77777777" w:rsidR="00F2693B" w:rsidRPr="0033108A" w:rsidRDefault="00F2693B">
      <w:pPr>
        <w:pStyle w:val="Tekstpodstawowy"/>
        <w:widowControl w:val="0"/>
        <w:numPr>
          <w:ilvl w:val="0"/>
          <w:numId w:val="32"/>
        </w:numPr>
        <w:tabs>
          <w:tab w:val="left" w:pos="1560"/>
        </w:tabs>
        <w:spacing w:after="0"/>
        <w:jc w:val="both"/>
        <w:rPr>
          <w:rFonts w:ascii="Arial" w:hAnsi="Arial" w:cs="Arial"/>
          <w:sz w:val="22"/>
          <w:szCs w:val="22"/>
        </w:rPr>
      </w:pPr>
      <w:r w:rsidRPr="000A3415">
        <w:rPr>
          <w:rFonts w:ascii="Arial" w:hAnsi="Arial" w:cs="Arial"/>
          <w:sz w:val="22"/>
          <w:szCs w:val="22"/>
        </w:rPr>
        <w:t xml:space="preserve"> W przypadku zwłoki w terminowej zapłacie należności za wykonanie Umowy, </w:t>
      </w:r>
      <w:r w:rsidRPr="007D2D42">
        <w:rPr>
          <w:rFonts w:ascii="Arial" w:hAnsi="Arial" w:cs="Arial"/>
          <w:b/>
          <w:bCs/>
          <w:sz w:val="22"/>
          <w:szCs w:val="22"/>
        </w:rPr>
        <w:t>Wykonawca</w:t>
      </w:r>
      <w:r w:rsidRPr="000A3415">
        <w:rPr>
          <w:rFonts w:ascii="Arial" w:hAnsi="Arial" w:cs="Arial"/>
          <w:sz w:val="22"/>
          <w:szCs w:val="22"/>
        </w:rPr>
        <w:t xml:space="preserve"> będzie upoważniony do naliczenia </w:t>
      </w:r>
      <w:r w:rsidRPr="007D2D42">
        <w:rPr>
          <w:rFonts w:ascii="Arial" w:hAnsi="Arial" w:cs="Arial"/>
          <w:b/>
          <w:bCs/>
          <w:sz w:val="22"/>
          <w:szCs w:val="22"/>
        </w:rPr>
        <w:t>Zamawiającemu</w:t>
      </w:r>
      <w:r w:rsidRPr="000A3415">
        <w:rPr>
          <w:rFonts w:ascii="Arial" w:hAnsi="Arial" w:cs="Arial"/>
          <w:sz w:val="22"/>
          <w:szCs w:val="22"/>
        </w:rPr>
        <w:t xml:space="preserve"> odsetek za zwłokę w</w:t>
      </w:r>
      <w:r>
        <w:rPr>
          <w:rFonts w:ascii="Arial" w:hAnsi="Arial" w:cs="Arial"/>
          <w:sz w:val="22"/>
          <w:szCs w:val="22"/>
        </w:rPr>
        <w:t> </w:t>
      </w:r>
      <w:r w:rsidRPr="000A3415">
        <w:rPr>
          <w:rFonts w:ascii="Arial" w:hAnsi="Arial" w:cs="Arial"/>
          <w:sz w:val="22"/>
          <w:szCs w:val="22"/>
        </w:rPr>
        <w:t>wysokości ustawowej.</w:t>
      </w:r>
    </w:p>
    <w:p w14:paraId="3DF524A7" w14:textId="77777777" w:rsidR="00F2693B" w:rsidRPr="007D2D42" w:rsidRDefault="00F2693B">
      <w:pPr>
        <w:pStyle w:val="Tekstpodstawowy"/>
        <w:widowControl w:val="0"/>
        <w:numPr>
          <w:ilvl w:val="0"/>
          <w:numId w:val="32"/>
        </w:numPr>
        <w:tabs>
          <w:tab w:val="left" w:pos="1560"/>
        </w:tabs>
        <w:spacing w:after="0"/>
        <w:jc w:val="both"/>
        <w:rPr>
          <w:rFonts w:ascii="Arial" w:hAnsi="Arial" w:cs="Arial"/>
          <w:color w:val="FF0000"/>
          <w:sz w:val="22"/>
          <w:szCs w:val="22"/>
        </w:rPr>
      </w:pPr>
      <w:r w:rsidRPr="00624997">
        <w:rPr>
          <w:rFonts w:ascii="Arial" w:hAnsi="Arial" w:cs="Arial"/>
          <w:sz w:val="22"/>
          <w:szCs w:val="22"/>
        </w:rPr>
        <w:t xml:space="preserve">Łączna maksymalna wysokość kar umownych należnych </w:t>
      </w:r>
      <w:r w:rsidRPr="007D2D42">
        <w:rPr>
          <w:rFonts w:ascii="Arial" w:hAnsi="Arial" w:cs="Arial"/>
          <w:b/>
          <w:bCs/>
          <w:sz w:val="22"/>
          <w:szCs w:val="22"/>
        </w:rPr>
        <w:t>Zamawiającemu</w:t>
      </w:r>
      <w:r w:rsidRPr="00624997">
        <w:rPr>
          <w:rFonts w:ascii="Arial" w:hAnsi="Arial" w:cs="Arial"/>
          <w:sz w:val="22"/>
          <w:szCs w:val="22"/>
        </w:rPr>
        <w:t xml:space="preserve"> od </w:t>
      </w:r>
      <w:r w:rsidRPr="007D2D42">
        <w:rPr>
          <w:rFonts w:ascii="Arial" w:hAnsi="Arial" w:cs="Arial"/>
          <w:b/>
          <w:bCs/>
          <w:sz w:val="22"/>
          <w:szCs w:val="22"/>
        </w:rPr>
        <w:t>Wykonawcy</w:t>
      </w:r>
      <w:r w:rsidRPr="00624997">
        <w:rPr>
          <w:rFonts w:ascii="Arial" w:hAnsi="Arial" w:cs="Arial"/>
          <w:sz w:val="22"/>
          <w:szCs w:val="22"/>
        </w:rPr>
        <w:t xml:space="preserve"> z wszystkich tytułów przewidzianych w niniejszej Umowie nie może przekroczyć 30% wynagrodzenia </w:t>
      </w:r>
      <w:r w:rsidRPr="007D2D42">
        <w:rPr>
          <w:rFonts w:ascii="Arial" w:hAnsi="Arial" w:cs="Arial"/>
          <w:b/>
          <w:bCs/>
          <w:sz w:val="22"/>
          <w:szCs w:val="22"/>
        </w:rPr>
        <w:t>Wykonawcy</w:t>
      </w:r>
      <w:r>
        <w:rPr>
          <w:rFonts w:ascii="Arial" w:hAnsi="Arial" w:cs="Arial"/>
          <w:color w:val="FF0000"/>
          <w:sz w:val="22"/>
          <w:szCs w:val="22"/>
        </w:rPr>
        <w:t>.</w:t>
      </w:r>
    </w:p>
    <w:p w14:paraId="008BDF3B" w14:textId="77777777" w:rsidR="007F3E3F" w:rsidRDefault="007F3E3F" w:rsidP="003C6DA1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10FF95A1" w14:textId="77777777" w:rsidR="00805B64" w:rsidRPr="00805B64" w:rsidRDefault="00805B64" w:rsidP="00805B64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  <w:r w:rsidRPr="00805B64">
        <w:rPr>
          <w:rFonts w:ascii="Arial" w:hAnsi="Arial" w:cs="Arial"/>
          <w:sz w:val="22"/>
          <w:szCs w:val="22"/>
        </w:rPr>
        <w:t>§ 1</w:t>
      </w:r>
      <w:r w:rsidR="00BD5242">
        <w:rPr>
          <w:rFonts w:ascii="Arial" w:hAnsi="Arial" w:cs="Arial"/>
          <w:sz w:val="22"/>
          <w:szCs w:val="22"/>
        </w:rPr>
        <w:t>7</w:t>
      </w:r>
    </w:p>
    <w:p w14:paraId="381C07FF" w14:textId="77777777" w:rsidR="00805B64" w:rsidRPr="00805B64" w:rsidRDefault="00805B64" w:rsidP="00805B64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</w:p>
    <w:p w14:paraId="266BA40F" w14:textId="77777777" w:rsidR="003C6DA1" w:rsidRPr="00990BCC" w:rsidRDefault="003C6DA1">
      <w:pPr>
        <w:numPr>
          <w:ilvl w:val="3"/>
          <w:numId w:val="32"/>
        </w:numPr>
        <w:tabs>
          <w:tab w:val="left" w:pos="432"/>
        </w:tabs>
        <w:autoSpaceDE w:val="0"/>
        <w:autoSpaceDN w:val="0"/>
        <w:adjustRightInd w:val="0"/>
        <w:spacing w:before="12" w:line="252" w:lineRule="exact"/>
        <w:rPr>
          <w:rFonts w:ascii="Arial" w:hAnsi="Arial" w:cs="Arial"/>
          <w:b/>
          <w:bCs/>
          <w:sz w:val="22"/>
          <w:szCs w:val="22"/>
        </w:rPr>
      </w:pPr>
      <w:r w:rsidRPr="00990BCC">
        <w:rPr>
          <w:rFonts w:ascii="Arial" w:hAnsi="Arial" w:cs="Arial"/>
          <w:b/>
          <w:bCs/>
          <w:sz w:val="22"/>
          <w:szCs w:val="22"/>
        </w:rPr>
        <w:t>Z</w:t>
      </w:r>
      <w:r w:rsidR="00F0731B" w:rsidRPr="00990BCC">
        <w:rPr>
          <w:rFonts w:ascii="Arial" w:hAnsi="Arial" w:cs="Arial"/>
          <w:b/>
          <w:bCs/>
          <w:sz w:val="22"/>
          <w:szCs w:val="22"/>
        </w:rPr>
        <w:t>amawiający</w:t>
      </w:r>
      <w:r w:rsidRPr="00990BCC">
        <w:rPr>
          <w:rFonts w:ascii="Arial" w:hAnsi="Arial" w:cs="Arial"/>
          <w:b/>
          <w:bCs/>
          <w:sz w:val="22"/>
          <w:szCs w:val="22"/>
        </w:rPr>
        <w:t xml:space="preserve"> </w:t>
      </w:r>
      <w:r w:rsidRPr="00990BCC">
        <w:rPr>
          <w:rFonts w:ascii="Arial" w:hAnsi="Arial" w:cs="Arial"/>
          <w:sz w:val="22"/>
          <w:szCs w:val="22"/>
        </w:rPr>
        <w:t xml:space="preserve">zapłaci </w:t>
      </w:r>
      <w:r w:rsidRPr="00990BCC">
        <w:rPr>
          <w:rFonts w:ascii="Arial" w:hAnsi="Arial" w:cs="Arial"/>
          <w:b/>
          <w:bCs/>
          <w:sz w:val="22"/>
          <w:szCs w:val="22"/>
        </w:rPr>
        <w:t>W</w:t>
      </w:r>
      <w:r w:rsidR="00F0731B" w:rsidRPr="00990BCC">
        <w:rPr>
          <w:rFonts w:ascii="Arial" w:hAnsi="Arial" w:cs="Arial"/>
          <w:b/>
          <w:bCs/>
          <w:sz w:val="22"/>
          <w:szCs w:val="22"/>
        </w:rPr>
        <w:t>ykonawcy</w:t>
      </w:r>
      <w:r w:rsidRPr="00990BCC">
        <w:rPr>
          <w:rFonts w:ascii="Arial" w:hAnsi="Arial" w:cs="Arial"/>
          <w:b/>
          <w:bCs/>
          <w:sz w:val="22"/>
          <w:szCs w:val="22"/>
        </w:rPr>
        <w:t>:</w:t>
      </w:r>
    </w:p>
    <w:p w14:paraId="0A818A27" w14:textId="1B28F413" w:rsidR="002F5D0D" w:rsidRDefault="003C6DA1">
      <w:pPr>
        <w:numPr>
          <w:ilvl w:val="1"/>
          <w:numId w:val="33"/>
        </w:numPr>
        <w:tabs>
          <w:tab w:val="left" w:pos="426"/>
        </w:tabs>
        <w:autoSpaceDE w:val="0"/>
        <w:autoSpaceDN w:val="0"/>
        <w:adjustRightInd w:val="0"/>
        <w:spacing w:line="252" w:lineRule="exact"/>
        <w:ind w:left="709"/>
        <w:jc w:val="both"/>
        <w:rPr>
          <w:rFonts w:ascii="Arial" w:hAnsi="Arial" w:cs="Arial"/>
          <w:sz w:val="22"/>
          <w:szCs w:val="22"/>
        </w:rPr>
      </w:pPr>
      <w:r w:rsidRPr="00990BCC">
        <w:rPr>
          <w:rFonts w:ascii="Arial" w:hAnsi="Arial" w:cs="Arial"/>
          <w:sz w:val="22"/>
          <w:szCs w:val="22"/>
        </w:rPr>
        <w:lastRenderedPageBreak/>
        <w:t xml:space="preserve">karę umowną z tytułu odstąpienia od umowy z winy </w:t>
      </w:r>
      <w:r w:rsidRPr="00F20D68">
        <w:rPr>
          <w:rFonts w:ascii="Arial" w:hAnsi="Arial" w:cs="Arial"/>
          <w:b/>
          <w:bCs/>
          <w:sz w:val="22"/>
          <w:szCs w:val="22"/>
        </w:rPr>
        <w:t>Z</w:t>
      </w:r>
      <w:r w:rsidR="00F0731B" w:rsidRPr="00F20D68">
        <w:rPr>
          <w:rFonts w:ascii="Arial" w:hAnsi="Arial" w:cs="Arial"/>
          <w:b/>
          <w:bCs/>
          <w:sz w:val="22"/>
          <w:szCs w:val="22"/>
        </w:rPr>
        <w:t>amawiającego</w:t>
      </w:r>
      <w:r w:rsidR="00C12667">
        <w:rPr>
          <w:rFonts w:ascii="Arial" w:hAnsi="Arial" w:cs="Arial"/>
          <w:sz w:val="22"/>
          <w:szCs w:val="22"/>
        </w:rPr>
        <w:t xml:space="preserve"> </w:t>
      </w:r>
      <w:r w:rsidRPr="00C12667">
        <w:rPr>
          <w:rFonts w:ascii="Arial" w:hAnsi="Arial" w:cs="Arial"/>
          <w:sz w:val="22"/>
          <w:szCs w:val="22"/>
        </w:rPr>
        <w:t>w</w:t>
      </w:r>
      <w:r w:rsidR="002D2C12">
        <w:rPr>
          <w:rFonts w:ascii="Arial" w:hAnsi="Arial" w:cs="Arial"/>
          <w:sz w:val="22"/>
          <w:szCs w:val="22"/>
        </w:rPr>
        <w:t xml:space="preserve"> </w:t>
      </w:r>
      <w:r w:rsidRPr="00990BCC">
        <w:rPr>
          <w:rFonts w:ascii="Arial" w:hAnsi="Arial" w:cs="Arial"/>
          <w:sz w:val="22"/>
          <w:szCs w:val="22"/>
        </w:rPr>
        <w:t>wysokości: 10</w:t>
      </w:r>
      <w:r w:rsidR="00C12667">
        <w:rPr>
          <w:rFonts w:ascii="Arial" w:hAnsi="Arial" w:cs="Arial"/>
          <w:sz w:val="22"/>
          <w:szCs w:val="22"/>
        </w:rPr>
        <w:t> </w:t>
      </w:r>
      <w:r w:rsidRPr="00990BCC">
        <w:rPr>
          <w:rFonts w:ascii="Arial" w:hAnsi="Arial" w:cs="Arial"/>
          <w:sz w:val="22"/>
          <w:szCs w:val="22"/>
        </w:rPr>
        <w:t>% wynagrodzenia</w:t>
      </w:r>
      <w:r>
        <w:rPr>
          <w:rFonts w:ascii="Arial" w:hAnsi="Arial" w:cs="Arial"/>
          <w:sz w:val="22"/>
          <w:szCs w:val="22"/>
        </w:rPr>
        <w:t xml:space="preserve"> brutto</w:t>
      </w:r>
      <w:r w:rsidRPr="00990BCC">
        <w:rPr>
          <w:rFonts w:ascii="Arial" w:hAnsi="Arial" w:cs="Arial"/>
          <w:sz w:val="22"/>
          <w:szCs w:val="22"/>
        </w:rPr>
        <w:t xml:space="preserve">, o którym mowa w § </w:t>
      </w:r>
      <w:r w:rsidR="00BD5242">
        <w:rPr>
          <w:rFonts w:ascii="Arial" w:hAnsi="Arial" w:cs="Arial"/>
          <w:sz w:val="22"/>
          <w:szCs w:val="22"/>
        </w:rPr>
        <w:t>7</w:t>
      </w:r>
      <w:r w:rsidRPr="00990BCC">
        <w:rPr>
          <w:rFonts w:ascii="Arial" w:hAnsi="Arial" w:cs="Arial"/>
          <w:sz w:val="22"/>
          <w:szCs w:val="22"/>
        </w:rPr>
        <w:t xml:space="preserve"> ust. 1 umowy;</w:t>
      </w:r>
    </w:p>
    <w:p w14:paraId="269D9E36" w14:textId="77777777" w:rsidR="002F5D0D" w:rsidRDefault="003C6DA1">
      <w:pPr>
        <w:numPr>
          <w:ilvl w:val="1"/>
          <w:numId w:val="33"/>
        </w:numPr>
        <w:tabs>
          <w:tab w:val="left" w:pos="426"/>
        </w:tabs>
        <w:autoSpaceDE w:val="0"/>
        <w:autoSpaceDN w:val="0"/>
        <w:adjustRightInd w:val="0"/>
        <w:spacing w:line="252" w:lineRule="exact"/>
        <w:ind w:left="709"/>
        <w:jc w:val="both"/>
        <w:rPr>
          <w:rFonts w:ascii="Arial" w:hAnsi="Arial" w:cs="Arial"/>
          <w:sz w:val="22"/>
          <w:szCs w:val="22"/>
        </w:rPr>
      </w:pPr>
      <w:r w:rsidRPr="002F5D0D">
        <w:rPr>
          <w:rFonts w:ascii="Arial" w:hAnsi="Arial" w:cs="Arial"/>
          <w:sz w:val="22"/>
          <w:szCs w:val="22"/>
        </w:rPr>
        <w:t xml:space="preserve">karę umowną za zwłokę w przystąpieniu do odbioru robót będących przedmiotem umowy z winy </w:t>
      </w:r>
      <w:r w:rsidRPr="002F5D0D">
        <w:rPr>
          <w:rFonts w:ascii="Arial" w:hAnsi="Arial" w:cs="Arial"/>
          <w:b/>
          <w:bCs/>
          <w:sz w:val="22"/>
          <w:szCs w:val="22"/>
        </w:rPr>
        <w:t>Z</w:t>
      </w:r>
      <w:r w:rsidR="00F0731B" w:rsidRPr="002F5D0D">
        <w:rPr>
          <w:rFonts w:ascii="Arial" w:hAnsi="Arial" w:cs="Arial"/>
          <w:b/>
          <w:bCs/>
          <w:sz w:val="22"/>
          <w:szCs w:val="22"/>
        </w:rPr>
        <w:t>amawiającego</w:t>
      </w:r>
      <w:r w:rsidRPr="002F5D0D">
        <w:rPr>
          <w:rFonts w:ascii="Arial" w:hAnsi="Arial" w:cs="Arial"/>
          <w:b/>
          <w:bCs/>
          <w:sz w:val="22"/>
          <w:szCs w:val="22"/>
        </w:rPr>
        <w:t xml:space="preserve">, </w:t>
      </w:r>
      <w:r w:rsidRPr="002F5D0D">
        <w:rPr>
          <w:rFonts w:ascii="Arial" w:hAnsi="Arial" w:cs="Arial"/>
          <w:sz w:val="22"/>
          <w:szCs w:val="22"/>
        </w:rPr>
        <w:t xml:space="preserve">w wysokości </w:t>
      </w:r>
      <w:r w:rsidR="00EE132E" w:rsidRPr="002F5D0D">
        <w:rPr>
          <w:rFonts w:ascii="Arial" w:hAnsi="Arial" w:cs="Arial"/>
          <w:sz w:val="22"/>
          <w:szCs w:val="22"/>
        </w:rPr>
        <w:t>100</w:t>
      </w:r>
      <w:r w:rsidR="0088291F" w:rsidRPr="002F5D0D">
        <w:rPr>
          <w:rFonts w:ascii="Arial" w:hAnsi="Arial" w:cs="Arial"/>
          <w:sz w:val="22"/>
          <w:szCs w:val="22"/>
        </w:rPr>
        <w:t xml:space="preserve"> </w:t>
      </w:r>
      <w:r w:rsidRPr="002F5D0D">
        <w:rPr>
          <w:rFonts w:ascii="Arial" w:hAnsi="Arial" w:cs="Arial"/>
          <w:sz w:val="22"/>
          <w:szCs w:val="22"/>
        </w:rPr>
        <w:t xml:space="preserve">złotych (słownie: </w:t>
      </w:r>
      <w:r w:rsidR="00EE132E" w:rsidRPr="002F5D0D">
        <w:rPr>
          <w:rFonts w:ascii="Arial" w:hAnsi="Arial" w:cs="Arial"/>
          <w:sz w:val="22"/>
          <w:szCs w:val="22"/>
        </w:rPr>
        <w:t>sto</w:t>
      </w:r>
      <w:r w:rsidR="0088291F" w:rsidRPr="002F5D0D">
        <w:rPr>
          <w:rFonts w:ascii="Arial" w:hAnsi="Arial" w:cs="Arial"/>
          <w:sz w:val="22"/>
          <w:szCs w:val="22"/>
        </w:rPr>
        <w:t xml:space="preserve"> </w:t>
      </w:r>
      <w:r w:rsidRPr="002F5D0D">
        <w:rPr>
          <w:rFonts w:ascii="Arial" w:hAnsi="Arial" w:cs="Arial"/>
          <w:sz w:val="22"/>
          <w:szCs w:val="22"/>
        </w:rPr>
        <w:t>złotych) za każdy dzień zwłoki;</w:t>
      </w:r>
    </w:p>
    <w:p w14:paraId="07CB3F42" w14:textId="77777777" w:rsidR="003C6DA1" w:rsidRPr="002F5D0D" w:rsidRDefault="003C6DA1">
      <w:pPr>
        <w:numPr>
          <w:ilvl w:val="1"/>
          <w:numId w:val="33"/>
        </w:numPr>
        <w:tabs>
          <w:tab w:val="left" w:pos="426"/>
        </w:tabs>
        <w:autoSpaceDE w:val="0"/>
        <w:autoSpaceDN w:val="0"/>
        <w:adjustRightInd w:val="0"/>
        <w:spacing w:line="252" w:lineRule="exact"/>
        <w:ind w:left="709"/>
        <w:jc w:val="both"/>
        <w:rPr>
          <w:rFonts w:ascii="Arial" w:hAnsi="Arial" w:cs="Arial"/>
          <w:sz w:val="22"/>
          <w:szCs w:val="22"/>
        </w:rPr>
      </w:pPr>
      <w:r w:rsidRPr="002F5D0D">
        <w:rPr>
          <w:rFonts w:ascii="Arial" w:hAnsi="Arial" w:cs="Arial"/>
          <w:sz w:val="22"/>
          <w:szCs w:val="22"/>
        </w:rPr>
        <w:t>w przypadku zwłoki w zapłacie należnego wynagrodzenia – odsetki ustawowe.</w:t>
      </w:r>
    </w:p>
    <w:p w14:paraId="1B467EF3" w14:textId="77777777" w:rsidR="00805B64" w:rsidRDefault="00805B64">
      <w:pPr>
        <w:pStyle w:val="Standard"/>
        <w:jc w:val="center"/>
        <w:rPr>
          <w:rFonts w:ascii="Arial" w:hAnsi="Arial" w:cs="Arial"/>
          <w:sz w:val="22"/>
          <w:szCs w:val="22"/>
        </w:rPr>
      </w:pPr>
    </w:p>
    <w:p w14:paraId="7A80FE0D" w14:textId="77777777" w:rsidR="00C343EA" w:rsidRDefault="00C343EA">
      <w:pPr>
        <w:pStyle w:val="Standard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</w:t>
      </w:r>
      <w:r w:rsidR="00805B64">
        <w:rPr>
          <w:rFonts w:ascii="Arial" w:hAnsi="Arial" w:cs="Arial"/>
          <w:sz w:val="22"/>
          <w:szCs w:val="22"/>
        </w:rPr>
        <w:t xml:space="preserve"> 1</w:t>
      </w:r>
      <w:r w:rsidR="00BD5242">
        <w:rPr>
          <w:rFonts w:ascii="Arial" w:hAnsi="Arial" w:cs="Arial"/>
          <w:sz w:val="22"/>
          <w:szCs w:val="22"/>
        </w:rPr>
        <w:t>8</w:t>
      </w:r>
    </w:p>
    <w:p w14:paraId="419F2764" w14:textId="77777777" w:rsidR="00C343EA" w:rsidRDefault="00C343EA">
      <w:pPr>
        <w:pStyle w:val="Standard"/>
        <w:jc w:val="center"/>
        <w:rPr>
          <w:rFonts w:ascii="Arial" w:hAnsi="Arial" w:cs="Arial"/>
          <w:sz w:val="22"/>
          <w:szCs w:val="22"/>
        </w:rPr>
      </w:pPr>
    </w:p>
    <w:p w14:paraId="11B70C1C" w14:textId="77777777" w:rsidR="00C343EA" w:rsidRDefault="00C343EA">
      <w:pPr>
        <w:pStyle w:val="Obszartekstu"/>
        <w:suppressAutoHyphens/>
        <w:autoSpaceDE/>
        <w:autoSpaceDN/>
        <w:adjustRightInd/>
        <w:rPr>
          <w:rFonts w:ascii="Arial" w:hAnsi="Arial" w:cs="Arial"/>
        </w:rPr>
      </w:pPr>
      <w:r>
        <w:rPr>
          <w:rFonts w:ascii="Arial" w:hAnsi="Arial" w:cs="Arial"/>
        </w:rPr>
        <w:t>Jeżeli szkoda z tytułu nie wykonania lub nienależytego wykonania umowy przewyższa wysokość kar umownych stronom przysługiwać będzie odszkodowanie uzupełniające na zasadach ogólnych Kodeksu cywilnego.</w:t>
      </w:r>
    </w:p>
    <w:p w14:paraId="36584D6A" w14:textId="77777777" w:rsidR="00C343EA" w:rsidRDefault="00C343EA">
      <w:pPr>
        <w:pStyle w:val="Obszartekstu"/>
        <w:suppressAutoHyphens/>
        <w:autoSpaceDE/>
        <w:autoSpaceDN/>
        <w:adjustRightInd/>
        <w:rPr>
          <w:rFonts w:ascii="Arial" w:hAnsi="Arial" w:cs="Arial"/>
        </w:rPr>
      </w:pPr>
    </w:p>
    <w:p w14:paraId="749E9AAB" w14:textId="77777777" w:rsidR="00C343EA" w:rsidRDefault="00C343EA">
      <w:pPr>
        <w:pStyle w:val="WW-Tekstpodstawowy2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§ </w:t>
      </w:r>
      <w:r w:rsidR="00BD5242">
        <w:rPr>
          <w:rFonts w:ascii="Arial" w:hAnsi="Arial" w:cs="Arial"/>
          <w:sz w:val="22"/>
          <w:szCs w:val="22"/>
        </w:rPr>
        <w:t>19</w:t>
      </w:r>
    </w:p>
    <w:p w14:paraId="03A0970C" w14:textId="77777777" w:rsidR="00C343EA" w:rsidRDefault="00C343EA">
      <w:pPr>
        <w:pStyle w:val="WW-Tekstpodstawowy2"/>
        <w:jc w:val="center"/>
        <w:rPr>
          <w:rFonts w:ascii="Arial" w:hAnsi="Arial" w:cs="Arial"/>
          <w:b/>
          <w:sz w:val="22"/>
          <w:szCs w:val="22"/>
        </w:rPr>
      </w:pPr>
    </w:p>
    <w:p w14:paraId="42CF63D4" w14:textId="16E381F7" w:rsidR="00C343EA" w:rsidRPr="00C12667" w:rsidRDefault="00543ACA">
      <w:pPr>
        <w:pStyle w:val="WW-Tekstpodstawowy2"/>
        <w:numPr>
          <w:ilvl w:val="0"/>
          <w:numId w:val="4"/>
        </w:numPr>
        <w:tabs>
          <w:tab w:val="clear" w:pos="720"/>
          <w:tab w:val="num" w:pos="-1440"/>
        </w:tabs>
        <w:ind w:left="360"/>
        <w:rPr>
          <w:rFonts w:ascii="Arial" w:hAnsi="Arial" w:cs="Arial"/>
          <w:sz w:val="22"/>
          <w:szCs w:val="22"/>
        </w:rPr>
      </w:pPr>
      <w:r w:rsidRPr="00C12667">
        <w:rPr>
          <w:rFonts w:ascii="Arial" w:hAnsi="Arial" w:cs="Arial"/>
          <w:sz w:val="22"/>
          <w:szCs w:val="22"/>
        </w:rPr>
        <w:t xml:space="preserve">Przez siłę wyższą Strony rozumieją zdarzenie zewnętrzne, nadzwyczajne, niemożliwe do przewidzenia przy zachowaniu należytej staranności oraz niemożliwe do uniknięcia lub przezwyciężenia, które bezpośrednio uniemożliwia wykonanie w całości lub w części zobowiązań wynikających z umowy. </w:t>
      </w:r>
      <w:r w:rsidR="00C343EA" w:rsidRPr="00C12667">
        <w:rPr>
          <w:rFonts w:ascii="Arial" w:hAnsi="Arial" w:cs="Arial"/>
          <w:sz w:val="22"/>
          <w:szCs w:val="22"/>
        </w:rPr>
        <w:t xml:space="preserve">Strony nie będą ponosiły odpowiedzialności za </w:t>
      </w:r>
      <w:r w:rsidRPr="00C12667">
        <w:rPr>
          <w:rFonts w:ascii="Arial" w:hAnsi="Arial" w:cs="Arial"/>
          <w:sz w:val="22"/>
          <w:szCs w:val="22"/>
        </w:rPr>
        <w:t>niewykonanie zobowiązania w takim zakresie, w jakim zostało ono spowodowane siłą wyższą</w:t>
      </w:r>
      <w:r w:rsidR="00C343EA" w:rsidRPr="00C12667">
        <w:rPr>
          <w:rFonts w:ascii="Arial" w:hAnsi="Arial" w:cs="Arial"/>
          <w:sz w:val="22"/>
          <w:szCs w:val="22"/>
        </w:rPr>
        <w:t xml:space="preserve">. </w:t>
      </w:r>
    </w:p>
    <w:p w14:paraId="293585E6" w14:textId="30FDA285" w:rsidR="00C343EA" w:rsidRPr="00C12667" w:rsidRDefault="00543ACA">
      <w:pPr>
        <w:pStyle w:val="WW-Tekstpodstawowy2"/>
        <w:numPr>
          <w:ilvl w:val="0"/>
          <w:numId w:val="4"/>
        </w:numPr>
        <w:tabs>
          <w:tab w:val="clear" w:pos="720"/>
          <w:tab w:val="num" w:pos="-1440"/>
        </w:tabs>
        <w:ind w:left="360"/>
        <w:rPr>
          <w:rFonts w:ascii="Arial" w:hAnsi="Arial" w:cs="Arial"/>
          <w:sz w:val="22"/>
          <w:szCs w:val="22"/>
        </w:rPr>
      </w:pPr>
      <w:r w:rsidRPr="00C12667">
        <w:rPr>
          <w:rFonts w:ascii="Arial" w:hAnsi="Arial" w:cs="Arial"/>
          <w:sz w:val="22"/>
          <w:szCs w:val="22"/>
        </w:rPr>
        <w:t>Strona, której wykonanie zobowiązania zostało dotknięte siłą wyższą, jest zobowiązana niezwłocznie, nie później niż w terminie 7 dni od dnia uzyskania możliwości dokonania zawiadomienia, poinformować drugą Stronę w formie dokumentowej o zdarzeniu, jego przewidywanym wpływie na realizację umowy oraz podjąć rozsądne działania zmierzające do ograniczenia jego skutków</w:t>
      </w:r>
      <w:r w:rsidR="00C343EA" w:rsidRPr="00C12667">
        <w:rPr>
          <w:rFonts w:ascii="Arial" w:hAnsi="Arial" w:cs="Arial"/>
          <w:sz w:val="22"/>
          <w:szCs w:val="22"/>
        </w:rPr>
        <w:t>.</w:t>
      </w:r>
    </w:p>
    <w:p w14:paraId="055E7FC8" w14:textId="0D508E3A" w:rsidR="003E4ADC" w:rsidRPr="00C12667" w:rsidRDefault="00543ACA">
      <w:pPr>
        <w:pStyle w:val="WW-Tekstpodstawowy2"/>
        <w:numPr>
          <w:ilvl w:val="0"/>
          <w:numId w:val="4"/>
        </w:numPr>
        <w:tabs>
          <w:tab w:val="clear" w:pos="720"/>
          <w:tab w:val="num" w:pos="-1440"/>
        </w:tabs>
        <w:ind w:left="360"/>
        <w:rPr>
          <w:rFonts w:ascii="Arial" w:hAnsi="Arial" w:cs="Arial"/>
          <w:sz w:val="22"/>
          <w:szCs w:val="22"/>
        </w:rPr>
      </w:pPr>
      <w:r w:rsidRPr="00C12667">
        <w:rPr>
          <w:rFonts w:ascii="Arial" w:hAnsi="Arial" w:cs="Arial"/>
          <w:sz w:val="22"/>
          <w:szCs w:val="22"/>
        </w:rPr>
        <w:t>Po ustaniu siły wyższej Strona dotknięta jej skutkami niezwłocznie poinformuje drugą Stronę o możliwości wznowienia realizacji umowy. Jeżeli siła wyższa powoduje rzeczywiste wstrzymanie robót, termin ich wykonania ulega odpowiedniemu przedłużeniu o udokumentowany okres oddziaływania przeszkody. Jeżeli stan siły wyższej uniemożliwiający zasadniczą realizację umowy trwa nieprzerwanie dłużej niż 60 dni, każda ze Stron może żądać uzgodnienia dalszego sposobu wykonywania umowy, a w razie braku porozumienia skorzystać z uprawnień wynikających z przepisów prawa</w:t>
      </w:r>
      <w:r w:rsidR="00C343EA" w:rsidRPr="00C12667">
        <w:rPr>
          <w:rFonts w:ascii="Arial" w:hAnsi="Arial" w:cs="Arial"/>
          <w:sz w:val="22"/>
          <w:szCs w:val="22"/>
        </w:rPr>
        <w:t>.</w:t>
      </w:r>
    </w:p>
    <w:p w14:paraId="1558CA1D" w14:textId="77777777" w:rsidR="006B726C" w:rsidRDefault="006B726C" w:rsidP="00805B64">
      <w:pPr>
        <w:pStyle w:val="Standard"/>
        <w:jc w:val="center"/>
        <w:rPr>
          <w:rFonts w:ascii="Arial" w:hAnsi="Arial" w:cs="Arial"/>
          <w:sz w:val="22"/>
          <w:szCs w:val="22"/>
        </w:rPr>
      </w:pPr>
    </w:p>
    <w:p w14:paraId="0A4E85B1" w14:textId="77777777" w:rsidR="00805B64" w:rsidRDefault="00805B64" w:rsidP="00805B64">
      <w:pPr>
        <w:pStyle w:val="Standard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2</w:t>
      </w:r>
      <w:r w:rsidR="00BD5242">
        <w:rPr>
          <w:rFonts w:ascii="Arial" w:hAnsi="Arial" w:cs="Arial"/>
          <w:sz w:val="22"/>
          <w:szCs w:val="22"/>
        </w:rPr>
        <w:t>0</w:t>
      </w:r>
    </w:p>
    <w:p w14:paraId="016B91E6" w14:textId="77777777" w:rsidR="00805B64" w:rsidRDefault="00805B64" w:rsidP="00805B64">
      <w:pPr>
        <w:pStyle w:val="Standard"/>
        <w:jc w:val="center"/>
        <w:rPr>
          <w:rFonts w:ascii="Arial" w:hAnsi="Arial" w:cs="Arial"/>
          <w:sz w:val="22"/>
          <w:szCs w:val="22"/>
        </w:rPr>
      </w:pPr>
    </w:p>
    <w:p w14:paraId="16C8D9AF" w14:textId="3F24F073" w:rsidR="00805B64" w:rsidRDefault="00805B64">
      <w:pPr>
        <w:numPr>
          <w:ilvl w:val="0"/>
          <w:numId w:val="20"/>
        </w:numPr>
        <w:tabs>
          <w:tab w:val="num" w:pos="360"/>
        </w:tabs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 przypadku zlecania części prac podwykonawcom </w:t>
      </w:r>
      <w:r>
        <w:rPr>
          <w:rFonts w:ascii="Arial" w:hAnsi="Arial" w:cs="Arial"/>
          <w:b/>
          <w:sz w:val="22"/>
          <w:szCs w:val="22"/>
        </w:rPr>
        <w:t>W</w:t>
      </w:r>
      <w:r w:rsidR="00F0731B">
        <w:rPr>
          <w:rFonts w:ascii="Arial" w:hAnsi="Arial" w:cs="Arial"/>
          <w:b/>
          <w:sz w:val="22"/>
          <w:szCs w:val="22"/>
        </w:rPr>
        <w:t>ykonawca</w:t>
      </w:r>
      <w:r>
        <w:rPr>
          <w:rFonts w:ascii="Arial" w:hAnsi="Arial" w:cs="Arial"/>
          <w:sz w:val="22"/>
          <w:szCs w:val="22"/>
        </w:rPr>
        <w:t xml:space="preserve"> jest odpowiedzialny za działania, uchybienia i zaniedbania podwykonawców i jego pracowników w takim samym stopniu, jakby to były działania, uchybienia i zaniedbania własne </w:t>
      </w:r>
      <w:r>
        <w:rPr>
          <w:rFonts w:ascii="Arial" w:hAnsi="Arial" w:cs="Arial"/>
          <w:b/>
          <w:sz w:val="22"/>
          <w:szCs w:val="22"/>
        </w:rPr>
        <w:t>W</w:t>
      </w:r>
      <w:r w:rsidR="00F0731B">
        <w:rPr>
          <w:rFonts w:ascii="Arial" w:hAnsi="Arial" w:cs="Arial"/>
          <w:b/>
          <w:sz w:val="22"/>
          <w:szCs w:val="22"/>
        </w:rPr>
        <w:t>ykonawcy</w:t>
      </w:r>
      <w:r>
        <w:rPr>
          <w:rFonts w:ascii="Arial" w:hAnsi="Arial" w:cs="Arial"/>
          <w:sz w:val="22"/>
          <w:szCs w:val="22"/>
        </w:rPr>
        <w:t xml:space="preserve">. Podwykonawcy powinni posiadać wymagane konieczne umiejętności i kwalifikacje do realizacji czynności objętych umową. </w:t>
      </w:r>
    </w:p>
    <w:p w14:paraId="3253B9BC" w14:textId="433CB61C" w:rsidR="00805B64" w:rsidRPr="00C12667" w:rsidRDefault="00805B64">
      <w:pPr>
        <w:numPr>
          <w:ilvl w:val="0"/>
          <w:numId w:val="20"/>
        </w:numPr>
        <w:tabs>
          <w:tab w:val="num" w:pos="360"/>
        </w:tabs>
        <w:ind w:left="360"/>
        <w:jc w:val="both"/>
        <w:rPr>
          <w:rFonts w:ascii="Arial" w:hAnsi="Arial" w:cs="Arial"/>
          <w:sz w:val="22"/>
          <w:szCs w:val="22"/>
        </w:rPr>
      </w:pPr>
      <w:r w:rsidRPr="003B3B11">
        <w:rPr>
          <w:rFonts w:ascii="Arial" w:hAnsi="Arial" w:cs="Arial"/>
          <w:b/>
          <w:sz w:val="22"/>
          <w:szCs w:val="22"/>
        </w:rPr>
        <w:t>Z</w:t>
      </w:r>
      <w:r w:rsidR="00F0731B" w:rsidRPr="003B3B11">
        <w:rPr>
          <w:rFonts w:ascii="Arial" w:hAnsi="Arial" w:cs="Arial"/>
          <w:b/>
          <w:sz w:val="22"/>
          <w:szCs w:val="22"/>
        </w:rPr>
        <w:t>amawiający</w:t>
      </w:r>
      <w:r w:rsidRPr="003B3B11">
        <w:rPr>
          <w:rFonts w:ascii="Arial" w:hAnsi="Arial" w:cs="Arial"/>
          <w:sz w:val="22"/>
          <w:szCs w:val="22"/>
        </w:rPr>
        <w:t xml:space="preserve"> odpowiada solidarnie z </w:t>
      </w:r>
      <w:r w:rsidRPr="003B3B11">
        <w:rPr>
          <w:rFonts w:ascii="Arial" w:hAnsi="Arial" w:cs="Arial"/>
          <w:b/>
          <w:sz w:val="22"/>
          <w:szCs w:val="22"/>
        </w:rPr>
        <w:t>W</w:t>
      </w:r>
      <w:r w:rsidR="00F0731B" w:rsidRPr="003B3B11">
        <w:rPr>
          <w:rFonts w:ascii="Arial" w:hAnsi="Arial" w:cs="Arial"/>
          <w:b/>
          <w:sz w:val="22"/>
          <w:szCs w:val="22"/>
        </w:rPr>
        <w:t>ykonawcą</w:t>
      </w:r>
      <w:r w:rsidRPr="003B3B11">
        <w:rPr>
          <w:rFonts w:ascii="Arial" w:hAnsi="Arial" w:cs="Arial"/>
          <w:b/>
          <w:sz w:val="22"/>
          <w:szCs w:val="22"/>
        </w:rPr>
        <w:t xml:space="preserve"> </w:t>
      </w:r>
      <w:r w:rsidRPr="003B3B11">
        <w:rPr>
          <w:rFonts w:ascii="Arial" w:hAnsi="Arial" w:cs="Arial"/>
          <w:sz w:val="22"/>
          <w:szCs w:val="22"/>
        </w:rPr>
        <w:t>za zapłatę wynagrodzenia</w:t>
      </w:r>
      <w:r>
        <w:rPr>
          <w:rFonts w:ascii="Arial" w:hAnsi="Arial" w:cs="Arial"/>
          <w:sz w:val="22"/>
          <w:szCs w:val="22"/>
        </w:rPr>
        <w:t xml:space="preserve"> </w:t>
      </w:r>
      <w:r w:rsidRPr="003B3B11">
        <w:rPr>
          <w:rFonts w:ascii="Arial" w:hAnsi="Arial" w:cs="Arial"/>
          <w:sz w:val="22"/>
          <w:szCs w:val="22"/>
        </w:rPr>
        <w:t>należnego podwykonawcy z tytułu wykonanych przez niego robót budowlanych</w:t>
      </w:r>
      <w:r>
        <w:rPr>
          <w:rFonts w:ascii="Arial" w:hAnsi="Arial" w:cs="Arial"/>
          <w:sz w:val="22"/>
          <w:szCs w:val="22"/>
        </w:rPr>
        <w:t xml:space="preserve"> </w:t>
      </w:r>
      <w:r w:rsidRPr="003B3B11">
        <w:rPr>
          <w:rFonts w:ascii="Arial" w:hAnsi="Arial" w:cs="Arial"/>
          <w:sz w:val="22"/>
          <w:szCs w:val="22"/>
        </w:rPr>
        <w:t>których</w:t>
      </w:r>
      <w:r>
        <w:rPr>
          <w:rFonts w:ascii="Arial" w:hAnsi="Arial" w:cs="Arial"/>
          <w:sz w:val="22"/>
          <w:szCs w:val="22"/>
        </w:rPr>
        <w:t xml:space="preserve"> </w:t>
      </w:r>
      <w:r w:rsidRPr="003B3B11">
        <w:rPr>
          <w:rFonts w:ascii="Arial" w:hAnsi="Arial" w:cs="Arial"/>
          <w:sz w:val="22"/>
          <w:szCs w:val="22"/>
        </w:rPr>
        <w:t xml:space="preserve">szczegółowy przedmiot został zgłoszony </w:t>
      </w:r>
      <w:r w:rsidRPr="003B3B11">
        <w:rPr>
          <w:rFonts w:ascii="Arial" w:hAnsi="Arial" w:cs="Arial"/>
          <w:b/>
          <w:sz w:val="22"/>
          <w:szCs w:val="22"/>
        </w:rPr>
        <w:t>Z</w:t>
      </w:r>
      <w:r w:rsidR="00F0731B" w:rsidRPr="003B3B11">
        <w:rPr>
          <w:rFonts w:ascii="Arial" w:hAnsi="Arial" w:cs="Arial"/>
          <w:b/>
          <w:sz w:val="22"/>
          <w:szCs w:val="22"/>
        </w:rPr>
        <w:t>amawiającemu</w:t>
      </w:r>
      <w:r w:rsidRPr="003B3B11">
        <w:rPr>
          <w:rFonts w:ascii="Arial" w:hAnsi="Arial" w:cs="Arial"/>
          <w:sz w:val="22"/>
          <w:szCs w:val="22"/>
        </w:rPr>
        <w:t xml:space="preserve"> przez </w:t>
      </w:r>
      <w:r w:rsidRPr="003B3B11">
        <w:rPr>
          <w:rFonts w:ascii="Arial" w:hAnsi="Arial" w:cs="Arial"/>
          <w:b/>
          <w:sz w:val="22"/>
          <w:szCs w:val="22"/>
        </w:rPr>
        <w:t>W</w:t>
      </w:r>
      <w:r w:rsidR="00F0731B" w:rsidRPr="003B3B11">
        <w:rPr>
          <w:rFonts w:ascii="Arial" w:hAnsi="Arial" w:cs="Arial"/>
          <w:b/>
          <w:sz w:val="22"/>
          <w:szCs w:val="22"/>
        </w:rPr>
        <w:t>ykonawcę</w:t>
      </w:r>
      <w:r w:rsidRPr="003B3B11">
        <w:rPr>
          <w:rFonts w:ascii="Arial" w:hAnsi="Arial" w:cs="Arial"/>
          <w:sz w:val="22"/>
          <w:szCs w:val="22"/>
        </w:rPr>
        <w:t xml:space="preserve"> lub podwykonawcę przed przystąpieniem do wykonywania tych robót, chyba że w ciągu </w:t>
      </w:r>
      <w:r>
        <w:rPr>
          <w:rFonts w:ascii="Arial" w:hAnsi="Arial" w:cs="Arial"/>
          <w:sz w:val="22"/>
          <w:szCs w:val="22"/>
        </w:rPr>
        <w:t xml:space="preserve"> </w:t>
      </w:r>
      <w:r w:rsidRPr="003B3B11">
        <w:rPr>
          <w:rFonts w:ascii="Arial" w:hAnsi="Arial" w:cs="Arial"/>
          <w:sz w:val="22"/>
          <w:szCs w:val="22"/>
        </w:rPr>
        <w:t xml:space="preserve">trzydziestu dni od dnia doręczenia </w:t>
      </w:r>
      <w:r w:rsidRPr="003B3B11">
        <w:rPr>
          <w:rFonts w:ascii="Arial" w:hAnsi="Arial" w:cs="Arial"/>
          <w:b/>
          <w:sz w:val="22"/>
          <w:szCs w:val="22"/>
        </w:rPr>
        <w:t>Z</w:t>
      </w:r>
      <w:r w:rsidR="00F0731B" w:rsidRPr="003B3B11">
        <w:rPr>
          <w:rFonts w:ascii="Arial" w:hAnsi="Arial" w:cs="Arial"/>
          <w:b/>
          <w:sz w:val="22"/>
          <w:szCs w:val="22"/>
        </w:rPr>
        <w:t>amawiającemu</w:t>
      </w:r>
      <w:r w:rsidRPr="003B3B11">
        <w:rPr>
          <w:rFonts w:ascii="Arial" w:hAnsi="Arial" w:cs="Arial"/>
          <w:sz w:val="22"/>
          <w:szCs w:val="22"/>
        </w:rPr>
        <w:t xml:space="preserve"> zgłoszenia </w:t>
      </w:r>
      <w:r w:rsidRPr="003B3B11">
        <w:rPr>
          <w:rFonts w:ascii="Arial" w:hAnsi="Arial" w:cs="Arial"/>
          <w:b/>
          <w:sz w:val="22"/>
          <w:szCs w:val="22"/>
        </w:rPr>
        <w:t>Z</w:t>
      </w:r>
      <w:r w:rsidR="00F0731B" w:rsidRPr="003B3B11">
        <w:rPr>
          <w:rFonts w:ascii="Arial" w:hAnsi="Arial" w:cs="Arial"/>
          <w:b/>
          <w:sz w:val="22"/>
          <w:szCs w:val="22"/>
        </w:rPr>
        <w:t>amawiający</w:t>
      </w:r>
      <w:r>
        <w:rPr>
          <w:rFonts w:ascii="Arial" w:hAnsi="Arial" w:cs="Arial"/>
          <w:sz w:val="22"/>
          <w:szCs w:val="22"/>
        </w:rPr>
        <w:t xml:space="preserve"> </w:t>
      </w:r>
      <w:r w:rsidRPr="003B3B11">
        <w:rPr>
          <w:rFonts w:ascii="Arial" w:hAnsi="Arial" w:cs="Arial"/>
          <w:sz w:val="22"/>
          <w:szCs w:val="22"/>
        </w:rPr>
        <w:t>złożył podwykonawcy i</w:t>
      </w:r>
      <w:r w:rsidR="00C12667">
        <w:rPr>
          <w:rFonts w:ascii="Arial" w:hAnsi="Arial" w:cs="Arial"/>
          <w:sz w:val="22"/>
          <w:szCs w:val="22"/>
        </w:rPr>
        <w:t> </w:t>
      </w:r>
      <w:r w:rsidRPr="003B3B11">
        <w:rPr>
          <w:rFonts w:ascii="Arial" w:hAnsi="Arial" w:cs="Arial"/>
          <w:b/>
          <w:sz w:val="22"/>
          <w:szCs w:val="22"/>
        </w:rPr>
        <w:t>W</w:t>
      </w:r>
      <w:r w:rsidR="00F0731B" w:rsidRPr="003B3B11">
        <w:rPr>
          <w:rFonts w:ascii="Arial" w:hAnsi="Arial" w:cs="Arial"/>
          <w:b/>
          <w:sz w:val="22"/>
          <w:szCs w:val="22"/>
        </w:rPr>
        <w:t>ykonawcy</w:t>
      </w:r>
      <w:r w:rsidRPr="003B3B11">
        <w:rPr>
          <w:rFonts w:ascii="Arial" w:hAnsi="Arial" w:cs="Arial"/>
          <w:sz w:val="22"/>
          <w:szCs w:val="22"/>
        </w:rPr>
        <w:t xml:space="preserve"> sprzeciw wobec wykonywania tych robót przez podwykonawcę. </w:t>
      </w:r>
      <w:r w:rsidRPr="003B3B11">
        <w:rPr>
          <w:rFonts w:ascii="Arial" w:hAnsi="Arial" w:cs="Arial"/>
          <w:b/>
          <w:sz w:val="22"/>
          <w:szCs w:val="22"/>
        </w:rPr>
        <w:t>Z</w:t>
      </w:r>
      <w:r w:rsidR="00F0731B" w:rsidRPr="003B3B11">
        <w:rPr>
          <w:rFonts w:ascii="Arial" w:hAnsi="Arial" w:cs="Arial"/>
          <w:b/>
          <w:sz w:val="22"/>
          <w:szCs w:val="22"/>
        </w:rPr>
        <w:t>amawiający</w:t>
      </w:r>
      <w:r w:rsidRPr="003B3B11">
        <w:rPr>
          <w:rFonts w:ascii="Arial" w:hAnsi="Arial" w:cs="Arial"/>
          <w:sz w:val="22"/>
          <w:szCs w:val="22"/>
        </w:rPr>
        <w:t xml:space="preserve"> ponosi odpowiedzialność za zapłatę podwykonawcy wynagrodzenia w</w:t>
      </w:r>
      <w:r w:rsidR="00C12667">
        <w:rPr>
          <w:rFonts w:ascii="Arial" w:hAnsi="Arial" w:cs="Arial"/>
          <w:sz w:val="22"/>
          <w:szCs w:val="22"/>
        </w:rPr>
        <w:t> </w:t>
      </w:r>
      <w:r w:rsidRPr="003B3B11">
        <w:rPr>
          <w:rFonts w:ascii="Arial" w:hAnsi="Arial" w:cs="Arial"/>
          <w:sz w:val="22"/>
          <w:szCs w:val="22"/>
        </w:rPr>
        <w:t xml:space="preserve">wysokości ustalonej w umowie między podwykonawcą a </w:t>
      </w:r>
      <w:r w:rsidRPr="003B3B11">
        <w:rPr>
          <w:rFonts w:ascii="Arial" w:hAnsi="Arial" w:cs="Arial"/>
          <w:b/>
          <w:sz w:val="22"/>
          <w:szCs w:val="22"/>
        </w:rPr>
        <w:t>W</w:t>
      </w:r>
      <w:r w:rsidR="00F0731B" w:rsidRPr="003B3B11">
        <w:rPr>
          <w:rFonts w:ascii="Arial" w:hAnsi="Arial" w:cs="Arial"/>
          <w:b/>
          <w:sz w:val="22"/>
          <w:szCs w:val="22"/>
        </w:rPr>
        <w:t>ykonawcą</w:t>
      </w:r>
      <w:r w:rsidRPr="003B3B11">
        <w:rPr>
          <w:rFonts w:ascii="Arial" w:hAnsi="Arial" w:cs="Arial"/>
          <w:sz w:val="22"/>
          <w:szCs w:val="22"/>
        </w:rPr>
        <w:t xml:space="preserve">, chyba że ta wysokość przekracza wysokość wynagrodzenia </w:t>
      </w:r>
      <w:r w:rsidRPr="0004087B">
        <w:rPr>
          <w:rFonts w:ascii="Arial" w:hAnsi="Arial" w:cs="Arial"/>
          <w:sz w:val="22"/>
          <w:szCs w:val="22"/>
        </w:rPr>
        <w:t xml:space="preserve">należnego </w:t>
      </w:r>
      <w:r w:rsidRPr="0004087B">
        <w:rPr>
          <w:rFonts w:ascii="Arial" w:hAnsi="Arial" w:cs="Arial"/>
          <w:b/>
          <w:sz w:val="22"/>
          <w:szCs w:val="22"/>
        </w:rPr>
        <w:t>W</w:t>
      </w:r>
      <w:r w:rsidR="00F0731B" w:rsidRPr="0004087B">
        <w:rPr>
          <w:rFonts w:ascii="Arial" w:hAnsi="Arial" w:cs="Arial"/>
          <w:b/>
          <w:sz w:val="22"/>
          <w:szCs w:val="22"/>
        </w:rPr>
        <w:t>ykonawcy</w:t>
      </w:r>
      <w:r w:rsidRPr="0004087B">
        <w:rPr>
          <w:rFonts w:ascii="Arial" w:hAnsi="Arial" w:cs="Arial"/>
          <w:sz w:val="22"/>
          <w:szCs w:val="22"/>
        </w:rPr>
        <w:t xml:space="preserve"> za roboty budowlane, których szczegółowy przedmiot wynika ze zgłoszenia</w:t>
      </w:r>
      <w:r w:rsidR="007B73D5">
        <w:rPr>
          <w:rFonts w:ascii="Arial" w:hAnsi="Arial" w:cs="Arial"/>
          <w:sz w:val="22"/>
          <w:szCs w:val="22"/>
        </w:rPr>
        <w:t xml:space="preserve"> albo z niniejszej umowy</w:t>
      </w:r>
      <w:r w:rsidRPr="0004087B">
        <w:rPr>
          <w:rFonts w:ascii="Arial" w:hAnsi="Arial" w:cs="Arial"/>
          <w:sz w:val="22"/>
          <w:szCs w:val="22"/>
        </w:rPr>
        <w:t>. W takim przypadku</w:t>
      </w:r>
      <w:r w:rsidR="0004087B">
        <w:rPr>
          <w:rFonts w:ascii="Arial" w:hAnsi="Arial" w:cs="Arial"/>
          <w:sz w:val="22"/>
          <w:szCs w:val="22"/>
        </w:rPr>
        <w:t xml:space="preserve"> </w:t>
      </w:r>
      <w:r w:rsidRPr="0004087B">
        <w:rPr>
          <w:rFonts w:ascii="Arial" w:hAnsi="Arial" w:cs="Arial"/>
          <w:sz w:val="22"/>
          <w:szCs w:val="22"/>
        </w:rPr>
        <w:t xml:space="preserve">odpowiedzialność </w:t>
      </w:r>
      <w:r w:rsidRPr="0004087B">
        <w:rPr>
          <w:rFonts w:ascii="Arial" w:hAnsi="Arial" w:cs="Arial"/>
          <w:b/>
          <w:sz w:val="22"/>
          <w:szCs w:val="22"/>
        </w:rPr>
        <w:t>Z</w:t>
      </w:r>
      <w:r w:rsidR="00F0731B" w:rsidRPr="0004087B">
        <w:rPr>
          <w:rFonts w:ascii="Arial" w:hAnsi="Arial" w:cs="Arial"/>
          <w:b/>
          <w:sz w:val="22"/>
          <w:szCs w:val="22"/>
        </w:rPr>
        <w:t>amawiającego</w:t>
      </w:r>
      <w:r w:rsidRPr="0004087B">
        <w:rPr>
          <w:rFonts w:ascii="Arial" w:hAnsi="Arial" w:cs="Arial"/>
          <w:sz w:val="22"/>
          <w:szCs w:val="22"/>
        </w:rPr>
        <w:t xml:space="preserve"> za zapłatę podwykonawcy wynagrodzenia jest ograniczona do wysokości wynagrodzenia należnego </w:t>
      </w:r>
      <w:r w:rsidRPr="0004087B">
        <w:rPr>
          <w:rFonts w:ascii="Arial" w:hAnsi="Arial" w:cs="Arial"/>
          <w:b/>
          <w:sz w:val="22"/>
          <w:szCs w:val="22"/>
        </w:rPr>
        <w:t>W</w:t>
      </w:r>
      <w:r w:rsidR="00F0731B" w:rsidRPr="0004087B">
        <w:rPr>
          <w:rFonts w:ascii="Arial" w:hAnsi="Arial" w:cs="Arial"/>
          <w:b/>
          <w:sz w:val="22"/>
          <w:szCs w:val="22"/>
        </w:rPr>
        <w:t>ykonawcy</w:t>
      </w:r>
      <w:r w:rsidRPr="0004087B">
        <w:rPr>
          <w:rFonts w:ascii="Arial" w:hAnsi="Arial" w:cs="Arial"/>
          <w:sz w:val="22"/>
          <w:szCs w:val="22"/>
        </w:rPr>
        <w:t xml:space="preserve"> za roboty budowlane, których szczegółowy przedmiot wynika ze zgłoszenia</w:t>
      </w:r>
      <w:r w:rsidR="007B73D5" w:rsidRPr="007B73D5">
        <w:rPr>
          <w:rFonts w:ascii="Arial" w:hAnsi="Arial" w:cs="Arial"/>
          <w:sz w:val="22"/>
          <w:szCs w:val="22"/>
        </w:rPr>
        <w:t xml:space="preserve"> </w:t>
      </w:r>
      <w:r w:rsidR="007B73D5">
        <w:rPr>
          <w:rFonts w:ascii="Arial" w:hAnsi="Arial" w:cs="Arial"/>
          <w:sz w:val="22"/>
          <w:szCs w:val="22"/>
        </w:rPr>
        <w:t xml:space="preserve">albo z niniejszej </w:t>
      </w:r>
      <w:r w:rsidR="007B73D5">
        <w:rPr>
          <w:rFonts w:ascii="Arial" w:hAnsi="Arial" w:cs="Arial"/>
          <w:sz w:val="22"/>
          <w:szCs w:val="22"/>
        </w:rPr>
        <w:lastRenderedPageBreak/>
        <w:t>umowy</w:t>
      </w:r>
      <w:r w:rsidR="007B73D5" w:rsidRPr="00C12667">
        <w:rPr>
          <w:rFonts w:ascii="Arial" w:hAnsi="Arial" w:cs="Arial"/>
          <w:sz w:val="22"/>
          <w:szCs w:val="22"/>
        </w:rPr>
        <w:t>.</w:t>
      </w:r>
      <w:r w:rsidR="00543ACA" w:rsidRPr="00C12667">
        <w:rPr>
          <w:rFonts w:ascii="Arial" w:hAnsi="Arial" w:cs="Arial"/>
          <w:b/>
          <w:sz w:val="22"/>
          <w:szCs w:val="22"/>
        </w:rPr>
        <w:t xml:space="preserve"> </w:t>
      </w:r>
      <w:r w:rsidR="00543ACA" w:rsidRPr="00C12667">
        <w:rPr>
          <w:rFonts w:ascii="Arial" w:hAnsi="Arial" w:cs="Arial"/>
          <w:bCs/>
          <w:sz w:val="22"/>
          <w:szCs w:val="22"/>
        </w:rPr>
        <w:t xml:space="preserve">Odpowiedzialność </w:t>
      </w:r>
      <w:r w:rsidR="00543ACA" w:rsidRPr="00C12667">
        <w:rPr>
          <w:rFonts w:ascii="Arial" w:hAnsi="Arial" w:cs="Arial"/>
          <w:b/>
          <w:sz w:val="22"/>
          <w:szCs w:val="22"/>
        </w:rPr>
        <w:t>Zamawiającego</w:t>
      </w:r>
      <w:r w:rsidR="00543ACA" w:rsidRPr="00C12667">
        <w:rPr>
          <w:rFonts w:ascii="Arial" w:hAnsi="Arial" w:cs="Arial"/>
          <w:bCs/>
          <w:sz w:val="22"/>
          <w:szCs w:val="22"/>
        </w:rPr>
        <w:t xml:space="preserve"> nie może przekraczać granic wynikających z</w:t>
      </w:r>
      <w:r w:rsidR="00C12667">
        <w:rPr>
          <w:rFonts w:ascii="Arial" w:hAnsi="Arial" w:cs="Arial"/>
          <w:bCs/>
          <w:sz w:val="22"/>
          <w:szCs w:val="22"/>
        </w:rPr>
        <w:t> </w:t>
      </w:r>
      <w:r w:rsidR="00543ACA" w:rsidRPr="00C12667">
        <w:rPr>
          <w:rFonts w:ascii="Arial" w:hAnsi="Arial" w:cs="Arial"/>
          <w:bCs/>
          <w:sz w:val="22"/>
          <w:szCs w:val="22"/>
        </w:rPr>
        <w:t>art. 647¹ Kodeksu cywilnego.</w:t>
      </w:r>
    </w:p>
    <w:p w14:paraId="51093840" w14:textId="5CA3D7A3" w:rsidR="007B73D5" w:rsidRDefault="007B73D5">
      <w:pPr>
        <w:numPr>
          <w:ilvl w:val="0"/>
          <w:numId w:val="20"/>
        </w:numPr>
        <w:tabs>
          <w:tab w:val="clear" w:pos="720"/>
          <w:tab w:val="num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3B3B11">
        <w:rPr>
          <w:rFonts w:ascii="Arial" w:hAnsi="Arial" w:cs="Arial"/>
          <w:sz w:val="22"/>
          <w:szCs w:val="22"/>
        </w:rPr>
        <w:t>Zgłoszenie oraz sprzeciw, o których mowa w ust. 2 wymagają zachowania formy pisemnej pod rygorem nieważności.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69BFD45D" w14:textId="1D4483B7" w:rsidR="007B73D5" w:rsidRPr="00F04395" w:rsidRDefault="007B73D5">
      <w:pPr>
        <w:numPr>
          <w:ilvl w:val="0"/>
          <w:numId w:val="20"/>
        </w:numPr>
        <w:tabs>
          <w:tab w:val="clear" w:pos="720"/>
          <w:tab w:val="num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3B3B11">
        <w:rPr>
          <w:rFonts w:ascii="Arial" w:hAnsi="Arial" w:cs="Arial"/>
          <w:sz w:val="22"/>
          <w:szCs w:val="22"/>
        </w:rPr>
        <w:t xml:space="preserve">Przepisy ust. </w:t>
      </w:r>
      <w:r>
        <w:rPr>
          <w:rFonts w:ascii="Arial" w:hAnsi="Arial" w:cs="Arial"/>
          <w:sz w:val="22"/>
          <w:szCs w:val="22"/>
        </w:rPr>
        <w:t>1</w:t>
      </w:r>
      <w:r w:rsidRPr="003B3B11">
        <w:rPr>
          <w:rFonts w:ascii="Arial" w:hAnsi="Arial" w:cs="Arial"/>
          <w:sz w:val="22"/>
          <w:szCs w:val="22"/>
        </w:rPr>
        <w:t>-3 stosuje się odpowiednio do solidarnej odpowiedzialności</w:t>
      </w:r>
      <w:r>
        <w:rPr>
          <w:rFonts w:ascii="Arial" w:hAnsi="Arial" w:cs="Arial"/>
          <w:sz w:val="22"/>
          <w:szCs w:val="22"/>
        </w:rPr>
        <w:t xml:space="preserve"> </w:t>
      </w:r>
      <w:r w:rsidR="00AC314D" w:rsidRPr="003B3B11">
        <w:rPr>
          <w:rFonts w:ascii="Arial" w:hAnsi="Arial" w:cs="Arial"/>
          <w:b/>
          <w:sz w:val="22"/>
          <w:szCs w:val="22"/>
        </w:rPr>
        <w:t>Zamawiając</w:t>
      </w:r>
      <w:r w:rsidR="00AC314D">
        <w:rPr>
          <w:rFonts w:ascii="Arial" w:hAnsi="Arial" w:cs="Arial"/>
          <w:b/>
          <w:sz w:val="22"/>
          <w:szCs w:val="22"/>
        </w:rPr>
        <w:t>ego</w:t>
      </w:r>
      <w:r w:rsidRPr="003B3B11">
        <w:rPr>
          <w:rFonts w:ascii="Arial" w:hAnsi="Arial" w:cs="Arial"/>
          <w:b/>
          <w:sz w:val="22"/>
          <w:szCs w:val="22"/>
        </w:rPr>
        <w:t xml:space="preserve">, </w:t>
      </w:r>
      <w:r w:rsidR="00AB4D83" w:rsidRPr="00286A84">
        <w:rPr>
          <w:rFonts w:ascii="Arial" w:hAnsi="Arial" w:cs="Arial"/>
          <w:b/>
          <w:sz w:val="22"/>
          <w:szCs w:val="22"/>
        </w:rPr>
        <w:t>Wykonawc</w:t>
      </w:r>
      <w:r w:rsidR="00AB4D83">
        <w:rPr>
          <w:rFonts w:ascii="Arial" w:hAnsi="Arial" w:cs="Arial"/>
          <w:b/>
          <w:sz w:val="22"/>
          <w:szCs w:val="22"/>
        </w:rPr>
        <w:t>y</w:t>
      </w:r>
      <w:r w:rsidRPr="003B3B11">
        <w:rPr>
          <w:rFonts w:ascii="Arial" w:hAnsi="Arial" w:cs="Arial"/>
          <w:sz w:val="22"/>
          <w:szCs w:val="22"/>
        </w:rPr>
        <w:t xml:space="preserve"> i podwykonawcy, który zawarł umowę z dalszym </w:t>
      </w:r>
      <w:r w:rsidRPr="00A41DAA">
        <w:rPr>
          <w:rFonts w:ascii="Arial" w:hAnsi="Arial" w:cs="Arial"/>
          <w:sz w:val="22"/>
          <w:szCs w:val="22"/>
        </w:rPr>
        <w:t>podwykonawcą, za zapłatę wynagrodzenia dalszemu podwykonawcy.</w:t>
      </w:r>
    </w:p>
    <w:p w14:paraId="7F42E586" w14:textId="77777777" w:rsidR="007B73D5" w:rsidRPr="00A41DAA" w:rsidRDefault="007B73D5">
      <w:pPr>
        <w:numPr>
          <w:ilvl w:val="0"/>
          <w:numId w:val="20"/>
        </w:numPr>
        <w:tabs>
          <w:tab w:val="clear" w:pos="720"/>
          <w:tab w:val="num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F04395">
        <w:rPr>
          <w:rFonts w:ascii="Arial" w:hAnsi="Arial" w:cs="Arial"/>
          <w:sz w:val="22"/>
          <w:szCs w:val="22"/>
        </w:rPr>
        <w:t xml:space="preserve">Umowa o roboty budowlane powinna być stwierdzona pismem. </w:t>
      </w:r>
      <w:r w:rsidRPr="00194CF1">
        <w:rPr>
          <w:rFonts w:ascii="Arial" w:hAnsi="Arial" w:cs="Arial"/>
          <w:sz w:val="22"/>
          <w:szCs w:val="22"/>
        </w:rPr>
        <w:t xml:space="preserve">Wymagana przez właściwe </w:t>
      </w:r>
      <w:hyperlink r:id="rId8" w:anchor="/search-hypertext/16785996_art(648)_1?pit=2020-06-04" w:history="1">
        <w:r w:rsidRPr="005F12B4">
          <w:rPr>
            <w:rStyle w:val="Hipercze"/>
            <w:rFonts w:ascii="Arial" w:hAnsi="Arial" w:cs="Arial"/>
            <w:color w:val="auto"/>
            <w:sz w:val="22"/>
            <w:szCs w:val="22"/>
            <w:u w:val="none"/>
          </w:rPr>
          <w:t>przepisy</w:t>
        </w:r>
      </w:hyperlink>
      <w:r w:rsidRPr="0088291F">
        <w:rPr>
          <w:rFonts w:ascii="Arial" w:hAnsi="Arial" w:cs="Arial"/>
          <w:sz w:val="22"/>
          <w:szCs w:val="22"/>
        </w:rPr>
        <w:t xml:space="preserve"> </w:t>
      </w:r>
      <w:r w:rsidRPr="00194CF1">
        <w:rPr>
          <w:rFonts w:ascii="Arial" w:hAnsi="Arial" w:cs="Arial"/>
          <w:sz w:val="22"/>
          <w:szCs w:val="22"/>
        </w:rPr>
        <w:t>dokumentacja stanowi część składową umowy.</w:t>
      </w:r>
    </w:p>
    <w:p w14:paraId="446C3B8B" w14:textId="7C62AFA5" w:rsidR="007B73D5" w:rsidRPr="00194CF1" w:rsidRDefault="007B73D5">
      <w:pPr>
        <w:numPr>
          <w:ilvl w:val="0"/>
          <w:numId w:val="20"/>
        </w:numPr>
        <w:tabs>
          <w:tab w:val="clear" w:pos="720"/>
          <w:tab w:val="num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F04395">
        <w:rPr>
          <w:rFonts w:ascii="Arial" w:hAnsi="Arial" w:cs="Arial"/>
          <w:sz w:val="22"/>
          <w:szCs w:val="22"/>
        </w:rPr>
        <w:t xml:space="preserve">W przypadku realizacji takich robót z udziałem uzgodnionych podwykonawców, </w:t>
      </w:r>
      <w:r w:rsidR="007B2212" w:rsidRPr="00286A84">
        <w:rPr>
          <w:rFonts w:ascii="Arial" w:hAnsi="Arial" w:cs="Arial"/>
          <w:b/>
          <w:sz w:val="22"/>
          <w:szCs w:val="22"/>
        </w:rPr>
        <w:t>Wykonawca</w:t>
      </w:r>
      <w:r w:rsidRPr="00194CF1">
        <w:rPr>
          <w:rFonts w:ascii="Arial" w:hAnsi="Arial" w:cs="Arial"/>
          <w:sz w:val="22"/>
          <w:szCs w:val="22"/>
        </w:rPr>
        <w:t xml:space="preserve"> zobowiązany będzie do faktury dostarczyć zestawienie należności za wykonane roboty na rzecz podwykonawców zawierające:</w:t>
      </w:r>
    </w:p>
    <w:p w14:paraId="073512B3" w14:textId="77777777" w:rsidR="007B73D5" w:rsidRPr="00194CF1" w:rsidRDefault="007B73D5">
      <w:pPr>
        <w:numPr>
          <w:ilvl w:val="0"/>
          <w:numId w:val="29"/>
        </w:numPr>
        <w:jc w:val="both"/>
        <w:rPr>
          <w:rFonts w:ascii="Arial" w:hAnsi="Arial" w:cs="Arial"/>
          <w:sz w:val="22"/>
          <w:szCs w:val="22"/>
        </w:rPr>
      </w:pPr>
      <w:r w:rsidRPr="00194CF1">
        <w:rPr>
          <w:rFonts w:ascii="Arial" w:hAnsi="Arial" w:cs="Arial"/>
          <w:sz w:val="22"/>
          <w:szCs w:val="22"/>
        </w:rPr>
        <w:t>oznaczenie podwykonawcy,</w:t>
      </w:r>
    </w:p>
    <w:p w14:paraId="1A1B1048" w14:textId="77777777" w:rsidR="007B73D5" w:rsidRPr="00194CF1" w:rsidRDefault="007B73D5">
      <w:pPr>
        <w:numPr>
          <w:ilvl w:val="0"/>
          <w:numId w:val="29"/>
        </w:numPr>
        <w:jc w:val="both"/>
        <w:rPr>
          <w:rFonts w:ascii="Arial" w:hAnsi="Arial" w:cs="Arial"/>
          <w:sz w:val="22"/>
          <w:szCs w:val="22"/>
        </w:rPr>
      </w:pPr>
      <w:r w:rsidRPr="00194CF1">
        <w:rPr>
          <w:rFonts w:ascii="Arial" w:hAnsi="Arial" w:cs="Arial"/>
          <w:sz w:val="22"/>
          <w:szCs w:val="22"/>
        </w:rPr>
        <w:t>zakres prac realizowanych przez podwykonawcę,</w:t>
      </w:r>
    </w:p>
    <w:p w14:paraId="1B4C56ED" w14:textId="77777777" w:rsidR="007B73D5" w:rsidRPr="00194CF1" w:rsidRDefault="007B73D5">
      <w:pPr>
        <w:numPr>
          <w:ilvl w:val="0"/>
          <w:numId w:val="29"/>
        </w:numPr>
        <w:jc w:val="both"/>
        <w:rPr>
          <w:rFonts w:ascii="Arial" w:hAnsi="Arial" w:cs="Arial"/>
          <w:sz w:val="22"/>
          <w:szCs w:val="22"/>
        </w:rPr>
      </w:pPr>
      <w:r w:rsidRPr="00194CF1">
        <w:rPr>
          <w:rFonts w:ascii="Arial" w:hAnsi="Arial" w:cs="Arial"/>
          <w:sz w:val="22"/>
          <w:szCs w:val="22"/>
        </w:rPr>
        <w:t>kwotę należności przypadającej z faktury na poszczególnych podwykonawców,</w:t>
      </w:r>
    </w:p>
    <w:p w14:paraId="5AAF817C" w14:textId="77777777" w:rsidR="007B73D5" w:rsidRPr="00944839" w:rsidRDefault="007B73D5">
      <w:pPr>
        <w:numPr>
          <w:ilvl w:val="0"/>
          <w:numId w:val="29"/>
        </w:numPr>
        <w:jc w:val="both"/>
        <w:rPr>
          <w:rFonts w:ascii="Arial" w:hAnsi="Arial" w:cs="Arial"/>
          <w:sz w:val="22"/>
          <w:szCs w:val="22"/>
        </w:rPr>
      </w:pPr>
      <w:r w:rsidRPr="00194CF1">
        <w:rPr>
          <w:rFonts w:ascii="Arial" w:hAnsi="Arial" w:cs="Arial"/>
          <w:sz w:val="22"/>
          <w:szCs w:val="22"/>
        </w:rPr>
        <w:t>nr rachunku</w:t>
      </w:r>
      <w:r w:rsidRPr="00944839">
        <w:rPr>
          <w:rFonts w:ascii="Arial" w:hAnsi="Arial" w:cs="Arial"/>
          <w:sz w:val="22"/>
          <w:szCs w:val="22"/>
        </w:rPr>
        <w:t xml:space="preserve"> bankowego podwykonawców,</w:t>
      </w:r>
    </w:p>
    <w:p w14:paraId="1A076584" w14:textId="7554F3C3" w:rsidR="00286A84" w:rsidRPr="006B726C" w:rsidRDefault="007B73D5">
      <w:pPr>
        <w:numPr>
          <w:ilvl w:val="0"/>
          <w:numId w:val="29"/>
        </w:numPr>
        <w:jc w:val="both"/>
        <w:rPr>
          <w:rFonts w:ascii="Arial" w:hAnsi="Arial" w:cs="Arial"/>
          <w:sz w:val="22"/>
          <w:szCs w:val="22"/>
        </w:rPr>
      </w:pPr>
      <w:r w:rsidRPr="00944839">
        <w:rPr>
          <w:rFonts w:ascii="Arial" w:hAnsi="Arial" w:cs="Arial"/>
          <w:sz w:val="22"/>
          <w:szCs w:val="22"/>
        </w:rPr>
        <w:t xml:space="preserve">kopię faktur podwykonawców wystawionych na </w:t>
      </w:r>
      <w:r w:rsidR="007B2212" w:rsidRPr="00286A84">
        <w:rPr>
          <w:rFonts w:ascii="Arial" w:hAnsi="Arial" w:cs="Arial"/>
          <w:b/>
          <w:sz w:val="22"/>
          <w:szCs w:val="22"/>
        </w:rPr>
        <w:t>Wykonawc</w:t>
      </w:r>
      <w:r w:rsidR="007B2212">
        <w:rPr>
          <w:rFonts w:ascii="Arial" w:hAnsi="Arial" w:cs="Arial"/>
          <w:b/>
          <w:sz w:val="22"/>
          <w:szCs w:val="22"/>
        </w:rPr>
        <w:t>ę</w:t>
      </w:r>
      <w:r w:rsidRPr="00944839">
        <w:rPr>
          <w:rFonts w:ascii="Arial" w:hAnsi="Arial" w:cs="Arial"/>
          <w:sz w:val="22"/>
          <w:szCs w:val="22"/>
        </w:rPr>
        <w:t xml:space="preserve"> na zakres prac</w:t>
      </w:r>
      <w:r>
        <w:rPr>
          <w:rFonts w:ascii="Arial" w:hAnsi="Arial" w:cs="Arial"/>
          <w:sz w:val="22"/>
          <w:szCs w:val="22"/>
        </w:rPr>
        <w:t xml:space="preserve"> </w:t>
      </w:r>
      <w:r w:rsidRPr="00944839">
        <w:rPr>
          <w:rFonts w:ascii="Arial" w:hAnsi="Arial" w:cs="Arial"/>
          <w:sz w:val="22"/>
          <w:szCs w:val="22"/>
        </w:rPr>
        <w:t>objętych przedmiotem niniejszej umowy.</w:t>
      </w:r>
    </w:p>
    <w:p w14:paraId="28CE28E9" w14:textId="47892D59" w:rsidR="00286A84" w:rsidRDefault="00286A84">
      <w:pPr>
        <w:numPr>
          <w:ilvl w:val="0"/>
          <w:numId w:val="30"/>
        </w:numPr>
        <w:jc w:val="both"/>
        <w:rPr>
          <w:rFonts w:ascii="Arial" w:hAnsi="Arial" w:cs="Arial"/>
          <w:sz w:val="22"/>
          <w:szCs w:val="22"/>
        </w:rPr>
      </w:pPr>
      <w:r w:rsidRPr="00944839">
        <w:rPr>
          <w:rFonts w:ascii="Arial" w:hAnsi="Arial" w:cs="Arial"/>
          <w:sz w:val="22"/>
          <w:szCs w:val="22"/>
        </w:rPr>
        <w:t>Zestawienie należności podwykonawców powinno być przez tych podwykonawców potwierdzone wraz z oświadczeniem że należności te nie zostały zapłacone.</w:t>
      </w:r>
    </w:p>
    <w:p w14:paraId="08042FB7" w14:textId="0B23291E" w:rsidR="00286A84" w:rsidRDefault="00286A84">
      <w:pPr>
        <w:numPr>
          <w:ilvl w:val="0"/>
          <w:numId w:val="30"/>
        </w:numPr>
        <w:jc w:val="both"/>
        <w:rPr>
          <w:rFonts w:ascii="Arial" w:hAnsi="Arial" w:cs="Arial"/>
          <w:sz w:val="22"/>
          <w:szCs w:val="22"/>
        </w:rPr>
      </w:pPr>
      <w:r w:rsidRPr="00286A84">
        <w:rPr>
          <w:rFonts w:ascii="Arial" w:hAnsi="Arial" w:cs="Arial"/>
          <w:sz w:val="22"/>
          <w:szCs w:val="22"/>
        </w:rPr>
        <w:t xml:space="preserve">Za zakres prac powierzonych podwykonawcom </w:t>
      </w:r>
      <w:r w:rsidR="00AC314D" w:rsidRPr="003B3B11">
        <w:rPr>
          <w:rFonts w:ascii="Arial" w:hAnsi="Arial" w:cs="Arial"/>
          <w:b/>
          <w:sz w:val="22"/>
          <w:szCs w:val="22"/>
        </w:rPr>
        <w:t>Zamawiając</w:t>
      </w:r>
      <w:r w:rsidR="00AC314D">
        <w:rPr>
          <w:rFonts w:ascii="Arial" w:hAnsi="Arial" w:cs="Arial"/>
          <w:b/>
          <w:sz w:val="22"/>
          <w:szCs w:val="22"/>
        </w:rPr>
        <w:t>y</w:t>
      </w:r>
      <w:r w:rsidRPr="00286A84">
        <w:rPr>
          <w:rFonts w:ascii="Arial" w:hAnsi="Arial" w:cs="Arial"/>
          <w:sz w:val="22"/>
          <w:szCs w:val="22"/>
        </w:rPr>
        <w:t xml:space="preserve"> może dokonać płatności bezpośrednio na rachunki bankowe podwykonawców. Zapłata na rzecz podwykonawcy jest równoznaczna z zapłatą na rzecz </w:t>
      </w:r>
      <w:r w:rsidR="007B2212" w:rsidRPr="00286A84">
        <w:rPr>
          <w:rFonts w:ascii="Arial" w:hAnsi="Arial" w:cs="Arial"/>
          <w:b/>
          <w:sz w:val="22"/>
          <w:szCs w:val="22"/>
        </w:rPr>
        <w:t>Wykonawc</w:t>
      </w:r>
      <w:r w:rsidR="007B2212">
        <w:rPr>
          <w:rFonts w:ascii="Arial" w:hAnsi="Arial" w:cs="Arial"/>
          <w:b/>
          <w:sz w:val="22"/>
          <w:szCs w:val="22"/>
        </w:rPr>
        <w:t>a</w:t>
      </w:r>
      <w:r w:rsidR="002C5053">
        <w:rPr>
          <w:rFonts w:ascii="Arial" w:hAnsi="Arial" w:cs="Arial"/>
          <w:sz w:val="22"/>
          <w:szCs w:val="22"/>
        </w:rPr>
        <w:t xml:space="preserve"> i powoduje w tym zakresie</w:t>
      </w:r>
      <w:r w:rsidRPr="00286A84">
        <w:rPr>
          <w:rFonts w:ascii="Arial" w:hAnsi="Arial" w:cs="Arial"/>
          <w:sz w:val="22"/>
          <w:szCs w:val="22"/>
        </w:rPr>
        <w:t xml:space="preserve"> wygaśnięcie zobowiązania </w:t>
      </w:r>
      <w:r w:rsidR="00AC314D" w:rsidRPr="003B3B11">
        <w:rPr>
          <w:rFonts w:ascii="Arial" w:hAnsi="Arial" w:cs="Arial"/>
          <w:b/>
          <w:sz w:val="22"/>
          <w:szCs w:val="22"/>
        </w:rPr>
        <w:t>Zamawiając</w:t>
      </w:r>
      <w:r w:rsidR="00AC314D">
        <w:rPr>
          <w:rFonts w:ascii="Arial" w:hAnsi="Arial" w:cs="Arial"/>
          <w:b/>
          <w:sz w:val="22"/>
          <w:szCs w:val="22"/>
        </w:rPr>
        <w:t>ego</w:t>
      </w:r>
      <w:r w:rsidRPr="00286A84">
        <w:rPr>
          <w:rFonts w:ascii="Arial" w:hAnsi="Arial" w:cs="Arial"/>
          <w:sz w:val="22"/>
          <w:szCs w:val="22"/>
        </w:rPr>
        <w:t xml:space="preserve"> wynikającego z niniejszej umowy do wysokości dokonanej zapłaty.</w:t>
      </w:r>
    </w:p>
    <w:p w14:paraId="23A73462" w14:textId="77777777" w:rsidR="00286A84" w:rsidRDefault="00805B64">
      <w:pPr>
        <w:numPr>
          <w:ilvl w:val="0"/>
          <w:numId w:val="30"/>
        </w:numPr>
        <w:jc w:val="both"/>
        <w:rPr>
          <w:rFonts w:ascii="Arial" w:hAnsi="Arial" w:cs="Arial"/>
          <w:sz w:val="22"/>
          <w:szCs w:val="22"/>
        </w:rPr>
      </w:pPr>
      <w:r w:rsidRPr="00286A84">
        <w:rPr>
          <w:rFonts w:ascii="Arial" w:hAnsi="Arial" w:cs="Arial"/>
          <w:sz w:val="22"/>
          <w:szCs w:val="22"/>
        </w:rPr>
        <w:t xml:space="preserve">Na żądanie </w:t>
      </w:r>
      <w:r w:rsidRPr="00286A84">
        <w:rPr>
          <w:rFonts w:ascii="Arial" w:hAnsi="Arial" w:cs="Arial"/>
          <w:b/>
          <w:sz w:val="22"/>
          <w:szCs w:val="22"/>
        </w:rPr>
        <w:t>Z</w:t>
      </w:r>
      <w:r w:rsidR="00746346" w:rsidRPr="00286A84">
        <w:rPr>
          <w:rFonts w:ascii="Arial" w:hAnsi="Arial" w:cs="Arial"/>
          <w:b/>
          <w:sz w:val="22"/>
          <w:szCs w:val="22"/>
        </w:rPr>
        <w:t>amawiającego</w:t>
      </w:r>
      <w:r w:rsidRPr="00286A84">
        <w:rPr>
          <w:rFonts w:ascii="Arial" w:hAnsi="Arial" w:cs="Arial"/>
          <w:b/>
          <w:sz w:val="22"/>
          <w:szCs w:val="22"/>
        </w:rPr>
        <w:t xml:space="preserve"> W</w:t>
      </w:r>
      <w:r w:rsidR="00746346" w:rsidRPr="00286A84">
        <w:rPr>
          <w:rFonts w:ascii="Arial" w:hAnsi="Arial" w:cs="Arial"/>
          <w:b/>
          <w:sz w:val="22"/>
          <w:szCs w:val="22"/>
        </w:rPr>
        <w:t>ykonawca</w:t>
      </w:r>
      <w:r w:rsidRPr="00286A84">
        <w:rPr>
          <w:rFonts w:ascii="Arial" w:hAnsi="Arial" w:cs="Arial"/>
          <w:sz w:val="22"/>
          <w:szCs w:val="22"/>
        </w:rPr>
        <w:t xml:space="preserve"> zobowiązany jest niezwłocznie udzielić mu wyjaśnień związanych z podwykonawcami lub dalszymi podwykonawcami </w:t>
      </w:r>
    </w:p>
    <w:p w14:paraId="60915038" w14:textId="77777777" w:rsidR="0019500F" w:rsidRPr="0019500F" w:rsidRDefault="0019500F" w:rsidP="0019500F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41BF4C29" w14:textId="77777777" w:rsidR="00C343EA" w:rsidRDefault="00C343EA" w:rsidP="006B726C">
      <w:pPr>
        <w:pStyle w:val="Tekstpodstawowywcity3"/>
        <w:ind w:left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2</w:t>
      </w:r>
      <w:r w:rsidR="00BD5242">
        <w:rPr>
          <w:rFonts w:ascii="Arial" w:hAnsi="Arial" w:cs="Arial"/>
          <w:sz w:val="22"/>
          <w:szCs w:val="22"/>
        </w:rPr>
        <w:t>1</w:t>
      </w:r>
    </w:p>
    <w:p w14:paraId="62D9963C" w14:textId="443D2E9E" w:rsidR="00C343EA" w:rsidRDefault="00C343E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</w:t>
      </w:r>
      <w:r w:rsidR="00746346">
        <w:rPr>
          <w:rFonts w:ascii="Arial" w:hAnsi="Arial" w:cs="Arial"/>
          <w:b/>
          <w:sz w:val="22"/>
          <w:szCs w:val="22"/>
        </w:rPr>
        <w:t>amawiający</w:t>
      </w:r>
      <w:r>
        <w:rPr>
          <w:rFonts w:ascii="Arial" w:hAnsi="Arial" w:cs="Arial"/>
          <w:sz w:val="22"/>
          <w:szCs w:val="22"/>
        </w:rPr>
        <w:t xml:space="preserve"> zastrzega, że wierzytelność wynikająca z umowy nie może zostać przeniesiona na osobę trzecią bez pisemnej zgody </w:t>
      </w:r>
      <w:r>
        <w:rPr>
          <w:rFonts w:ascii="Arial" w:hAnsi="Arial" w:cs="Arial"/>
          <w:b/>
          <w:sz w:val="22"/>
          <w:szCs w:val="22"/>
        </w:rPr>
        <w:t>Z</w:t>
      </w:r>
      <w:r w:rsidR="00746346">
        <w:rPr>
          <w:rFonts w:ascii="Arial" w:hAnsi="Arial" w:cs="Arial"/>
          <w:b/>
          <w:sz w:val="22"/>
          <w:szCs w:val="22"/>
        </w:rPr>
        <w:t>amawiającego</w:t>
      </w:r>
      <w:r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pod rygorem nieważności dokonanej czynności. </w:t>
      </w:r>
      <w:r w:rsidR="004C2DF9" w:rsidRPr="00882CB9">
        <w:rPr>
          <w:rFonts w:ascii="Arial" w:hAnsi="Arial" w:cs="Arial"/>
          <w:b/>
          <w:sz w:val="22"/>
          <w:szCs w:val="22"/>
        </w:rPr>
        <w:t>W</w:t>
      </w:r>
      <w:r w:rsidR="00746346" w:rsidRPr="00882CB9">
        <w:rPr>
          <w:rFonts w:ascii="Arial" w:hAnsi="Arial" w:cs="Arial"/>
          <w:b/>
          <w:sz w:val="22"/>
          <w:szCs w:val="22"/>
        </w:rPr>
        <w:t>ykonawca</w:t>
      </w:r>
      <w:r w:rsidR="00746346">
        <w:rPr>
          <w:rFonts w:ascii="Arial" w:hAnsi="Arial" w:cs="Arial"/>
          <w:sz w:val="22"/>
          <w:szCs w:val="22"/>
        </w:rPr>
        <w:t xml:space="preserve"> </w:t>
      </w:r>
      <w:r w:rsidR="004C2DF9">
        <w:rPr>
          <w:rFonts w:ascii="Arial" w:hAnsi="Arial" w:cs="Arial"/>
          <w:sz w:val="22"/>
          <w:szCs w:val="22"/>
        </w:rPr>
        <w:t>nie może także scedować praw i obowiązków wynikających z</w:t>
      </w:r>
      <w:r w:rsidR="00C12667">
        <w:rPr>
          <w:rFonts w:ascii="Arial" w:hAnsi="Arial" w:cs="Arial"/>
          <w:sz w:val="22"/>
          <w:szCs w:val="22"/>
        </w:rPr>
        <w:t> </w:t>
      </w:r>
      <w:r w:rsidR="004C2DF9">
        <w:rPr>
          <w:rFonts w:ascii="Arial" w:hAnsi="Arial" w:cs="Arial"/>
          <w:sz w:val="22"/>
          <w:szCs w:val="22"/>
        </w:rPr>
        <w:t xml:space="preserve">niniejszej umowy na rzecz osób trzecich bez pisemnej zgody </w:t>
      </w:r>
      <w:r w:rsidR="004C2DF9" w:rsidRPr="00882CB9">
        <w:rPr>
          <w:rFonts w:ascii="Arial" w:hAnsi="Arial" w:cs="Arial"/>
          <w:b/>
          <w:sz w:val="22"/>
          <w:szCs w:val="22"/>
        </w:rPr>
        <w:t>Z</w:t>
      </w:r>
      <w:r w:rsidR="00746346" w:rsidRPr="00882CB9">
        <w:rPr>
          <w:rFonts w:ascii="Arial" w:hAnsi="Arial" w:cs="Arial"/>
          <w:b/>
          <w:sz w:val="22"/>
          <w:szCs w:val="22"/>
        </w:rPr>
        <w:t>amawiającego</w:t>
      </w:r>
      <w:r w:rsidR="004C2DF9" w:rsidRPr="00882CB9">
        <w:rPr>
          <w:rFonts w:ascii="Arial" w:hAnsi="Arial" w:cs="Arial"/>
          <w:b/>
          <w:sz w:val="22"/>
          <w:szCs w:val="22"/>
        </w:rPr>
        <w:t>.</w:t>
      </w:r>
    </w:p>
    <w:p w14:paraId="506577BA" w14:textId="77777777" w:rsidR="00C343EA" w:rsidRDefault="00C343EA">
      <w:pPr>
        <w:jc w:val="both"/>
        <w:rPr>
          <w:rFonts w:ascii="Arial" w:hAnsi="Arial" w:cs="Arial"/>
          <w:sz w:val="22"/>
          <w:szCs w:val="22"/>
        </w:rPr>
      </w:pPr>
    </w:p>
    <w:p w14:paraId="5FAF050B" w14:textId="77777777" w:rsidR="00C343EA" w:rsidRDefault="00C343EA">
      <w:pPr>
        <w:pStyle w:val="Tekstpodstawowywcity3"/>
        <w:spacing w:after="0"/>
        <w:ind w:left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2</w:t>
      </w:r>
      <w:r w:rsidR="00BD5242">
        <w:rPr>
          <w:rFonts w:ascii="Arial" w:hAnsi="Arial" w:cs="Arial"/>
          <w:sz w:val="22"/>
          <w:szCs w:val="22"/>
        </w:rPr>
        <w:t>2</w:t>
      </w:r>
    </w:p>
    <w:p w14:paraId="5861551B" w14:textId="73EA4DE1" w:rsidR="00A10505" w:rsidRPr="00A10505" w:rsidRDefault="00A10505" w:rsidP="00A10505">
      <w:pPr>
        <w:pStyle w:val="Tekstpodstawowywcity3"/>
        <w:numPr>
          <w:ilvl w:val="0"/>
          <w:numId w:val="34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A10505">
        <w:rPr>
          <w:rFonts w:ascii="Arial" w:hAnsi="Arial" w:cs="Arial"/>
          <w:sz w:val="22"/>
          <w:szCs w:val="22"/>
        </w:rPr>
        <w:t>Strony oświadczają, że administratorem danych osobowych osób fizycznych wskazanych w komparycji oraz w treści niniejszej umowy jako reprezentanci, przedstawiciele, pełnomocnicy lub osoby wyznaczone do kontaktów i odbiorów (§ 6 umowy) jest każda ze Stron w zakresie danych osobowych udostępnionych jej przez drugą Stronę, zgodnie z</w:t>
      </w:r>
      <w:r w:rsidR="00C12667">
        <w:rPr>
          <w:rFonts w:ascii="Arial" w:hAnsi="Arial" w:cs="Arial"/>
          <w:sz w:val="22"/>
          <w:szCs w:val="22"/>
        </w:rPr>
        <w:t> </w:t>
      </w:r>
      <w:r w:rsidRPr="00A10505">
        <w:rPr>
          <w:rFonts w:ascii="Arial" w:hAnsi="Arial" w:cs="Arial"/>
          <w:sz w:val="22"/>
          <w:szCs w:val="22"/>
        </w:rPr>
        <w:t>rozporządzeniem Parlamentu Europejskiego i Rady (UE) 2016/679 z dnia 27 kwietnia 2016 r. w sprawie ochrony osób fizycznych w związku z przetwarzaniem danych osobowych i w sprawie swobodnego przepływu takich danych oraz uchylenia dyrektywy 95/46/WE (RODO).</w:t>
      </w:r>
    </w:p>
    <w:p w14:paraId="290ACC0B" w14:textId="77777777" w:rsidR="00A10505" w:rsidRPr="00A10505" w:rsidRDefault="00A10505" w:rsidP="00A10505">
      <w:pPr>
        <w:pStyle w:val="Tekstpodstawowywcity3"/>
        <w:numPr>
          <w:ilvl w:val="0"/>
          <w:numId w:val="34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A10505">
        <w:rPr>
          <w:rFonts w:ascii="Arial" w:hAnsi="Arial" w:cs="Arial"/>
          <w:sz w:val="22"/>
          <w:szCs w:val="22"/>
        </w:rPr>
        <w:t>Każda ze Stron zobowiązuje się do przekazania osobom, których dane osobowe udostępnia drugiej Stronie w związku z zawarciem i wykonywaniem niniejszej umowy, informacji wymaganych na podstawie art. 13 lub art. 14 RODO, w tym w szczególności o:</w:t>
      </w:r>
    </w:p>
    <w:p w14:paraId="1E4296AB" w14:textId="77777777" w:rsidR="00A10505" w:rsidRDefault="00A10505" w:rsidP="00C12667">
      <w:pPr>
        <w:pStyle w:val="Tekstpodstawowywcity3"/>
        <w:numPr>
          <w:ilvl w:val="1"/>
          <w:numId w:val="34"/>
        </w:numPr>
        <w:spacing w:after="0"/>
        <w:ind w:left="709" w:hanging="425"/>
        <w:jc w:val="both"/>
        <w:rPr>
          <w:rFonts w:ascii="Arial" w:hAnsi="Arial" w:cs="Arial"/>
          <w:sz w:val="22"/>
          <w:szCs w:val="22"/>
        </w:rPr>
      </w:pPr>
      <w:r w:rsidRPr="00A10505">
        <w:rPr>
          <w:rFonts w:ascii="Arial" w:hAnsi="Arial" w:cs="Arial"/>
          <w:sz w:val="22"/>
          <w:szCs w:val="22"/>
        </w:rPr>
        <w:t>tożsamości i danych kontaktowych administratora danych, którym jest druga Strona,</w:t>
      </w:r>
    </w:p>
    <w:p w14:paraId="7B9ADB56" w14:textId="77777777" w:rsidR="00A10505" w:rsidRDefault="00A10505" w:rsidP="00F20D68">
      <w:pPr>
        <w:pStyle w:val="Tekstpodstawowywcity3"/>
        <w:numPr>
          <w:ilvl w:val="1"/>
          <w:numId w:val="34"/>
        </w:numPr>
        <w:spacing w:after="0"/>
        <w:ind w:left="709" w:hanging="425"/>
        <w:jc w:val="both"/>
        <w:rPr>
          <w:rFonts w:ascii="Arial" w:hAnsi="Arial" w:cs="Arial"/>
          <w:sz w:val="22"/>
          <w:szCs w:val="22"/>
        </w:rPr>
      </w:pPr>
      <w:r w:rsidRPr="00F20D68">
        <w:rPr>
          <w:rFonts w:ascii="Arial" w:hAnsi="Arial" w:cs="Arial"/>
          <w:sz w:val="22"/>
          <w:szCs w:val="22"/>
        </w:rPr>
        <w:t>celach przetwarzania danych osobowych oraz podstawie prawnej przetwarzania, którą stanowi zawarcie i wykonanie niniejszej umowy (art. 6 ust. 1 lit. b RODO) oraz wypełnienie obowiązków prawnych ciążących na administratorze, w tym obowiązków podatkowych i rachunkowych (art. 6 ust. 1 lit. c RODO),</w:t>
      </w:r>
    </w:p>
    <w:p w14:paraId="7EDD5B70" w14:textId="64E91C25" w:rsidR="00A10505" w:rsidRDefault="00A10505" w:rsidP="00F20D68">
      <w:pPr>
        <w:pStyle w:val="Tekstpodstawowywcity3"/>
        <w:numPr>
          <w:ilvl w:val="1"/>
          <w:numId w:val="34"/>
        </w:numPr>
        <w:spacing w:after="0"/>
        <w:ind w:left="709" w:hanging="425"/>
        <w:jc w:val="both"/>
        <w:rPr>
          <w:rFonts w:ascii="Arial" w:hAnsi="Arial" w:cs="Arial"/>
          <w:sz w:val="22"/>
          <w:szCs w:val="22"/>
        </w:rPr>
      </w:pPr>
      <w:r w:rsidRPr="00F20D68">
        <w:rPr>
          <w:rFonts w:ascii="Arial" w:hAnsi="Arial" w:cs="Arial"/>
          <w:sz w:val="22"/>
          <w:szCs w:val="22"/>
        </w:rPr>
        <w:t xml:space="preserve">okresie przechowywania danych osobowych, odpowiadającym okresowi obowiązywania umowy, okresowi rękojmi i gwarancji określonemu w § 13 umowy, </w:t>
      </w:r>
      <w:r w:rsidRPr="00F20D68">
        <w:rPr>
          <w:rFonts w:ascii="Arial" w:hAnsi="Arial" w:cs="Arial"/>
          <w:sz w:val="22"/>
          <w:szCs w:val="22"/>
        </w:rPr>
        <w:lastRenderedPageBreak/>
        <w:t>a</w:t>
      </w:r>
      <w:r w:rsidR="00F20D68">
        <w:rPr>
          <w:rFonts w:ascii="Arial" w:hAnsi="Arial" w:cs="Arial"/>
          <w:sz w:val="22"/>
          <w:szCs w:val="22"/>
        </w:rPr>
        <w:t> </w:t>
      </w:r>
      <w:r w:rsidRPr="00F20D68">
        <w:rPr>
          <w:rFonts w:ascii="Arial" w:hAnsi="Arial" w:cs="Arial"/>
          <w:sz w:val="22"/>
          <w:szCs w:val="22"/>
        </w:rPr>
        <w:t>następnie okresowi przedawnienia roszczeń oraz okresowi przechowywania dokumentacji wymaganemu przepisami prawa podatkowego i rachunkowego,</w:t>
      </w:r>
    </w:p>
    <w:p w14:paraId="0D09D8CB" w14:textId="77777777" w:rsidR="00A10505" w:rsidRDefault="00A10505" w:rsidP="00F20D68">
      <w:pPr>
        <w:pStyle w:val="Tekstpodstawowywcity3"/>
        <w:numPr>
          <w:ilvl w:val="1"/>
          <w:numId w:val="34"/>
        </w:numPr>
        <w:spacing w:after="0"/>
        <w:ind w:left="709" w:hanging="425"/>
        <w:jc w:val="both"/>
        <w:rPr>
          <w:rFonts w:ascii="Arial" w:hAnsi="Arial" w:cs="Arial"/>
          <w:sz w:val="22"/>
          <w:szCs w:val="22"/>
        </w:rPr>
      </w:pPr>
      <w:r w:rsidRPr="00F20D68">
        <w:rPr>
          <w:rFonts w:ascii="Arial" w:hAnsi="Arial" w:cs="Arial"/>
          <w:sz w:val="22"/>
          <w:szCs w:val="22"/>
        </w:rPr>
        <w:t>kategoriach odbiorców danych oraz prawie do wniesienia skargi do Prezesa Urzędu Ochrony Danych Osobowych,</w:t>
      </w:r>
    </w:p>
    <w:p w14:paraId="4DCE9606" w14:textId="77777777" w:rsidR="00A10505" w:rsidRPr="00F20D68" w:rsidRDefault="00A10505" w:rsidP="00F20D68">
      <w:pPr>
        <w:pStyle w:val="Tekstpodstawowywcity3"/>
        <w:numPr>
          <w:ilvl w:val="1"/>
          <w:numId w:val="34"/>
        </w:numPr>
        <w:spacing w:after="0"/>
        <w:ind w:left="709" w:hanging="425"/>
        <w:jc w:val="both"/>
        <w:rPr>
          <w:rFonts w:ascii="Arial" w:hAnsi="Arial" w:cs="Arial"/>
          <w:sz w:val="22"/>
          <w:szCs w:val="22"/>
        </w:rPr>
      </w:pPr>
      <w:r w:rsidRPr="00F20D68">
        <w:rPr>
          <w:rFonts w:ascii="Arial" w:hAnsi="Arial" w:cs="Arial"/>
          <w:sz w:val="22"/>
          <w:szCs w:val="22"/>
        </w:rPr>
        <w:t>prawach osoby, której dane dotyczą, wynikających z rozdziału III RODO, w tym prawie dostępu do danych, ich sprostowania, usunięcia, ograniczenia przetwarzania, przenoszenia danych oraz wniesienia sprzeciwu wobec przetwarzania.</w:t>
      </w:r>
    </w:p>
    <w:p w14:paraId="095E3974" w14:textId="77777777" w:rsidR="00A10505" w:rsidRDefault="00A10505">
      <w:pPr>
        <w:pStyle w:val="Tekstpodstawowywcity3"/>
        <w:spacing w:after="0"/>
        <w:ind w:left="0"/>
        <w:jc w:val="center"/>
        <w:rPr>
          <w:rFonts w:ascii="Arial" w:hAnsi="Arial" w:cs="Arial"/>
          <w:sz w:val="22"/>
          <w:szCs w:val="22"/>
        </w:rPr>
      </w:pPr>
    </w:p>
    <w:p w14:paraId="7ECEBF60" w14:textId="27EB0F61" w:rsidR="00C343EA" w:rsidRDefault="00F20D68">
      <w:pPr>
        <w:pStyle w:val="Obszartekstu"/>
        <w:suppressAutoHyphens/>
        <w:autoSpaceDE/>
        <w:autoSpaceDN/>
        <w:adjustRightInd/>
        <w:jc w:val="center"/>
        <w:rPr>
          <w:rFonts w:ascii="Arial" w:hAnsi="Arial" w:cs="Arial"/>
        </w:rPr>
      </w:pPr>
      <w:r>
        <w:rPr>
          <w:rFonts w:ascii="Arial" w:hAnsi="Arial" w:cs="Arial"/>
        </w:rPr>
        <w:t>§ 23</w:t>
      </w:r>
    </w:p>
    <w:p w14:paraId="37135DF0" w14:textId="77777777" w:rsidR="00F20D68" w:rsidRDefault="00F20D68">
      <w:pPr>
        <w:pStyle w:val="Obszartekstu"/>
        <w:suppressAutoHyphens/>
        <w:autoSpaceDE/>
        <w:autoSpaceDN/>
        <w:adjustRightInd/>
        <w:jc w:val="center"/>
        <w:rPr>
          <w:rFonts w:ascii="Arial" w:hAnsi="Arial" w:cs="Arial"/>
          <w:b/>
        </w:rPr>
      </w:pPr>
    </w:p>
    <w:p w14:paraId="5C90B478" w14:textId="77777777" w:rsidR="00C343EA" w:rsidRPr="00E64C2A" w:rsidRDefault="00C343EA" w:rsidP="00E64C2A">
      <w:pPr>
        <w:pStyle w:val="WW-NormalnyWeb"/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sprawach nieuregulowanych niniejszą umową mają zastosowanie przepisy Kodeksu cywilnego i Prawa budowlanego.</w:t>
      </w:r>
    </w:p>
    <w:p w14:paraId="36683D54" w14:textId="72E65088" w:rsidR="00C343EA" w:rsidRDefault="00C343EA">
      <w:pPr>
        <w:pStyle w:val="WW-NormalnyWeb"/>
        <w:spacing w:before="0" w:after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/>
      </w:r>
      <w:r w:rsidR="00BD5242">
        <w:rPr>
          <w:rFonts w:ascii="Arial" w:hAnsi="Arial" w:cs="Arial"/>
          <w:sz w:val="22"/>
          <w:szCs w:val="22"/>
        </w:rPr>
        <w:t>§ 2</w:t>
      </w:r>
      <w:r w:rsidR="00F20D68">
        <w:rPr>
          <w:rFonts w:ascii="Arial" w:hAnsi="Arial" w:cs="Arial"/>
          <w:sz w:val="22"/>
          <w:szCs w:val="22"/>
        </w:rPr>
        <w:t>4</w:t>
      </w:r>
    </w:p>
    <w:p w14:paraId="5805A245" w14:textId="77777777" w:rsidR="00C343EA" w:rsidRDefault="00C343EA">
      <w:pPr>
        <w:pStyle w:val="WW-NormalnyWeb"/>
        <w:spacing w:before="0" w:after="0"/>
        <w:jc w:val="center"/>
        <w:rPr>
          <w:rFonts w:ascii="Arial" w:hAnsi="Arial" w:cs="Arial"/>
          <w:b/>
          <w:sz w:val="22"/>
          <w:szCs w:val="22"/>
        </w:rPr>
      </w:pPr>
    </w:p>
    <w:p w14:paraId="6B2F1A57" w14:textId="77777777" w:rsidR="00C343EA" w:rsidRDefault="00C343EA">
      <w:pPr>
        <w:pStyle w:val="WW-NormalnyWeb"/>
        <w:spacing w:before="0" w:after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Strony ustalają, że spory powstałe na tle realizacji niniejszej umowy będą rozstrzygane przez sąd właściwy dla siedziby </w:t>
      </w:r>
      <w:r>
        <w:rPr>
          <w:rFonts w:ascii="Arial" w:hAnsi="Arial" w:cs="Arial"/>
          <w:b/>
          <w:caps/>
          <w:sz w:val="22"/>
          <w:szCs w:val="22"/>
        </w:rPr>
        <w:t>Z</w:t>
      </w:r>
      <w:r w:rsidR="00746346">
        <w:rPr>
          <w:rFonts w:ascii="Arial" w:hAnsi="Arial" w:cs="Arial"/>
          <w:b/>
          <w:sz w:val="22"/>
          <w:szCs w:val="22"/>
        </w:rPr>
        <w:t>amawiającego</w:t>
      </w:r>
      <w:r>
        <w:rPr>
          <w:rFonts w:ascii="Arial" w:hAnsi="Arial" w:cs="Arial"/>
          <w:sz w:val="22"/>
          <w:szCs w:val="22"/>
        </w:rPr>
        <w:t>.</w:t>
      </w:r>
    </w:p>
    <w:p w14:paraId="09125D51" w14:textId="77777777" w:rsidR="003E4ADC" w:rsidRDefault="003E4ADC">
      <w:pPr>
        <w:pStyle w:val="WW-NormalnyWeb"/>
        <w:spacing w:before="0" w:after="0"/>
        <w:rPr>
          <w:rFonts w:ascii="Arial" w:hAnsi="Arial" w:cs="Arial"/>
          <w:sz w:val="22"/>
          <w:szCs w:val="22"/>
        </w:rPr>
      </w:pPr>
    </w:p>
    <w:p w14:paraId="20929A82" w14:textId="5AF6BAC3" w:rsidR="00C343EA" w:rsidRDefault="00C343EA">
      <w:pPr>
        <w:pStyle w:val="WW-NormalnyWeb"/>
        <w:spacing w:before="0" w:after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2</w:t>
      </w:r>
      <w:r w:rsidR="00F20D68">
        <w:rPr>
          <w:rFonts w:ascii="Arial" w:hAnsi="Arial" w:cs="Arial"/>
          <w:sz w:val="22"/>
          <w:szCs w:val="22"/>
        </w:rPr>
        <w:t>5</w:t>
      </w:r>
    </w:p>
    <w:p w14:paraId="333E3BE7" w14:textId="77777777" w:rsidR="00EB093A" w:rsidRDefault="00EB093A" w:rsidP="00EB093A">
      <w:pPr>
        <w:pStyle w:val="WW-NormalnyWeb"/>
        <w:spacing w:before="0" w:after="0"/>
        <w:jc w:val="both"/>
        <w:rPr>
          <w:rFonts w:ascii="Arial" w:hAnsi="Arial" w:cs="Arial"/>
          <w:sz w:val="22"/>
          <w:szCs w:val="22"/>
        </w:rPr>
      </w:pPr>
    </w:p>
    <w:p w14:paraId="758CDC1D" w14:textId="2E07AC72" w:rsidR="00EB093A" w:rsidRDefault="00EB093A">
      <w:pPr>
        <w:pStyle w:val="WW-NormalnyWeb"/>
        <w:numPr>
          <w:ilvl w:val="0"/>
          <w:numId w:val="15"/>
        </w:numPr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Wszelką korespondencję dla </w:t>
      </w:r>
      <w:r>
        <w:rPr>
          <w:rFonts w:ascii="Arial" w:hAnsi="Arial" w:cs="Arial"/>
          <w:b/>
          <w:caps/>
          <w:sz w:val="22"/>
          <w:szCs w:val="22"/>
        </w:rPr>
        <w:t>Z</w:t>
      </w:r>
      <w:r w:rsidR="00746346">
        <w:rPr>
          <w:rFonts w:ascii="Arial" w:hAnsi="Arial" w:cs="Arial"/>
          <w:b/>
          <w:sz w:val="22"/>
          <w:szCs w:val="22"/>
        </w:rPr>
        <w:t>amawiającego</w:t>
      </w:r>
      <w:r>
        <w:rPr>
          <w:rFonts w:ascii="Arial" w:hAnsi="Arial" w:cs="Arial"/>
          <w:sz w:val="22"/>
          <w:szCs w:val="22"/>
        </w:rPr>
        <w:t xml:space="preserve"> należy kierować na adres </w:t>
      </w:r>
      <w:r w:rsidR="00B0787D">
        <w:rPr>
          <w:rFonts w:ascii="Arial" w:hAnsi="Arial" w:cs="Arial"/>
          <w:sz w:val="22"/>
          <w:szCs w:val="22"/>
        </w:rPr>
        <w:t xml:space="preserve">Zarządcy,  którym w dacie podpisania umowy jest Szczecińskie </w:t>
      </w:r>
      <w:r w:rsidR="004C2DF9">
        <w:rPr>
          <w:rFonts w:ascii="Arial" w:hAnsi="Arial" w:cs="Arial"/>
          <w:sz w:val="22"/>
          <w:szCs w:val="22"/>
        </w:rPr>
        <w:t>TBS spółka z o.o. z siedzibą przy</w:t>
      </w:r>
      <w:r w:rsidR="00B0787D">
        <w:rPr>
          <w:rFonts w:ascii="Arial" w:hAnsi="Arial" w:cs="Arial"/>
          <w:sz w:val="22"/>
          <w:szCs w:val="22"/>
        </w:rPr>
        <w:t xml:space="preserve"> </w:t>
      </w:r>
      <w:r w:rsidR="004C2DF9">
        <w:rPr>
          <w:rFonts w:ascii="Arial" w:hAnsi="Arial" w:cs="Arial"/>
          <w:sz w:val="22"/>
          <w:szCs w:val="22"/>
        </w:rPr>
        <w:t>ul.</w:t>
      </w:r>
      <w:r w:rsidR="00F20D68">
        <w:rPr>
          <w:rFonts w:ascii="Arial" w:hAnsi="Arial" w:cs="Arial"/>
          <w:sz w:val="22"/>
          <w:szCs w:val="22"/>
        </w:rPr>
        <w:t xml:space="preserve"> Bohaterów </w:t>
      </w:r>
      <w:r w:rsidR="004C2DF9">
        <w:rPr>
          <w:rFonts w:ascii="Arial" w:hAnsi="Arial" w:cs="Arial"/>
          <w:sz w:val="22"/>
          <w:szCs w:val="22"/>
        </w:rPr>
        <w:t>Getta Warszawskiego 1a w Szczecinie</w:t>
      </w:r>
      <w:r w:rsidR="007F3E3F">
        <w:rPr>
          <w:rFonts w:ascii="Arial" w:hAnsi="Arial" w:cs="Arial"/>
          <w:sz w:val="22"/>
          <w:szCs w:val="22"/>
        </w:rPr>
        <w:t>. O każdej ewentualnej zmianie</w:t>
      </w:r>
      <w:r>
        <w:rPr>
          <w:rFonts w:ascii="Arial" w:hAnsi="Arial" w:cs="Arial"/>
          <w:sz w:val="22"/>
          <w:szCs w:val="22"/>
        </w:rPr>
        <w:t xml:space="preserve"> </w:t>
      </w:r>
      <w:r w:rsidR="007F3E3F">
        <w:rPr>
          <w:rFonts w:ascii="Arial" w:hAnsi="Arial" w:cs="Arial"/>
          <w:sz w:val="22"/>
          <w:szCs w:val="22"/>
        </w:rPr>
        <w:t>adresu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/>
          <w:caps/>
          <w:sz w:val="22"/>
          <w:szCs w:val="22"/>
        </w:rPr>
        <w:t>Z</w:t>
      </w:r>
      <w:r w:rsidR="00746346">
        <w:rPr>
          <w:rFonts w:ascii="Arial" w:hAnsi="Arial" w:cs="Arial"/>
          <w:b/>
          <w:sz w:val="22"/>
          <w:szCs w:val="22"/>
        </w:rPr>
        <w:t>amawiający</w:t>
      </w:r>
      <w:r>
        <w:rPr>
          <w:rFonts w:ascii="Arial" w:hAnsi="Arial" w:cs="Arial"/>
          <w:b/>
          <w:caps/>
          <w:sz w:val="22"/>
          <w:szCs w:val="22"/>
        </w:rPr>
        <w:t xml:space="preserve"> </w:t>
      </w:r>
      <w:r w:rsidRPr="00EB093A">
        <w:rPr>
          <w:rFonts w:ascii="Arial" w:hAnsi="Arial" w:cs="Arial"/>
          <w:sz w:val="22"/>
          <w:szCs w:val="22"/>
        </w:rPr>
        <w:t>poinformuje</w:t>
      </w:r>
      <w:r w:rsidR="004B45B3">
        <w:rPr>
          <w:rFonts w:ascii="Arial" w:hAnsi="Arial" w:cs="Arial"/>
          <w:sz w:val="22"/>
          <w:szCs w:val="22"/>
        </w:rPr>
        <w:t xml:space="preserve"> na piśmie </w:t>
      </w:r>
      <w:r w:rsidR="004B45B3" w:rsidRPr="004B45B3">
        <w:rPr>
          <w:rFonts w:ascii="Arial" w:hAnsi="Arial" w:cs="Arial"/>
          <w:b/>
          <w:sz w:val="22"/>
          <w:szCs w:val="22"/>
        </w:rPr>
        <w:t>W</w:t>
      </w:r>
      <w:r w:rsidR="00746346" w:rsidRPr="004B45B3">
        <w:rPr>
          <w:rFonts w:ascii="Arial" w:hAnsi="Arial" w:cs="Arial"/>
          <w:b/>
          <w:sz w:val="22"/>
          <w:szCs w:val="22"/>
        </w:rPr>
        <w:t>ykonawcę</w:t>
      </w:r>
      <w:r w:rsidR="004B45B3">
        <w:rPr>
          <w:rFonts w:ascii="Arial" w:hAnsi="Arial" w:cs="Arial"/>
          <w:b/>
          <w:sz w:val="22"/>
          <w:szCs w:val="22"/>
        </w:rPr>
        <w:t xml:space="preserve">, </w:t>
      </w:r>
      <w:r w:rsidR="004B45B3">
        <w:rPr>
          <w:rFonts w:ascii="Arial" w:hAnsi="Arial" w:cs="Arial"/>
          <w:sz w:val="22"/>
          <w:szCs w:val="22"/>
        </w:rPr>
        <w:t>wskazując nowy adres do korespondencji.</w:t>
      </w:r>
    </w:p>
    <w:p w14:paraId="718238B8" w14:textId="6B7334E2" w:rsidR="004B45B3" w:rsidRPr="00EA3948" w:rsidRDefault="004B45B3" w:rsidP="00536826">
      <w:pPr>
        <w:pStyle w:val="WW-NormalnyWeb"/>
        <w:numPr>
          <w:ilvl w:val="0"/>
          <w:numId w:val="15"/>
        </w:numPr>
        <w:spacing w:before="0" w:after="0"/>
        <w:jc w:val="both"/>
        <w:rPr>
          <w:rFonts w:ascii="Arial" w:hAnsi="Arial" w:cs="Arial"/>
          <w:sz w:val="22"/>
          <w:szCs w:val="22"/>
        </w:rPr>
      </w:pPr>
      <w:r w:rsidRPr="00EA3948">
        <w:rPr>
          <w:rFonts w:ascii="Arial" w:hAnsi="Arial" w:cs="Arial"/>
          <w:sz w:val="22"/>
          <w:szCs w:val="22"/>
        </w:rPr>
        <w:t xml:space="preserve">Korespondencja do </w:t>
      </w:r>
      <w:r w:rsidRPr="00EA3948">
        <w:rPr>
          <w:rFonts w:ascii="Arial" w:hAnsi="Arial" w:cs="Arial"/>
          <w:b/>
          <w:sz w:val="22"/>
          <w:szCs w:val="22"/>
        </w:rPr>
        <w:t>W</w:t>
      </w:r>
      <w:r w:rsidR="00746346" w:rsidRPr="00EA3948">
        <w:rPr>
          <w:rFonts w:ascii="Arial" w:hAnsi="Arial" w:cs="Arial"/>
          <w:b/>
          <w:sz w:val="22"/>
          <w:szCs w:val="22"/>
        </w:rPr>
        <w:t>ykonawcy</w:t>
      </w:r>
      <w:r w:rsidRPr="00EA3948">
        <w:rPr>
          <w:rFonts w:ascii="Arial" w:hAnsi="Arial" w:cs="Arial"/>
          <w:b/>
          <w:sz w:val="22"/>
          <w:szCs w:val="22"/>
        </w:rPr>
        <w:t xml:space="preserve"> </w:t>
      </w:r>
      <w:r w:rsidRPr="00EA3948">
        <w:rPr>
          <w:rFonts w:ascii="Arial" w:hAnsi="Arial" w:cs="Arial"/>
          <w:sz w:val="22"/>
          <w:szCs w:val="22"/>
        </w:rPr>
        <w:t>kierowana będzie na adres .........</w:t>
      </w:r>
      <w:r w:rsidR="00EA3948" w:rsidRPr="00EA3948">
        <w:rPr>
          <w:rFonts w:ascii="Arial" w:hAnsi="Arial" w:cs="Arial"/>
          <w:sz w:val="22"/>
          <w:szCs w:val="22"/>
        </w:rPr>
        <w:t>...</w:t>
      </w:r>
      <w:r w:rsidRPr="00EA3948">
        <w:rPr>
          <w:rFonts w:ascii="Arial" w:hAnsi="Arial" w:cs="Arial"/>
          <w:sz w:val="22"/>
          <w:szCs w:val="22"/>
        </w:rPr>
        <w:t>.......</w:t>
      </w:r>
      <w:r w:rsidR="00EA3948">
        <w:rPr>
          <w:rFonts w:ascii="Arial" w:hAnsi="Arial" w:cs="Arial"/>
          <w:sz w:val="22"/>
          <w:szCs w:val="22"/>
        </w:rPr>
        <w:t>.........</w:t>
      </w:r>
      <w:r w:rsidRPr="00EA3948">
        <w:rPr>
          <w:rFonts w:ascii="Arial" w:hAnsi="Arial" w:cs="Arial"/>
          <w:sz w:val="22"/>
          <w:szCs w:val="22"/>
        </w:rPr>
        <w:t xml:space="preserve">............... O każdej zmianie adresu do korespondencji </w:t>
      </w:r>
      <w:r w:rsidRPr="00EA3948">
        <w:rPr>
          <w:rFonts w:ascii="Arial" w:hAnsi="Arial" w:cs="Arial"/>
          <w:b/>
          <w:sz w:val="22"/>
          <w:szCs w:val="22"/>
        </w:rPr>
        <w:t>W</w:t>
      </w:r>
      <w:r w:rsidR="00746346" w:rsidRPr="00EA3948">
        <w:rPr>
          <w:rFonts w:ascii="Arial" w:hAnsi="Arial" w:cs="Arial"/>
          <w:b/>
          <w:sz w:val="22"/>
          <w:szCs w:val="22"/>
        </w:rPr>
        <w:t>ykonawca</w:t>
      </w:r>
      <w:r w:rsidRPr="00EA3948">
        <w:rPr>
          <w:rFonts w:ascii="Arial" w:hAnsi="Arial" w:cs="Arial"/>
          <w:sz w:val="22"/>
          <w:szCs w:val="22"/>
        </w:rPr>
        <w:t xml:space="preserve"> zobowiązany jest poinformować </w:t>
      </w:r>
      <w:r w:rsidRPr="00EA3948">
        <w:rPr>
          <w:rFonts w:ascii="Arial" w:hAnsi="Arial" w:cs="Arial"/>
          <w:b/>
          <w:sz w:val="22"/>
          <w:szCs w:val="22"/>
        </w:rPr>
        <w:t>Z</w:t>
      </w:r>
      <w:r w:rsidR="00746346" w:rsidRPr="00EA3948">
        <w:rPr>
          <w:rFonts w:ascii="Arial" w:hAnsi="Arial" w:cs="Arial"/>
          <w:b/>
          <w:sz w:val="22"/>
          <w:szCs w:val="22"/>
        </w:rPr>
        <w:t>amawiającego</w:t>
      </w:r>
      <w:r w:rsidRPr="00EA3948">
        <w:rPr>
          <w:rFonts w:ascii="Arial" w:hAnsi="Arial" w:cs="Arial"/>
          <w:b/>
          <w:sz w:val="22"/>
          <w:szCs w:val="22"/>
        </w:rPr>
        <w:t xml:space="preserve"> </w:t>
      </w:r>
      <w:r w:rsidRPr="00EA3948">
        <w:rPr>
          <w:rFonts w:ascii="Arial" w:hAnsi="Arial" w:cs="Arial"/>
          <w:sz w:val="22"/>
          <w:szCs w:val="22"/>
        </w:rPr>
        <w:t xml:space="preserve">na piśmie pod rygorem uznania korespondencji wysłanej pod ww. adres za skutecznie doręczoną. </w:t>
      </w:r>
    </w:p>
    <w:p w14:paraId="2BC6D099" w14:textId="77777777" w:rsidR="00EB093A" w:rsidRDefault="00EB093A" w:rsidP="004B45B3">
      <w:pPr>
        <w:pStyle w:val="WW-NormalnyWeb"/>
        <w:spacing w:before="0" w:after="0"/>
        <w:jc w:val="both"/>
        <w:rPr>
          <w:rFonts w:ascii="Arial" w:hAnsi="Arial" w:cs="Arial"/>
          <w:sz w:val="22"/>
          <w:szCs w:val="22"/>
        </w:rPr>
      </w:pPr>
    </w:p>
    <w:p w14:paraId="053D4AD6" w14:textId="12E304D7" w:rsidR="00EB093A" w:rsidRDefault="004B45B3" w:rsidP="004B45B3">
      <w:pPr>
        <w:pStyle w:val="WW-NormalnyWeb"/>
        <w:spacing w:before="0" w:after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 2</w:t>
      </w:r>
      <w:r w:rsidR="00F20D68">
        <w:rPr>
          <w:rFonts w:ascii="Arial" w:hAnsi="Arial" w:cs="Arial"/>
          <w:sz w:val="22"/>
          <w:szCs w:val="22"/>
        </w:rPr>
        <w:t>6</w:t>
      </w:r>
    </w:p>
    <w:p w14:paraId="1B6CB1A3" w14:textId="77777777" w:rsidR="00C343EA" w:rsidRDefault="00C343EA">
      <w:pPr>
        <w:pStyle w:val="WW-NormalnyWeb"/>
        <w:spacing w:before="0" w:after="0"/>
        <w:jc w:val="center"/>
        <w:rPr>
          <w:rFonts w:ascii="Arial" w:hAnsi="Arial" w:cs="Arial"/>
          <w:b/>
          <w:sz w:val="22"/>
          <w:szCs w:val="22"/>
        </w:rPr>
      </w:pPr>
    </w:p>
    <w:p w14:paraId="33E76F0A" w14:textId="77777777" w:rsidR="00C343EA" w:rsidRDefault="00C343EA">
      <w:pPr>
        <w:pStyle w:val="WW-NormalnyWeb"/>
        <w:numPr>
          <w:ilvl w:val="0"/>
          <w:numId w:val="16"/>
        </w:numPr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Umowę sporządzono w dwóch jednobrzmiących egzemplarzach, po  jednym egzemplarzu dla   </w:t>
      </w:r>
      <w:r>
        <w:rPr>
          <w:rFonts w:ascii="Arial" w:hAnsi="Arial" w:cs="Arial"/>
          <w:b/>
          <w:caps/>
          <w:sz w:val="22"/>
          <w:szCs w:val="22"/>
        </w:rPr>
        <w:t>Z</w:t>
      </w:r>
      <w:r w:rsidR="00746346">
        <w:rPr>
          <w:rFonts w:ascii="Arial" w:hAnsi="Arial" w:cs="Arial"/>
          <w:b/>
          <w:sz w:val="22"/>
          <w:szCs w:val="22"/>
        </w:rPr>
        <w:t>amawiającego</w:t>
      </w:r>
      <w:r>
        <w:rPr>
          <w:rFonts w:ascii="Arial" w:hAnsi="Arial" w:cs="Arial"/>
          <w:sz w:val="22"/>
          <w:szCs w:val="22"/>
        </w:rPr>
        <w:t xml:space="preserve"> i dla </w:t>
      </w:r>
      <w:r>
        <w:rPr>
          <w:rFonts w:ascii="Arial" w:hAnsi="Arial" w:cs="Arial"/>
          <w:b/>
          <w:caps/>
          <w:sz w:val="22"/>
          <w:szCs w:val="22"/>
        </w:rPr>
        <w:t>W</w:t>
      </w:r>
      <w:r w:rsidR="00746346">
        <w:rPr>
          <w:rFonts w:ascii="Arial" w:hAnsi="Arial" w:cs="Arial"/>
          <w:b/>
          <w:sz w:val="22"/>
          <w:szCs w:val="22"/>
        </w:rPr>
        <w:t>ykonawcy</w:t>
      </w:r>
      <w:r>
        <w:rPr>
          <w:rFonts w:ascii="Arial" w:hAnsi="Arial" w:cs="Arial"/>
          <w:sz w:val="22"/>
          <w:szCs w:val="22"/>
        </w:rPr>
        <w:t>.</w:t>
      </w:r>
    </w:p>
    <w:p w14:paraId="509BAEA5" w14:textId="77777777" w:rsidR="004B45B3" w:rsidRDefault="004B45B3">
      <w:pPr>
        <w:pStyle w:val="WW-NormalnyWeb"/>
        <w:numPr>
          <w:ilvl w:val="0"/>
          <w:numId w:val="16"/>
        </w:numPr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Załączniki do umowy i jej integralną część stanowią:</w:t>
      </w:r>
    </w:p>
    <w:p w14:paraId="7F87CBE0" w14:textId="44805925" w:rsidR="00255044" w:rsidRPr="0014299C" w:rsidRDefault="00255044" w:rsidP="0014299C">
      <w:pPr>
        <w:pStyle w:val="WW-NormalnyWeb"/>
        <w:spacing w:before="0" w:after="0"/>
        <w:ind w:left="2127" w:hanging="1767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Załącznik nr 1 </w:t>
      </w:r>
      <w:r w:rsidR="00704CF6"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 xml:space="preserve">- </w:t>
      </w:r>
      <w:r w:rsidR="00122AC3"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 xml:space="preserve">rzedmiar robót </w:t>
      </w:r>
      <w:r>
        <w:rPr>
          <w:rFonts w:ascii="Arial" w:hAnsi="Arial" w:cs="Arial"/>
          <w:b/>
          <w:caps/>
          <w:sz w:val="22"/>
          <w:szCs w:val="22"/>
        </w:rPr>
        <w:t>Z</w:t>
      </w:r>
      <w:r>
        <w:rPr>
          <w:rFonts w:ascii="Arial" w:hAnsi="Arial" w:cs="Arial"/>
          <w:b/>
          <w:sz w:val="22"/>
          <w:szCs w:val="22"/>
        </w:rPr>
        <w:t>amawiającego</w:t>
      </w:r>
      <w:r w:rsidR="0014299C">
        <w:rPr>
          <w:rFonts w:ascii="Arial" w:hAnsi="Arial" w:cs="Arial"/>
          <w:bCs/>
          <w:sz w:val="22"/>
          <w:szCs w:val="22"/>
        </w:rPr>
        <w:t xml:space="preserve"> </w:t>
      </w:r>
    </w:p>
    <w:p w14:paraId="17A54BB6" w14:textId="38D68C14" w:rsidR="00255044" w:rsidRDefault="00255044" w:rsidP="00255044">
      <w:pPr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Załącznik nr 2 </w:t>
      </w:r>
      <w:r w:rsidR="002D2C12">
        <w:rPr>
          <w:rFonts w:ascii="Arial" w:hAnsi="Arial" w:cs="Arial"/>
          <w:sz w:val="22"/>
          <w:szCs w:val="22"/>
        </w:rPr>
        <w:t xml:space="preserve">  </w:t>
      </w:r>
      <w:r w:rsidR="00704CF6">
        <w:rPr>
          <w:rFonts w:ascii="Arial" w:hAnsi="Arial" w:cs="Arial"/>
          <w:sz w:val="22"/>
          <w:szCs w:val="22"/>
        </w:rPr>
        <w:t>-</w:t>
      </w:r>
      <w:r w:rsidR="002D2C1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oferta cenowa </w:t>
      </w:r>
      <w:r>
        <w:rPr>
          <w:rFonts w:ascii="Arial" w:hAnsi="Arial" w:cs="Arial"/>
          <w:b/>
          <w:caps/>
          <w:sz w:val="22"/>
          <w:szCs w:val="22"/>
        </w:rPr>
        <w:t>W</w:t>
      </w:r>
      <w:r>
        <w:rPr>
          <w:rFonts w:ascii="Arial" w:hAnsi="Arial" w:cs="Arial"/>
          <w:b/>
          <w:sz w:val="22"/>
          <w:szCs w:val="22"/>
        </w:rPr>
        <w:t>ykonawcy</w:t>
      </w:r>
      <w:r>
        <w:rPr>
          <w:rFonts w:ascii="Arial" w:hAnsi="Arial" w:cs="Arial"/>
          <w:sz w:val="22"/>
          <w:szCs w:val="22"/>
        </w:rPr>
        <w:t xml:space="preserve"> </w:t>
      </w:r>
    </w:p>
    <w:p w14:paraId="3B5637FE" w14:textId="19C8A1C7" w:rsidR="00255044" w:rsidRDefault="00255044" w:rsidP="00255044">
      <w:pPr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Załącznik nr 3 </w:t>
      </w:r>
      <w:r w:rsidR="002D2C12">
        <w:rPr>
          <w:rFonts w:ascii="Arial" w:hAnsi="Arial" w:cs="Arial"/>
          <w:sz w:val="22"/>
          <w:szCs w:val="22"/>
        </w:rPr>
        <w:t xml:space="preserve">  </w:t>
      </w:r>
      <w:r w:rsidR="00704CF6">
        <w:rPr>
          <w:rFonts w:ascii="Arial" w:hAnsi="Arial" w:cs="Arial"/>
          <w:sz w:val="22"/>
          <w:szCs w:val="22"/>
        </w:rPr>
        <w:t>-</w:t>
      </w:r>
      <w:r w:rsidR="002D2C1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karta gwarancyjna</w:t>
      </w:r>
    </w:p>
    <w:p w14:paraId="62B01844" w14:textId="5385D318" w:rsidR="0014299C" w:rsidRDefault="0014299C" w:rsidP="00255044">
      <w:pPr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Załącznik nr 4   - </w:t>
      </w:r>
      <w:r>
        <w:rPr>
          <w:rFonts w:ascii="Arial" w:hAnsi="Arial" w:cs="Arial"/>
          <w:bCs/>
          <w:sz w:val="22"/>
          <w:szCs w:val="22"/>
        </w:rPr>
        <w:t>Specyfikacja technicznego wykonania i odbioru robót (STWiOR)</w:t>
      </w:r>
    </w:p>
    <w:p w14:paraId="75AEF1EC" w14:textId="77777777" w:rsidR="00C343EA" w:rsidRPr="00286A84" w:rsidRDefault="00C343EA" w:rsidP="00286A84">
      <w:pPr>
        <w:pStyle w:val="WW-NormalnyWeb"/>
        <w:spacing w:before="0" w:after="0"/>
        <w:ind w:left="360"/>
        <w:jc w:val="both"/>
        <w:rPr>
          <w:rFonts w:ascii="Arial" w:hAnsi="Arial" w:cs="Arial"/>
          <w:sz w:val="22"/>
          <w:szCs w:val="22"/>
        </w:rPr>
      </w:pPr>
    </w:p>
    <w:p w14:paraId="5383E517" w14:textId="77777777" w:rsidR="00C343EA" w:rsidRDefault="00C343EA">
      <w:pPr>
        <w:pStyle w:val="Nagwek1"/>
        <w:ind w:left="360"/>
        <w:rPr>
          <w:sz w:val="22"/>
          <w:szCs w:val="22"/>
        </w:rPr>
      </w:pPr>
    </w:p>
    <w:p w14:paraId="05F89507" w14:textId="77777777" w:rsidR="00C343EA" w:rsidRPr="003519D0" w:rsidRDefault="003519D0">
      <w:pPr>
        <w:pStyle w:val="Nagwek1"/>
        <w:ind w:left="360"/>
        <w:rPr>
          <w:color w:val="auto"/>
          <w:sz w:val="22"/>
          <w:szCs w:val="22"/>
        </w:rPr>
      </w:pPr>
      <w:r w:rsidRPr="003519D0">
        <w:rPr>
          <w:caps/>
          <w:color w:val="auto"/>
          <w:sz w:val="22"/>
          <w:szCs w:val="22"/>
        </w:rPr>
        <w:t>Z</w:t>
      </w:r>
      <w:r w:rsidRPr="003519D0">
        <w:rPr>
          <w:color w:val="auto"/>
          <w:sz w:val="22"/>
          <w:szCs w:val="22"/>
        </w:rPr>
        <w:t>amawiający</w:t>
      </w:r>
      <w:r w:rsidR="00C343EA" w:rsidRPr="003519D0">
        <w:rPr>
          <w:color w:val="auto"/>
          <w:sz w:val="22"/>
          <w:szCs w:val="22"/>
        </w:rPr>
        <w:tab/>
        <w:t xml:space="preserve">                                                                 </w:t>
      </w:r>
      <w:r w:rsidRPr="003519D0">
        <w:rPr>
          <w:caps/>
          <w:color w:val="auto"/>
          <w:sz w:val="22"/>
          <w:szCs w:val="22"/>
        </w:rPr>
        <w:t>W</w:t>
      </w:r>
      <w:r w:rsidRPr="003519D0">
        <w:rPr>
          <w:color w:val="auto"/>
          <w:sz w:val="22"/>
          <w:szCs w:val="22"/>
        </w:rPr>
        <w:t>ykonawca</w:t>
      </w:r>
    </w:p>
    <w:p w14:paraId="2C79CFB6" w14:textId="77777777" w:rsidR="00C343EA" w:rsidRDefault="00C343EA">
      <w:pPr>
        <w:pStyle w:val="Standard"/>
        <w:jc w:val="both"/>
      </w:pPr>
    </w:p>
    <w:p w14:paraId="58224C5D" w14:textId="77777777" w:rsidR="00C343EA" w:rsidRDefault="00C343EA">
      <w:pPr>
        <w:suppressAutoHyphens/>
        <w:ind w:left="4956"/>
        <w:jc w:val="right"/>
        <w:rPr>
          <w:rFonts w:ascii="Arial" w:hAnsi="Arial" w:cs="Arial"/>
          <w:sz w:val="18"/>
          <w:szCs w:val="18"/>
        </w:rPr>
      </w:pPr>
      <w:r>
        <w:br w:type="column"/>
      </w:r>
    </w:p>
    <w:p w14:paraId="36D85E0F" w14:textId="77777777" w:rsidR="00C343EA" w:rsidRDefault="00C343EA">
      <w:pPr>
        <w:suppressAutoHyphens/>
        <w:ind w:left="4956"/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Załącznik nr  </w:t>
      </w:r>
      <w:r w:rsidR="002D2C12">
        <w:rPr>
          <w:rFonts w:ascii="Arial" w:hAnsi="Arial" w:cs="Arial"/>
          <w:sz w:val="18"/>
          <w:szCs w:val="18"/>
        </w:rPr>
        <w:t>3</w:t>
      </w:r>
      <w:r w:rsidR="00FA7C38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do umowy nr ......../</w:t>
      </w:r>
      <w:r w:rsidR="00B44CE1">
        <w:rPr>
          <w:rFonts w:ascii="Arial" w:hAnsi="Arial" w:cs="Arial"/>
          <w:sz w:val="18"/>
          <w:szCs w:val="18"/>
        </w:rPr>
        <w:t>W</w:t>
      </w:r>
      <w:r>
        <w:rPr>
          <w:rFonts w:ascii="Arial" w:hAnsi="Arial" w:cs="Arial"/>
          <w:sz w:val="18"/>
          <w:szCs w:val="18"/>
        </w:rPr>
        <w:t>/20</w:t>
      </w:r>
      <w:r w:rsidR="006F3534">
        <w:rPr>
          <w:rFonts w:ascii="Arial" w:hAnsi="Arial" w:cs="Arial"/>
          <w:sz w:val="18"/>
          <w:szCs w:val="18"/>
        </w:rPr>
        <w:t>2</w:t>
      </w:r>
      <w:r w:rsidR="0010170B">
        <w:rPr>
          <w:rFonts w:ascii="Arial" w:hAnsi="Arial" w:cs="Arial"/>
          <w:sz w:val="18"/>
          <w:szCs w:val="18"/>
        </w:rPr>
        <w:t>6</w:t>
      </w:r>
    </w:p>
    <w:p w14:paraId="259D29DC" w14:textId="77777777" w:rsidR="00C343EA" w:rsidRDefault="00C343EA">
      <w:pPr>
        <w:suppressAutoHyphens/>
        <w:jc w:val="center"/>
        <w:rPr>
          <w:rFonts w:ascii="Arial" w:hAnsi="Arial" w:cs="Arial"/>
          <w:b/>
          <w:sz w:val="20"/>
          <w:szCs w:val="20"/>
        </w:rPr>
      </w:pPr>
    </w:p>
    <w:p w14:paraId="195BB08B" w14:textId="77777777" w:rsidR="00C343EA" w:rsidRDefault="00C343EA">
      <w:pPr>
        <w:suppressAutoHyphens/>
        <w:jc w:val="center"/>
        <w:rPr>
          <w:rFonts w:ascii="Arial" w:hAnsi="Arial" w:cs="Arial"/>
          <w:b/>
          <w:sz w:val="20"/>
          <w:szCs w:val="20"/>
        </w:rPr>
      </w:pPr>
    </w:p>
    <w:p w14:paraId="6D90933E" w14:textId="77777777" w:rsidR="00C343EA" w:rsidRDefault="00C343EA">
      <w:pPr>
        <w:suppressAutoHyphens/>
        <w:jc w:val="center"/>
        <w:rPr>
          <w:rFonts w:ascii="Arial" w:hAnsi="Arial" w:cs="Arial"/>
          <w:b/>
          <w:sz w:val="20"/>
          <w:szCs w:val="20"/>
        </w:rPr>
      </w:pPr>
    </w:p>
    <w:p w14:paraId="5E6DAE0E" w14:textId="77777777" w:rsidR="00C343EA" w:rsidRDefault="00C343EA">
      <w:pPr>
        <w:suppressAutoHyphens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KARTA GWARANCYJNA</w:t>
      </w:r>
    </w:p>
    <w:p w14:paraId="30BB24BB" w14:textId="77777777" w:rsidR="00C343EA" w:rsidRDefault="00C343EA">
      <w:pPr>
        <w:suppressAutoHyphens/>
        <w:jc w:val="center"/>
        <w:rPr>
          <w:rFonts w:ascii="Arial" w:hAnsi="Arial" w:cs="Arial"/>
          <w:sz w:val="22"/>
          <w:szCs w:val="22"/>
        </w:rPr>
      </w:pPr>
    </w:p>
    <w:p w14:paraId="167CE504" w14:textId="77777777" w:rsidR="00C343EA" w:rsidRDefault="00C343EA">
      <w:pPr>
        <w:suppressAutoHyphens/>
        <w:jc w:val="center"/>
        <w:rPr>
          <w:rFonts w:ascii="Arial" w:hAnsi="Arial" w:cs="Arial"/>
          <w:sz w:val="22"/>
          <w:szCs w:val="22"/>
        </w:rPr>
      </w:pPr>
    </w:p>
    <w:p w14:paraId="506A7E14" w14:textId="77777777" w:rsidR="00B7518C" w:rsidRDefault="00C343EA">
      <w:pPr>
        <w:numPr>
          <w:ilvl w:val="3"/>
          <w:numId w:val="13"/>
        </w:numPr>
        <w:tabs>
          <w:tab w:val="clear" w:pos="2880"/>
          <w:tab w:val="num" w:pos="360"/>
        </w:tabs>
        <w:suppressAutoHyphens/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caps/>
          <w:sz w:val="22"/>
          <w:szCs w:val="22"/>
        </w:rPr>
        <w:t>W</w:t>
      </w:r>
      <w:r w:rsidR="00746346">
        <w:rPr>
          <w:rFonts w:ascii="Arial" w:hAnsi="Arial" w:cs="Arial"/>
          <w:b/>
          <w:sz w:val="22"/>
          <w:szCs w:val="22"/>
        </w:rPr>
        <w:t>ykonawca</w:t>
      </w:r>
      <w:r>
        <w:rPr>
          <w:rFonts w:ascii="Arial" w:hAnsi="Arial" w:cs="Arial"/>
          <w:sz w:val="22"/>
          <w:szCs w:val="22"/>
        </w:rPr>
        <w:t xml:space="preserve"> zapewnia </w:t>
      </w:r>
      <w:r>
        <w:rPr>
          <w:rFonts w:ascii="Arial" w:hAnsi="Arial" w:cs="Arial"/>
          <w:b/>
          <w:caps/>
          <w:sz w:val="22"/>
          <w:szCs w:val="22"/>
        </w:rPr>
        <w:t>Z</w:t>
      </w:r>
      <w:r w:rsidR="00746346">
        <w:rPr>
          <w:rFonts w:ascii="Arial" w:hAnsi="Arial" w:cs="Arial"/>
          <w:b/>
          <w:sz w:val="22"/>
          <w:szCs w:val="22"/>
        </w:rPr>
        <w:t>amawiającego</w:t>
      </w:r>
      <w:r>
        <w:rPr>
          <w:rFonts w:ascii="Arial" w:hAnsi="Arial" w:cs="Arial"/>
          <w:sz w:val="22"/>
          <w:szCs w:val="22"/>
        </w:rPr>
        <w:t xml:space="preserve"> o dobrej jakości towarów i usług, stanowiących przedmiot umowy</w:t>
      </w:r>
      <w:r w:rsidR="005B3720">
        <w:rPr>
          <w:rFonts w:ascii="Arial" w:hAnsi="Arial" w:cs="Arial"/>
          <w:sz w:val="22"/>
          <w:szCs w:val="22"/>
        </w:rPr>
        <w:t xml:space="preserve"> nr ........../</w:t>
      </w:r>
      <w:r w:rsidR="00B44CE1">
        <w:rPr>
          <w:rFonts w:ascii="Arial" w:hAnsi="Arial" w:cs="Arial"/>
          <w:sz w:val="22"/>
          <w:szCs w:val="22"/>
        </w:rPr>
        <w:t>W</w:t>
      </w:r>
      <w:r w:rsidR="005B3720">
        <w:rPr>
          <w:rFonts w:ascii="Arial" w:hAnsi="Arial" w:cs="Arial"/>
          <w:sz w:val="22"/>
          <w:szCs w:val="22"/>
        </w:rPr>
        <w:t>/20</w:t>
      </w:r>
      <w:r w:rsidR="008D36BC">
        <w:rPr>
          <w:rFonts w:ascii="Arial" w:hAnsi="Arial" w:cs="Arial"/>
          <w:sz w:val="22"/>
          <w:szCs w:val="22"/>
        </w:rPr>
        <w:t>2</w:t>
      </w:r>
      <w:r w:rsidR="0010170B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>.</w:t>
      </w:r>
    </w:p>
    <w:p w14:paraId="2073A4E0" w14:textId="77777777" w:rsidR="00B7518C" w:rsidRDefault="00B7518C" w:rsidP="00B7518C">
      <w:pPr>
        <w:suppressAutoHyphens/>
        <w:ind w:left="360"/>
        <w:jc w:val="both"/>
        <w:rPr>
          <w:rFonts w:ascii="Arial" w:hAnsi="Arial" w:cs="Arial"/>
          <w:sz w:val="22"/>
          <w:szCs w:val="22"/>
        </w:rPr>
      </w:pPr>
    </w:p>
    <w:p w14:paraId="0F88F687" w14:textId="733EB3D6" w:rsidR="005F12B4" w:rsidRDefault="003C6DA1">
      <w:pPr>
        <w:numPr>
          <w:ilvl w:val="3"/>
          <w:numId w:val="13"/>
        </w:numPr>
        <w:tabs>
          <w:tab w:val="clear" w:pos="2880"/>
          <w:tab w:val="num" w:pos="360"/>
        </w:tabs>
        <w:suppressAutoHyphens/>
        <w:ind w:left="360"/>
        <w:jc w:val="both"/>
        <w:rPr>
          <w:rFonts w:ascii="Arial" w:hAnsi="Arial" w:cs="Arial"/>
          <w:sz w:val="22"/>
          <w:szCs w:val="22"/>
        </w:rPr>
      </w:pPr>
      <w:r w:rsidRPr="00B7518C">
        <w:rPr>
          <w:rFonts w:ascii="Arial" w:hAnsi="Arial" w:cs="Arial"/>
          <w:b/>
          <w:caps/>
          <w:sz w:val="22"/>
          <w:szCs w:val="22"/>
        </w:rPr>
        <w:t>W</w:t>
      </w:r>
      <w:r w:rsidR="00746346" w:rsidRPr="00B7518C">
        <w:rPr>
          <w:rFonts w:ascii="Arial" w:hAnsi="Arial" w:cs="Arial"/>
          <w:b/>
          <w:sz w:val="22"/>
          <w:szCs w:val="22"/>
        </w:rPr>
        <w:t xml:space="preserve">ykonawca </w:t>
      </w:r>
      <w:r w:rsidRPr="00B7518C">
        <w:rPr>
          <w:rFonts w:ascii="Arial" w:hAnsi="Arial" w:cs="Arial"/>
          <w:sz w:val="22"/>
          <w:szCs w:val="22"/>
        </w:rPr>
        <w:t xml:space="preserve">udziela </w:t>
      </w:r>
      <w:r w:rsidR="008D36BC">
        <w:rPr>
          <w:rFonts w:ascii="Arial" w:hAnsi="Arial" w:cs="Arial"/>
          <w:b/>
          <w:sz w:val="22"/>
          <w:szCs w:val="22"/>
        </w:rPr>
        <w:t>6</w:t>
      </w:r>
      <w:r w:rsidR="00F20D68">
        <w:rPr>
          <w:rFonts w:ascii="Arial" w:hAnsi="Arial" w:cs="Arial"/>
          <w:b/>
          <w:sz w:val="22"/>
          <w:szCs w:val="22"/>
        </w:rPr>
        <w:t>0</w:t>
      </w:r>
      <w:r w:rsidRPr="00B7518C">
        <w:rPr>
          <w:rFonts w:ascii="Arial" w:hAnsi="Arial" w:cs="Arial"/>
          <w:b/>
          <w:sz w:val="22"/>
          <w:szCs w:val="22"/>
        </w:rPr>
        <w:t xml:space="preserve"> - miesięcznej gwarancji</w:t>
      </w:r>
      <w:r w:rsidRPr="00B7518C">
        <w:rPr>
          <w:rFonts w:ascii="Arial" w:hAnsi="Arial" w:cs="Arial"/>
          <w:sz w:val="22"/>
          <w:szCs w:val="22"/>
        </w:rPr>
        <w:t xml:space="preserve"> na wszystkie roboty realizowane w ramach niniejszej umowy, w tym na zamontowane materiały i urządzenia</w:t>
      </w:r>
      <w:r w:rsidRPr="00B7518C">
        <w:rPr>
          <w:rFonts w:ascii="Arial" w:hAnsi="Arial" w:cs="Arial"/>
          <w:b/>
          <w:spacing w:val="-20"/>
          <w:sz w:val="22"/>
          <w:szCs w:val="22"/>
        </w:rPr>
        <w:t>.</w:t>
      </w:r>
      <w:r w:rsidRPr="00B7518C">
        <w:rPr>
          <w:rFonts w:ascii="Arial" w:hAnsi="Arial" w:cs="Arial"/>
          <w:sz w:val="22"/>
          <w:szCs w:val="22"/>
        </w:rPr>
        <w:t xml:space="preserve"> Okres gwarancji biegnie od dnia protokolarnego odbioru przedmiotu umowy (podpisania bezusterkowego końcowego protokołu odbioru), a w przypadku gdyby doszło do częściowego odstąpienia od umowy – od dnia odstąpienia. Do tego okresu (</w:t>
      </w:r>
      <w:r w:rsidR="008D36BC">
        <w:rPr>
          <w:rFonts w:ascii="Arial" w:hAnsi="Arial" w:cs="Arial"/>
          <w:sz w:val="22"/>
          <w:szCs w:val="22"/>
        </w:rPr>
        <w:t>6</w:t>
      </w:r>
      <w:r w:rsidR="00F20D68">
        <w:rPr>
          <w:rFonts w:ascii="Arial" w:hAnsi="Arial" w:cs="Arial"/>
          <w:sz w:val="22"/>
          <w:szCs w:val="22"/>
        </w:rPr>
        <w:t>0</w:t>
      </w:r>
      <w:r w:rsidR="008D36BC">
        <w:rPr>
          <w:rFonts w:ascii="Arial" w:hAnsi="Arial" w:cs="Arial"/>
          <w:sz w:val="22"/>
          <w:szCs w:val="22"/>
        </w:rPr>
        <w:t xml:space="preserve"> </w:t>
      </w:r>
      <w:r w:rsidRPr="00B7518C">
        <w:rPr>
          <w:rFonts w:ascii="Arial" w:hAnsi="Arial" w:cs="Arial"/>
          <w:sz w:val="22"/>
          <w:szCs w:val="22"/>
        </w:rPr>
        <w:t xml:space="preserve">miesięcy) wydłużony zostaje okres rękojmi na wszystkie prace wykonane w ramach realizacji niniejszej umowy. Jeżeli jednak w zakresie rękojmi powszechnie obowiązujące przepisy prawa przewidywać będą termin dłuższy niż wskazany powyżej, obowiązywać będzie termin korzystniejszy dla </w:t>
      </w:r>
      <w:r w:rsidRPr="00B7518C">
        <w:rPr>
          <w:rFonts w:ascii="Arial" w:hAnsi="Arial" w:cs="Arial"/>
          <w:b/>
          <w:sz w:val="22"/>
          <w:szCs w:val="22"/>
        </w:rPr>
        <w:t>Z</w:t>
      </w:r>
      <w:r w:rsidR="00746346" w:rsidRPr="00B7518C">
        <w:rPr>
          <w:rFonts w:ascii="Arial" w:hAnsi="Arial" w:cs="Arial"/>
          <w:b/>
          <w:sz w:val="22"/>
          <w:szCs w:val="22"/>
        </w:rPr>
        <w:t>amawiającego</w:t>
      </w:r>
      <w:r w:rsidRPr="00B7518C">
        <w:rPr>
          <w:rFonts w:ascii="Arial" w:hAnsi="Arial" w:cs="Arial"/>
          <w:sz w:val="22"/>
          <w:szCs w:val="22"/>
        </w:rPr>
        <w:t>.</w:t>
      </w:r>
    </w:p>
    <w:p w14:paraId="146641A8" w14:textId="77777777" w:rsidR="005F12B4" w:rsidRDefault="005F12B4" w:rsidP="005F12B4">
      <w:pPr>
        <w:pStyle w:val="Akapitzlist"/>
        <w:rPr>
          <w:rFonts w:ascii="Arial" w:hAnsi="Arial" w:cs="Arial"/>
          <w:b/>
          <w:caps/>
          <w:sz w:val="22"/>
          <w:szCs w:val="22"/>
        </w:rPr>
      </w:pPr>
    </w:p>
    <w:p w14:paraId="31F18EBE" w14:textId="77777777" w:rsidR="00C343EA" w:rsidRPr="005F12B4" w:rsidRDefault="00C343EA">
      <w:pPr>
        <w:numPr>
          <w:ilvl w:val="3"/>
          <w:numId w:val="13"/>
        </w:numPr>
        <w:tabs>
          <w:tab w:val="clear" w:pos="2880"/>
          <w:tab w:val="num" w:pos="360"/>
        </w:tabs>
        <w:suppressAutoHyphens/>
        <w:ind w:left="360"/>
        <w:jc w:val="both"/>
        <w:rPr>
          <w:rFonts w:ascii="Arial" w:hAnsi="Arial" w:cs="Arial"/>
          <w:sz w:val="22"/>
          <w:szCs w:val="22"/>
        </w:rPr>
      </w:pPr>
      <w:r w:rsidRPr="005F12B4">
        <w:rPr>
          <w:rFonts w:ascii="Arial" w:hAnsi="Arial" w:cs="Arial"/>
          <w:b/>
          <w:caps/>
          <w:sz w:val="22"/>
          <w:szCs w:val="22"/>
        </w:rPr>
        <w:t>W</w:t>
      </w:r>
      <w:r w:rsidR="00746346" w:rsidRPr="005F12B4">
        <w:rPr>
          <w:rFonts w:ascii="Arial" w:hAnsi="Arial" w:cs="Arial"/>
          <w:b/>
          <w:sz w:val="22"/>
          <w:szCs w:val="22"/>
        </w:rPr>
        <w:t>ykonawca</w:t>
      </w:r>
      <w:r w:rsidRPr="005F12B4">
        <w:rPr>
          <w:rFonts w:ascii="Arial" w:hAnsi="Arial" w:cs="Arial"/>
          <w:b/>
          <w:sz w:val="22"/>
          <w:szCs w:val="22"/>
        </w:rPr>
        <w:t xml:space="preserve"> w zależności od sklasyfikowania usterki </w:t>
      </w:r>
      <w:r w:rsidR="005B3720" w:rsidRPr="005F12B4">
        <w:rPr>
          <w:rFonts w:ascii="Arial" w:hAnsi="Arial" w:cs="Arial"/>
          <w:b/>
          <w:sz w:val="22"/>
          <w:szCs w:val="22"/>
        </w:rPr>
        <w:t xml:space="preserve">(wad) </w:t>
      </w:r>
      <w:r w:rsidRPr="005F12B4">
        <w:rPr>
          <w:rFonts w:ascii="Arial" w:hAnsi="Arial" w:cs="Arial"/>
          <w:b/>
          <w:sz w:val="22"/>
          <w:szCs w:val="22"/>
        </w:rPr>
        <w:t xml:space="preserve">przez </w:t>
      </w:r>
      <w:r w:rsidRPr="005F12B4">
        <w:rPr>
          <w:rFonts w:ascii="Arial" w:hAnsi="Arial" w:cs="Arial"/>
          <w:b/>
          <w:caps/>
          <w:sz w:val="22"/>
          <w:szCs w:val="22"/>
        </w:rPr>
        <w:t>Z</w:t>
      </w:r>
      <w:r w:rsidR="00746346" w:rsidRPr="005F12B4">
        <w:rPr>
          <w:rFonts w:ascii="Arial" w:hAnsi="Arial" w:cs="Arial"/>
          <w:b/>
          <w:sz w:val="22"/>
          <w:szCs w:val="22"/>
        </w:rPr>
        <w:t>amawiającego</w:t>
      </w:r>
      <w:r w:rsidRPr="005F12B4">
        <w:rPr>
          <w:rFonts w:ascii="Arial" w:hAnsi="Arial" w:cs="Arial"/>
          <w:b/>
          <w:sz w:val="22"/>
          <w:szCs w:val="22"/>
        </w:rPr>
        <w:t xml:space="preserve">, </w:t>
      </w:r>
      <w:r w:rsidRPr="005F12B4">
        <w:rPr>
          <w:rFonts w:ascii="Arial" w:hAnsi="Arial" w:cs="Arial"/>
          <w:sz w:val="22"/>
          <w:szCs w:val="22"/>
        </w:rPr>
        <w:t>usunie usterkę w terminach podanych niżej:</w:t>
      </w:r>
    </w:p>
    <w:p w14:paraId="1AFDD828" w14:textId="77777777" w:rsidR="00280FDC" w:rsidRPr="00990BCC" w:rsidRDefault="00280FDC">
      <w:pPr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990BCC">
        <w:rPr>
          <w:rFonts w:ascii="Arial" w:hAnsi="Arial" w:cs="Arial"/>
          <w:sz w:val="22"/>
          <w:szCs w:val="22"/>
        </w:rPr>
        <w:t>w przypadku wystąpienia usterki/wady, której usunięcie wymagane jest w trybie pilnym z uwagi na zagrożenie życia (zdrowia) ludzkiego lub mienia - ustala się termin jednodniowy na jej usunięcie,</w:t>
      </w:r>
    </w:p>
    <w:p w14:paraId="175A34CD" w14:textId="77777777" w:rsidR="00280FDC" w:rsidRPr="00990BCC" w:rsidRDefault="00280FDC">
      <w:pPr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990BCC">
        <w:rPr>
          <w:rFonts w:ascii="Arial" w:hAnsi="Arial" w:cs="Arial"/>
          <w:sz w:val="22"/>
          <w:szCs w:val="22"/>
        </w:rPr>
        <w:t>w przypadku zgłoszenia usterki/wady, która nie wymaga natychmiastowego usunięcia, ponieważ nie stanowi zagrożenia dla życia (zdrowia) ludzkiego lub mienia - ustala się termin nie dłuższy niż 7 dni na jej usunięcie.</w:t>
      </w:r>
    </w:p>
    <w:p w14:paraId="7AA84DC6" w14:textId="7AF6F602" w:rsidR="00280FDC" w:rsidRDefault="00280FDC" w:rsidP="00202344">
      <w:pPr>
        <w:ind w:left="348"/>
        <w:jc w:val="both"/>
        <w:rPr>
          <w:rFonts w:ascii="Arial" w:hAnsi="Arial" w:cs="Arial"/>
          <w:sz w:val="22"/>
          <w:szCs w:val="22"/>
        </w:rPr>
      </w:pPr>
      <w:r w:rsidRPr="00990BCC">
        <w:rPr>
          <w:rFonts w:ascii="Arial" w:hAnsi="Arial" w:cs="Arial"/>
          <w:sz w:val="22"/>
          <w:szCs w:val="22"/>
        </w:rPr>
        <w:t xml:space="preserve">Terminy, o których mowa powyżej liczone są od dnia powiadomienia </w:t>
      </w:r>
      <w:r w:rsidR="0060095D" w:rsidRPr="00B7518C">
        <w:rPr>
          <w:rFonts w:ascii="Arial" w:hAnsi="Arial" w:cs="Arial"/>
          <w:b/>
          <w:caps/>
          <w:sz w:val="22"/>
          <w:szCs w:val="22"/>
        </w:rPr>
        <w:t>W</w:t>
      </w:r>
      <w:r w:rsidR="0060095D" w:rsidRPr="00B7518C">
        <w:rPr>
          <w:rFonts w:ascii="Arial" w:hAnsi="Arial" w:cs="Arial"/>
          <w:b/>
          <w:sz w:val="22"/>
          <w:szCs w:val="22"/>
        </w:rPr>
        <w:t>ykonawc</w:t>
      </w:r>
      <w:r w:rsidR="0060095D">
        <w:rPr>
          <w:rFonts w:ascii="Arial" w:hAnsi="Arial" w:cs="Arial"/>
          <w:b/>
          <w:sz w:val="22"/>
          <w:szCs w:val="22"/>
        </w:rPr>
        <w:t>y</w:t>
      </w:r>
      <w:r w:rsidRPr="00990BCC">
        <w:rPr>
          <w:rFonts w:ascii="Arial" w:hAnsi="Arial" w:cs="Arial"/>
          <w:sz w:val="22"/>
          <w:szCs w:val="22"/>
        </w:rPr>
        <w:t xml:space="preserve"> w</w:t>
      </w:r>
      <w:r w:rsidR="00F20D68">
        <w:rPr>
          <w:rFonts w:ascii="Arial" w:hAnsi="Arial" w:cs="Arial"/>
          <w:sz w:val="22"/>
          <w:szCs w:val="22"/>
        </w:rPr>
        <w:t> </w:t>
      </w:r>
      <w:r w:rsidRPr="00990BCC">
        <w:rPr>
          <w:rFonts w:ascii="Arial" w:hAnsi="Arial" w:cs="Arial"/>
          <w:sz w:val="22"/>
          <w:szCs w:val="22"/>
        </w:rPr>
        <w:t>jakiejkolwiek formie (telefonicznie lub drogą elektroniczną lub pisemnie)</w:t>
      </w:r>
      <w:r w:rsidR="00202344">
        <w:rPr>
          <w:rFonts w:ascii="Arial" w:hAnsi="Arial" w:cs="Arial"/>
          <w:sz w:val="22"/>
          <w:szCs w:val="22"/>
        </w:rPr>
        <w:t>.</w:t>
      </w:r>
    </w:p>
    <w:p w14:paraId="25BC92B4" w14:textId="77777777" w:rsidR="00C343EA" w:rsidRDefault="00C343EA" w:rsidP="005B3720">
      <w:pPr>
        <w:ind w:left="720"/>
        <w:jc w:val="both"/>
        <w:rPr>
          <w:rFonts w:ascii="Arial" w:hAnsi="Arial" w:cs="Arial"/>
          <w:sz w:val="22"/>
          <w:szCs w:val="22"/>
        </w:rPr>
      </w:pPr>
    </w:p>
    <w:p w14:paraId="4E54BAE9" w14:textId="6F489EDD" w:rsidR="00C343EA" w:rsidRDefault="00C343EA">
      <w:pPr>
        <w:numPr>
          <w:ilvl w:val="0"/>
          <w:numId w:val="22"/>
        </w:numPr>
        <w:suppressAutoHyphens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 przypadku, gdy </w:t>
      </w:r>
      <w:r>
        <w:rPr>
          <w:rFonts w:ascii="Arial" w:hAnsi="Arial" w:cs="Arial"/>
          <w:b/>
          <w:caps/>
          <w:sz w:val="22"/>
          <w:szCs w:val="22"/>
        </w:rPr>
        <w:t>W</w:t>
      </w:r>
      <w:r w:rsidR="00746346">
        <w:rPr>
          <w:rFonts w:ascii="Arial" w:hAnsi="Arial" w:cs="Arial"/>
          <w:b/>
          <w:sz w:val="22"/>
          <w:szCs w:val="22"/>
        </w:rPr>
        <w:t>ykonawca</w:t>
      </w:r>
      <w:r>
        <w:rPr>
          <w:rFonts w:ascii="Arial" w:hAnsi="Arial" w:cs="Arial"/>
          <w:b/>
          <w:caps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nie dokona naprawy w terminie określonym w pkt. </w:t>
      </w:r>
      <w:r w:rsidR="005B3720"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 xml:space="preserve">, </w:t>
      </w:r>
      <w:r w:rsidR="005B3720" w:rsidRPr="005B3720">
        <w:rPr>
          <w:rFonts w:ascii="Arial" w:hAnsi="Arial" w:cs="Arial"/>
          <w:b/>
          <w:sz w:val="22"/>
          <w:szCs w:val="22"/>
        </w:rPr>
        <w:t>Z</w:t>
      </w:r>
      <w:r w:rsidR="00746346" w:rsidRPr="005B3720">
        <w:rPr>
          <w:rFonts w:ascii="Arial" w:hAnsi="Arial" w:cs="Arial"/>
          <w:b/>
          <w:sz w:val="22"/>
          <w:szCs w:val="22"/>
        </w:rPr>
        <w:t>amawiając</w:t>
      </w:r>
      <w:r w:rsidR="00746346">
        <w:rPr>
          <w:rFonts w:ascii="Arial" w:hAnsi="Arial" w:cs="Arial"/>
          <w:b/>
          <w:sz w:val="22"/>
          <w:szCs w:val="22"/>
        </w:rPr>
        <w:t>emu</w:t>
      </w:r>
      <w:r>
        <w:rPr>
          <w:rFonts w:ascii="Arial" w:hAnsi="Arial" w:cs="Arial"/>
          <w:sz w:val="22"/>
          <w:szCs w:val="22"/>
        </w:rPr>
        <w:t xml:space="preserve"> </w:t>
      </w:r>
      <w:r w:rsidR="005B3720">
        <w:rPr>
          <w:rFonts w:ascii="Arial" w:hAnsi="Arial" w:cs="Arial"/>
          <w:sz w:val="22"/>
          <w:szCs w:val="22"/>
        </w:rPr>
        <w:t>przysługuje prawo naliczenia kary umowne</w:t>
      </w:r>
      <w:r w:rsidR="00F20D68">
        <w:rPr>
          <w:rFonts w:ascii="Arial" w:hAnsi="Arial" w:cs="Arial"/>
          <w:sz w:val="22"/>
          <w:szCs w:val="22"/>
        </w:rPr>
        <w:t>j</w:t>
      </w:r>
      <w:r w:rsidR="005B3720">
        <w:rPr>
          <w:rFonts w:ascii="Arial" w:hAnsi="Arial" w:cs="Arial"/>
          <w:sz w:val="22"/>
          <w:szCs w:val="22"/>
        </w:rPr>
        <w:t xml:space="preserve"> za zwłokę w usunięciu wad (usterek),</w:t>
      </w:r>
      <w:r>
        <w:rPr>
          <w:rFonts w:ascii="Arial" w:hAnsi="Arial" w:cs="Arial"/>
          <w:sz w:val="22"/>
          <w:szCs w:val="22"/>
        </w:rPr>
        <w:t xml:space="preserve"> zgodnie z zapisem §</w:t>
      </w:r>
      <w:r w:rsidR="00FA7C38">
        <w:rPr>
          <w:rFonts w:ascii="Arial" w:hAnsi="Arial" w:cs="Arial"/>
          <w:sz w:val="22"/>
          <w:szCs w:val="22"/>
        </w:rPr>
        <w:t xml:space="preserve">16 </w:t>
      </w:r>
      <w:r>
        <w:rPr>
          <w:rFonts w:ascii="Arial" w:hAnsi="Arial" w:cs="Arial"/>
          <w:sz w:val="22"/>
          <w:szCs w:val="22"/>
        </w:rPr>
        <w:t>umowy nr ......./</w:t>
      </w:r>
      <w:r w:rsidR="007A7DCF">
        <w:rPr>
          <w:rFonts w:ascii="Arial" w:hAnsi="Arial" w:cs="Arial"/>
          <w:sz w:val="22"/>
          <w:szCs w:val="22"/>
        </w:rPr>
        <w:t>W</w:t>
      </w:r>
      <w:r w:rsidR="00EE4875">
        <w:rPr>
          <w:rFonts w:ascii="Arial" w:hAnsi="Arial" w:cs="Arial"/>
          <w:sz w:val="22"/>
          <w:szCs w:val="22"/>
        </w:rPr>
        <w:t>/202</w:t>
      </w:r>
      <w:r w:rsidR="0010170B">
        <w:rPr>
          <w:rFonts w:ascii="Arial" w:hAnsi="Arial" w:cs="Arial"/>
          <w:sz w:val="22"/>
          <w:szCs w:val="22"/>
        </w:rPr>
        <w:t xml:space="preserve">6. </w:t>
      </w:r>
      <w:r>
        <w:rPr>
          <w:rFonts w:ascii="Arial" w:hAnsi="Arial" w:cs="Arial"/>
          <w:sz w:val="22"/>
          <w:szCs w:val="22"/>
        </w:rPr>
        <w:t xml:space="preserve">W takiej sytuacji </w:t>
      </w:r>
      <w:r w:rsidRPr="005B3720">
        <w:rPr>
          <w:rFonts w:ascii="Arial" w:hAnsi="Arial" w:cs="Arial"/>
          <w:b/>
          <w:sz w:val="22"/>
          <w:szCs w:val="22"/>
        </w:rPr>
        <w:t>Z</w:t>
      </w:r>
      <w:r w:rsidR="00746346" w:rsidRPr="005B3720">
        <w:rPr>
          <w:rFonts w:ascii="Arial" w:hAnsi="Arial" w:cs="Arial"/>
          <w:b/>
          <w:sz w:val="22"/>
          <w:szCs w:val="22"/>
        </w:rPr>
        <w:t>amawiający</w:t>
      </w:r>
      <w:r>
        <w:rPr>
          <w:rFonts w:ascii="Arial" w:hAnsi="Arial" w:cs="Arial"/>
          <w:sz w:val="22"/>
          <w:szCs w:val="22"/>
        </w:rPr>
        <w:t xml:space="preserve"> ma także prawo zlecić usunięcie wad (usterek) na koszt i ryzyko </w:t>
      </w:r>
      <w:r>
        <w:rPr>
          <w:rFonts w:ascii="Arial" w:hAnsi="Arial" w:cs="Arial"/>
          <w:b/>
          <w:caps/>
          <w:sz w:val="22"/>
          <w:szCs w:val="22"/>
        </w:rPr>
        <w:t>W</w:t>
      </w:r>
      <w:r w:rsidR="00746346">
        <w:rPr>
          <w:rFonts w:ascii="Arial" w:hAnsi="Arial" w:cs="Arial"/>
          <w:b/>
          <w:sz w:val="22"/>
          <w:szCs w:val="22"/>
        </w:rPr>
        <w:t>ykonawcy</w:t>
      </w:r>
      <w:r>
        <w:rPr>
          <w:rFonts w:ascii="Arial" w:hAnsi="Arial" w:cs="Arial"/>
          <w:b/>
          <w:caps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bez konieczności uzyskania wcześniejszego upoważnienia sądu w tym zakresie.</w:t>
      </w:r>
    </w:p>
    <w:p w14:paraId="23936D57" w14:textId="77777777" w:rsidR="00C343EA" w:rsidRDefault="00C343EA">
      <w:pPr>
        <w:suppressAutoHyphens/>
        <w:jc w:val="both"/>
        <w:rPr>
          <w:rFonts w:ascii="Arial" w:hAnsi="Arial" w:cs="Arial"/>
          <w:sz w:val="22"/>
          <w:szCs w:val="22"/>
        </w:rPr>
      </w:pPr>
    </w:p>
    <w:p w14:paraId="69D65D46" w14:textId="77777777" w:rsidR="00C343EA" w:rsidRDefault="00C343EA">
      <w:pPr>
        <w:numPr>
          <w:ilvl w:val="0"/>
          <w:numId w:val="22"/>
        </w:numPr>
        <w:suppressAutoHyphens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Dokonanie naprawy </w:t>
      </w:r>
      <w:r>
        <w:rPr>
          <w:rFonts w:ascii="Arial" w:hAnsi="Arial" w:cs="Arial"/>
          <w:b/>
          <w:caps/>
          <w:sz w:val="22"/>
          <w:szCs w:val="22"/>
        </w:rPr>
        <w:t>W</w:t>
      </w:r>
      <w:r w:rsidR="00746346">
        <w:rPr>
          <w:rFonts w:ascii="Arial" w:hAnsi="Arial" w:cs="Arial"/>
          <w:b/>
          <w:sz w:val="22"/>
          <w:szCs w:val="22"/>
        </w:rPr>
        <w:t>ykonawca</w:t>
      </w:r>
      <w:r>
        <w:rPr>
          <w:rFonts w:ascii="Arial" w:hAnsi="Arial" w:cs="Arial"/>
          <w:sz w:val="22"/>
          <w:szCs w:val="22"/>
        </w:rPr>
        <w:t xml:space="preserve"> potwierdza na piśmie.</w:t>
      </w:r>
    </w:p>
    <w:p w14:paraId="5FC528E2" w14:textId="77777777" w:rsidR="00C343EA" w:rsidRDefault="00C343EA">
      <w:pPr>
        <w:suppressAutoHyphens/>
        <w:jc w:val="both"/>
        <w:rPr>
          <w:rFonts w:ascii="Arial" w:hAnsi="Arial" w:cs="Arial"/>
          <w:sz w:val="22"/>
          <w:szCs w:val="22"/>
        </w:rPr>
      </w:pPr>
    </w:p>
    <w:p w14:paraId="29BE59DE" w14:textId="77777777" w:rsidR="00280FDC" w:rsidRPr="00990BCC" w:rsidRDefault="00280FDC">
      <w:pPr>
        <w:numPr>
          <w:ilvl w:val="0"/>
          <w:numId w:val="22"/>
        </w:numPr>
        <w:suppressAutoHyphens/>
        <w:jc w:val="both"/>
        <w:rPr>
          <w:rFonts w:ascii="Arial" w:hAnsi="Arial" w:cs="Arial"/>
          <w:sz w:val="22"/>
          <w:szCs w:val="22"/>
        </w:rPr>
      </w:pPr>
      <w:r w:rsidRPr="00990BCC">
        <w:rPr>
          <w:rFonts w:ascii="Arial" w:hAnsi="Arial" w:cs="Arial"/>
          <w:sz w:val="22"/>
          <w:szCs w:val="22"/>
          <w:u w:val="single"/>
        </w:rPr>
        <w:t xml:space="preserve">Ewentualne dodatkowe koszty , będące konsekwencją napraw gwarancyjnych, poniesie </w:t>
      </w:r>
      <w:r w:rsidRPr="00990BCC">
        <w:rPr>
          <w:rFonts w:ascii="Arial" w:hAnsi="Arial" w:cs="Arial"/>
          <w:b/>
          <w:caps/>
          <w:sz w:val="22"/>
          <w:szCs w:val="22"/>
          <w:u w:val="single"/>
        </w:rPr>
        <w:t>W</w:t>
      </w:r>
      <w:r w:rsidR="00746346" w:rsidRPr="00990BCC">
        <w:rPr>
          <w:rFonts w:ascii="Arial" w:hAnsi="Arial" w:cs="Arial"/>
          <w:b/>
          <w:sz w:val="22"/>
          <w:szCs w:val="22"/>
          <w:u w:val="single"/>
        </w:rPr>
        <w:t>ykonawca</w:t>
      </w:r>
      <w:r w:rsidRPr="00990BCC">
        <w:rPr>
          <w:rFonts w:ascii="Arial" w:hAnsi="Arial" w:cs="Arial"/>
          <w:b/>
          <w:caps/>
          <w:sz w:val="22"/>
          <w:szCs w:val="22"/>
          <w:u w:val="single"/>
        </w:rPr>
        <w:t xml:space="preserve"> </w:t>
      </w:r>
      <w:r w:rsidRPr="00990BCC">
        <w:rPr>
          <w:rFonts w:ascii="Arial" w:hAnsi="Arial" w:cs="Arial"/>
          <w:sz w:val="22"/>
          <w:szCs w:val="22"/>
          <w:u w:val="single"/>
        </w:rPr>
        <w:t>i roboty te zobowiązany jest wykonać doprowadzając plac robót do należytego stanu technicznego i estetycznego</w:t>
      </w:r>
    </w:p>
    <w:p w14:paraId="068A657B" w14:textId="0659A787" w:rsidR="005F12B4" w:rsidRDefault="005F12B4" w:rsidP="00280FDC">
      <w:pPr>
        <w:rPr>
          <w:rFonts w:ascii="Arial" w:hAnsi="Arial" w:cs="Arial"/>
          <w:b/>
          <w:sz w:val="22"/>
          <w:szCs w:val="22"/>
        </w:rPr>
      </w:pPr>
    </w:p>
    <w:p w14:paraId="0663CC45" w14:textId="77777777" w:rsidR="005F12B4" w:rsidRDefault="005F12B4" w:rsidP="00280FDC">
      <w:pPr>
        <w:rPr>
          <w:rFonts w:ascii="Arial" w:hAnsi="Arial" w:cs="Arial"/>
          <w:b/>
          <w:sz w:val="22"/>
          <w:szCs w:val="22"/>
        </w:rPr>
      </w:pPr>
    </w:p>
    <w:p w14:paraId="3DA02977" w14:textId="77777777" w:rsidR="00C343EA" w:rsidRDefault="005F12B4" w:rsidP="00280FDC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</w:t>
      </w:r>
      <w:r w:rsidR="00C343EA">
        <w:rPr>
          <w:rFonts w:ascii="Arial" w:hAnsi="Arial" w:cs="Arial"/>
          <w:b/>
          <w:sz w:val="22"/>
          <w:szCs w:val="22"/>
        </w:rPr>
        <w:t xml:space="preserve"> </w:t>
      </w:r>
      <w:r w:rsidR="003519D0" w:rsidRPr="005B3720">
        <w:rPr>
          <w:rFonts w:ascii="Arial" w:hAnsi="Arial" w:cs="Arial"/>
          <w:b/>
          <w:sz w:val="22"/>
          <w:szCs w:val="22"/>
        </w:rPr>
        <w:t>Zamawiający</w:t>
      </w:r>
      <w:r w:rsidR="00C343EA">
        <w:rPr>
          <w:rFonts w:ascii="Arial" w:hAnsi="Arial" w:cs="Arial"/>
          <w:b/>
          <w:sz w:val="22"/>
          <w:szCs w:val="22"/>
        </w:rPr>
        <w:t>:</w:t>
      </w:r>
      <w:r w:rsidR="00C343EA">
        <w:rPr>
          <w:rFonts w:ascii="Arial" w:hAnsi="Arial" w:cs="Arial"/>
          <w:b/>
          <w:sz w:val="22"/>
          <w:szCs w:val="22"/>
        </w:rPr>
        <w:tab/>
      </w:r>
      <w:r w:rsidR="00C343EA">
        <w:rPr>
          <w:rFonts w:ascii="Arial" w:hAnsi="Arial" w:cs="Arial"/>
          <w:b/>
          <w:sz w:val="22"/>
          <w:szCs w:val="22"/>
        </w:rPr>
        <w:tab/>
        <w:t xml:space="preserve">                   </w:t>
      </w:r>
      <w:r w:rsidR="00C343EA">
        <w:rPr>
          <w:rFonts w:ascii="Arial" w:hAnsi="Arial" w:cs="Arial"/>
          <w:b/>
          <w:sz w:val="22"/>
          <w:szCs w:val="22"/>
        </w:rPr>
        <w:tab/>
      </w:r>
      <w:r w:rsidR="00C343EA">
        <w:rPr>
          <w:rFonts w:ascii="Arial" w:hAnsi="Arial" w:cs="Arial"/>
          <w:b/>
          <w:sz w:val="22"/>
          <w:szCs w:val="22"/>
        </w:rPr>
        <w:tab/>
      </w:r>
      <w:r w:rsidR="00C343EA">
        <w:rPr>
          <w:rFonts w:ascii="Arial" w:hAnsi="Arial" w:cs="Arial"/>
          <w:b/>
          <w:sz w:val="22"/>
          <w:szCs w:val="22"/>
        </w:rPr>
        <w:tab/>
      </w:r>
      <w:r w:rsidR="003519D0">
        <w:rPr>
          <w:rFonts w:ascii="Arial" w:hAnsi="Arial" w:cs="Arial"/>
          <w:b/>
          <w:caps/>
          <w:sz w:val="22"/>
          <w:szCs w:val="22"/>
        </w:rPr>
        <w:t>W</w:t>
      </w:r>
      <w:r w:rsidR="003519D0">
        <w:rPr>
          <w:rFonts w:ascii="Arial" w:hAnsi="Arial" w:cs="Arial"/>
          <w:b/>
          <w:sz w:val="22"/>
          <w:szCs w:val="22"/>
        </w:rPr>
        <w:t>ykonawca</w:t>
      </w:r>
      <w:r w:rsidR="00C343EA">
        <w:rPr>
          <w:rFonts w:ascii="Arial" w:hAnsi="Arial" w:cs="Arial"/>
          <w:b/>
          <w:sz w:val="22"/>
          <w:szCs w:val="22"/>
        </w:rPr>
        <w:t>:</w:t>
      </w:r>
    </w:p>
    <w:p w14:paraId="44638F20" w14:textId="77777777" w:rsidR="00ED3667" w:rsidRDefault="00ED3667" w:rsidP="00280FDC">
      <w:pPr>
        <w:rPr>
          <w:rFonts w:ascii="Arial" w:hAnsi="Arial" w:cs="Arial"/>
          <w:b/>
          <w:sz w:val="22"/>
          <w:szCs w:val="22"/>
        </w:rPr>
      </w:pPr>
    </w:p>
    <w:p w14:paraId="3A7690BF" w14:textId="77777777" w:rsidR="00ED3667" w:rsidRDefault="00ED3667" w:rsidP="00280FDC">
      <w:pPr>
        <w:rPr>
          <w:rFonts w:ascii="Arial" w:hAnsi="Arial" w:cs="Arial"/>
          <w:b/>
          <w:sz w:val="22"/>
          <w:szCs w:val="22"/>
        </w:rPr>
      </w:pPr>
    </w:p>
    <w:p w14:paraId="719BCC38" w14:textId="77777777" w:rsidR="007332A0" w:rsidRPr="00ED3667" w:rsidRDefault="007332A0" w:rsidP="00280FDC">
      <w:pPr>
        <w:rPr>
          <w:rFonts w:ascii="Arial" w:hAnsi="Arial" w:cs="Arial"/>
        </w:rPr>
      </w:pPr>
    </w:p>
    <w:sectPr w:rsidR="007332A0" w:rsidRPr="00ED3667">
      <w:headerReference w:type="default" r:id="rId9"/>
      <w:footerReference w:type="even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49F262" w14:textId="77777777" w:rsidR="00F56CAB" w:rsidRDefault="00F56CAB">
      <w:r>
        <w:separator/>
      </w:r>
    </w:p>
  </w:endnote>
  <w:endnote w:type="continuationSeparator" w:id="0">
    <w:p w14:paraId="3C35FBD3" w14:textId="77777777" w:rsidR="00F56CAB" w:rsidRDefault="00F56C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8070000" w:usb2="00000010" w:usb3="00000000" w:csb0="0002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FDC16" w14:textId="77777777" w:rsidR="00EB61EB" w:rsidRDefault="00EB61EB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51B0C5D" w14:textId="77777777" w:rsidR="00EB61EB" w:rsidRDefault="00EB61EB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9593327"/>
      <w:docPartObj>
        <w:docPartGallery w:val="Page Numbers (Bottom of Page)"/>
        <w:docPartUnique/>
      </w:docPartObj>
    </w:sdtPr>
    <w:sdtEndPr>
      <w:rPr>
        <w:rFonts w:ascii="Arial" w:hAnsi="Arial" w:cs="Arial"/>
        <w:sz w:val="16"/>
        <w:szCs w:val="16"/>
      </w:rPr>
    </w:sdtEndPr>
    <w:sdtContent>
      <w:p w14:paraId="4CB65BE2" w14:textId="448376A0" w:rsidR="00F97FE3" w:rsidRPr="00F97FE3" w:rsidRDefault="00F97FE3">
        <w:pPr>
          <w:pStyle w:val="Stopka"/>
          <w:jc w:val="center"/>
          <w:rPr>
            <w:rFonts w:ascii="Arial" w:hAnsi="Arial" w:cs="Arial"/>
            <w:sz w:val="16"/>
            <w:szCs w:val="16"/>
          </w:rPr>
        </w:pPr>
        <w:r w:rsidRPr="00F97FE3">
          <w:rPr>
            <w:rFonts w:ascii="Arial" w:hAnsi="Arial" w:cs="Arial"/>
            <w:sz w:val="16"/>
            <w:szCs w:val="16"/>
          </w:rPr>
          <w:fldChar w:fldCharType="begin"/>
        </w:r>
        <w:r w:rsidRPr="00F97FE3">
          <w:rPr>
            <w:rFonts w:ascii="Arial" w:hAnsi="Arial" w:cs="Arial"/>
            <w:sz w:val="16"/>
            <w:szCs w:val="16"/>
          </w:rPr>
          <w:instrText>PAGE   \* MERGEFORMAT</w:instrText>
        </w:r>
        <w:r w:rsidRPr="00F97FE3">
          <w:rPr>
            <w:rFonts w:ascii="Arial" w:hAnsi="Arial" w:cs="Arial"/>
            <w:sz w:val="16"/>
            <w:szCs w:val="16"/>
          </w:rPr>
          <w:fldChar w:fldCharType="separate"/>
        </w:r>
        <w:r w:rsidRPr="00F97FE3">
          <w:rPr>
            <w:rFonts w:ascii="Arial" w:hAnsi="Arial" w:cs="Arial"/>
            <w:sz w:val="16"/>
            <w:szCs w:val="16"/>
          </w:rPr>
          <w:t>2</w:t>
        </w:r>
        <w:r w:rsidRPr="00F97FE3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p w14:paraId="436F1DF5" w14:textId="77777777" w:rsidR="00EB61EB" w:rsidRDefault="00EB61EB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E7FEED" w14:textId="77777777" w:rsidR="00F56CAB" w:rsidRDefault="00F56CAB">
      <w:r>
        <w:separator/>
      </w:r>
    </w:p>
  </w:footnote>
  <w:footnote w:type="continuationSeparator" w:id="0">
    <w:p w14:paraId="31524F86" w14:textId="77777777" w:rsidR="00F56CAB" w:rsidRDefault="00F56C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39775" w14:textId="2D66F272" w:rsidR="00697202" w:rsidRPr="00F97FE3" w:rsidRDefault="00697202" w:rsidP="00697202">
    <w:pPr>
      <w:pStyle w:val="Nagwek"/>
      <w:jc w:val="right"/>
      <w:rPr>
        <w:rFonts w:ascii="Arial" w:hAnsi="Arial" w:cs="Arial"/>
        <w:sz w:val="18"/>
        <w:szCs w:val="18"/>
      </w:rPr>
    </w:pPr>
    <w:r w:rsidRPr="00F97FE3">
      <w:rPr>
        <w:rFonts w:ascii="Arial" w:hAnsi="Arial" w:cs="Arial"/>
        <w:sz w:val="18"/>
        <w:szCs w:val="18"/>
      </w:rPr>
      <w:t xml:space="preserve">Załącznik nr </w:t>
    </w:r>
    <w:r w:rsidR="00586F64">
      <w:rPr>
        <w:rFonts w:ascii="Arial" w:hAnsi="Arial" w:cs="Arial"/>
        <w:sz w:val="18"/>
        <w:szCs w:val="18"/>
      </w:rPr>
      <w:t>5</w:t>
    </w:r>
    <w:r w:rsidR="00F97FE3" w:rsidRPr="00F97FE3">
      <w:rPr>
        <w:rFonts w:ascii="Arial" w:hAnsi="Arial" w:cs="Arial"/>
        <w:sz w:val="18"/>
        <w:szCs w:val="18"/>
      </w:rPr>
      <w:t xml:space="preserve">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3" w15:restartNumberingAfterBreak="0">
    <w:nsid w:val="00000006"/>
    <w:multiLevelType w:val="multilevel"/>
    <w:tmpl w:val="00000006"/>
    <w:name w:val="WW8Num6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4" w15:restartNumberingAfterBreak="0">
    <w:nsid w:val="00000007"/>
    <w:multiLevelType w:val="multilevel"/>
    <w:tmpl w:val="00000007"/>
    <w:name w:val="WW8Num7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5" w15:restartNumberingAfterBreak="0">
    <w:nsid w:val="00000009"/>
    <w:multiLevelType w:val="multilevel"/>
    <w:tmpl w:val="00000009"/>
    <w:name w:val="WW8Num9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6" w15:restartNumberingAfterBreak="0">
    <w:nsid w:val="0000000A"/>
    <w:multiLevelType w:val="multilevel"/>
    <w:tmpl w:val="0000000A"/>
    <w:name w:val="WW8Num10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7" w15:restartNumberingAfterBreak="0">
    <w:nsid w:val="0000000B"/>
    <w:multiLevelType w:val="multilevel"/>
    <w:tmpl w:val="0000000B"/>
    <w:name w:val="WW8Num11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8" w15:restartNumberingAfterBreak="0">
    <w:nsid w:val="0000000D"/>
    <w:multiLevelType w:val="multilevel"/>
    <w:tmpl w:val="0000000D"/>
    <w:name w:val="WW8Num13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9" w15:restartNumberingAfterBreak="0">
    <w:nsid w:val="0000000E"/>
    <w:multiLevelType w:val="multilevel"/>
    <w:tmpl w:val="0000000E"/>
    <w:name w:val="WW8Num14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0" w15:restartNumberingAfterBreak="0">
    <w:nsid w:val="0000000F"/>
    <w:multiLevelType w:val="multilevel"/>
    <w:tmpl w:val="0000000F"/>
    <w:name w:val="WW8Num3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1" w15:restartNumberingAfterBreak="0">
    <w:nsid w:val="00000011"/>
    <w:multiLevelType w:val="multilevel"/>
    <w:tmpl w:val="00000011"/>
    <w:name w:val="WW8Num17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2" w15:restartNumberingAfterBreak="0">
    <w:nsid w:val="00000012"/>
    <w:multiLevelType w:val="multilevel"/>
    <w:tmpl w:val="00000012"/>
    <w:name w:val="WW8Num18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3" w15:restartNumberingAfterBreak="0">
    <w:nsid w:val="00000014"/>
    <w:multiLevelType w:val="multilevel"/>
    <w:tmpl w:val="00000014"/>
    <w:name w:val="WW8Num20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4" w15:restartNumberingAfterBreak="0">
    <w:nsid w:val="00000015"/>
    <w:multiLevelType w:val="multilevel"/>
    <w:tmpl w:val="00000015"/>
    <w:name w:val="WW8Num21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5" w15:restartNumberingAfterBreak="0">
    <w:nsid w:val="00000018"/>
    <w:multiLevelType w:val="multilevel"/>
    <w:tmpl w:val="00000018"/>
    <w:name w:val="WW8Num24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6" w15:restartNumberingAfterBreak="0">
    <w:nsid w:val="00000019"/>
    <w:multiLevelType w:val="multilevel"/>
    <w:tmpl w:val="00000019"/>
    <w:name w:val="WW8Num25"/>
    <w:lvl w:ilvl="0">
      <w:start w:val="2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7" w15:restartNumberingAfterBreak="0">
    <w:nsid w:val="0000001B"/>
    <w:multiLevelType w:val="multilevel"/>
    <w:tmpl w:val="0000001B"/>
    <w:name w:val="WW8Num27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8" w15:restartNumberingAfterBreak="0">
    <w:nsid w:val="0000001D"/>
    <w:multiLevelType w:val="multilevel"/>
    <w:tmpl w:val="0000001D"/>
    <w:name w:val="WW8Num29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9" w15:restartNumberingAfterBreak="0">
    <w:nsid w:val="0000001F"/>
    <w:multiLevelType w:val="multilevel"/>
    <w:tmpl w:val="0000001F"/>
    <w:name w:val="WW8Num31"/>
    <w:lvl w:ilvl="0">
      <w:start w:val="2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0" w15:restartNumberingAfterBreak="0">
    <w:nsid w:val="00000021"/>
    <w:multiLevelType w:val="multilevel"/>
    <w:tmpl w:val="00000021"/>
    <w:name w:val="WW8Num33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1" w15:restartNumberingAfterBreak="0">
    <w:nsid w:val="00000023"/>
    <w:multiLevelType w:val="multilevel"/>
    <w:tmpl w:val="00000023"/>
    <w:name w:val="WW8Num35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2" w15:restartNumberingAfterBreak="0">
    <w:nsid w:val="00000027"/>
    <w:multiLevelType w:val="multilevel"/>
    <w:tmpl w:val="00000027"/>
    <w:name w:val="WW8Num39"/>
    <w:lvl w:ilvl="0">
      <w:start w:val="2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3" w15:restartNumberingAfterBreak="0">
    <w:nsid w:val="00000028"/>
    <w:multiLevelType w:val="multilevel"/>
    <w:tmpl w:val="00000028"/>
    <w:name w:val="WW8Num40"/>
    <w:lvl w:ilvl="0">
      <w:start w:val="2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4" w15:restartNumberingAfterBreak="0">
    <w:nsid w:val="011C38DA"/>
    <w:multiLevelType w:val="hybridMultilevel"/>
    <w:tmpl w:val="A11AD1DC"/>
    <w:lvl w:ilvl="0" w:tplc="2646C714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4803F54"/>
    <w:multiLevelType w:val="hybridMultilevel"/>
    <w:tmpl w:val="51E2C5F0"/>
    <w:lvl w:ilvl="0" w:tplc="11C2B52E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05F81CA8"/>
    <w:multiLevelType w:val="hybridMultilevel"/>
    <w:tmpl w:val="8A6E2A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761369F"/>
    <w:multiLevelType w:val="multilevel"/>
    <w:tmpl w:val="0D2EE5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086960C0"/>
    <w:multiLevelType w:val="hybridMultilevel"/>
    <w:tmpl w:val="E5D0DA4A"/>
    <w:lvl w:ilvl="0" w:tplc="31A4D2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08886E5D"/>
    <w:multiLevelType w:val="hybridMultilevel"/>
    <w:tmpl w:val="8F704BE6"/>
    <w:lvl w:ilvl="0" w:tplc="C4CAEC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0B9C21A6"/>
    <w:multiLevelType w:val="multilevel"/>
    <w:tmpl w:val="236E86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ind w:left="1080" w:hanging="360"/>
      </w:pPr>
      <w:rPr>
        <w:rFonts w:ascii="Arial" w:hAnsi="Arial" w:cs="Arial" w:hint="default"/>
        <w:b w:val="0"/>
        <w:i w:val="0"/>
        <w:color w:val="auto"/>
        <w:w w:val="91"/>
        <w:sz w:val="22"/>
        <w:szCs w:val="22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1" w15:restartNumberingAfterBreak="0">
    <w:nsid w:val="11076F74"/>
    <w:multiLevelType w:val="hybridMultilevel"/>
    <w:tmpl w:val="DFDCB21E"/>
    <w:lvl w:ilvl="0" w:tplc="5DB420C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1">
      <w:start w:val="1"/>
      <w:numFmt w:val="decimal"/>
      <w:lvlText w:val="%2)"/>
      <w:lvlJc w:val="left"/>
      <w:pPr>
        <w:ind w:left="65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 w15:restartNumberingAfterBreak="0">
    <w:nsid w:val="176669DF"/>
    <w:multiLevelType w:val="hybridMultilevel"/>
    <w:tmpl w:val="B226D2CC"/>
    <w:lvl w:ilvl="0" w:tplc="14EE56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 w15:restartNumberingAfterBreak="0">
    <w:nsid w:val="1A141851"/>
    <w:multiLevelType w:val="hybridMultilevel"/>
    <w:tmpl w:val="6A247A3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1F315F85"/>
    <w:multiLevelType w:val="hybridMultilevel"/>
    <w:tmpl w:val="3A16B0CE"/>
    <w:lvl w:ilvl="0" w:tplc="7C4017CC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b w:val="0"/>
        <w:i w:val="0"/>
        <w:color w:val="auto"/>
        <w:w w:val="91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1F26BED"/>
    <w:multiLevelType w:val="hybridMultilevel"/>
    <w:tmpl w:val="94506D00"/>
    <w:lvl w:ilvl="0" w:tplc="31A4D2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26DB5995"/>
    <w:multiLevelType w:val="hybridMultilevel"/>
    <w:tmpl w:val="F718D508"/>
    <w:lvl w:ilvl="0" w:tplc="04150011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27FF23E0"/>
    <w:multiLevelType w:val="multilevel"/>
    <w:tmpl w:val="EA6EFE46"/>
    <w:name w:val="WW8Num8222"/>
    <w:lvl w:ilvl="0">
      <w:start w:val="9"/>
      <w:numFmt w:val="decimal"/>
      <w:lvlText w:val="%1."/>
      <w:lvlJc w:val="left"/>
      <w:pPr>
        <w:tabs>
          <w:tab w:val="num" w:pos="284"/>
        </w:tabs>
        <w:ind w:left="284" w:hanging="284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567" w:hanging="283"/>
      </w:pPr>
      <w:rPr>
        <w:rFonts w:ascii="Arial" w:eastAsia="Times New Roman" w:hAnsi="Arial" w:cs="Arial"/>
      </w:rPr>
    </w:lvl>
    <w:lvl w:ilvl="2">
      <w:start w:val="1"/>
      <w:numFmt w:val="lowerLetter"/>
      <w:lvlText w:val="%3)"/>
      <w:lvlJc w:val="left"/>
      <w:pPr>
        <w:tabs>
          <w:tab w:val="num" w:pos="567"/>
        </w:tabs>
        <w:ind w:left="851" w:hanging="284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8" w15:restartNumberingAfterBreak="0">
    <w:nsid w:val="28B26FB5"/>
    <w:multiLevelType w:val="hybridMultilevel"/>
    <w:tmpl w:val="60BA530C"/>
    <w:lvl w:ilvl="0" w:tplc="4C1C633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9" w15:restartNumberingAfterBreak="0">
    <w:nsid w:val="2D1128D9"/>
    <w:multiLevelType w:val="hybridMultilevel"/>
    <w:tmpl w:val="A7CE039A"/>
    <w:lvl w:ilvl="0" w:tplc="86E09E6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2DF428AD"/>
    <w:multiLevelType w:val="hybridMultilevel"/>
    <w:tmpl w:val="2188E68C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1" w15:restartNumberingAfterBreak="0">
    <w:nsid w:val="2F225D60"/>
    <w:multiLevelType w:val="hybridMultilevel"/>
    <w:tmpl w:val="DF3A46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4C7740E"/>
    <w:multiLevelType w:val="hybridMultilevel"/>
    <w:tmpl w:val="05BE92FA"/>
    <w:lvl w:ilvl="0" w:tplc="C4CAEC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37F31933"/>
    <w:multiLevelType w:val="hybridMultilevel"/>
    <w:tmpl w:val="DC2C3B48"/>
    <w:lvl w:ilvl="0" w:tplc="83E8CA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47362CD8"/>
    <w:multiLevelType w:val="multilevel"/>
    <w:tmpl w:val="E59296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5" w15:restartNumberingAfterBreak="0">
    <w:nsid w:val="526C35B4"/>
    <w:multiLevelType w:val="hybridMultilevel"/>
    <w:tmpl w:val="473E9A20"/>
    <w:lvl w:ilvl="0" w:tplc="516CF52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6" w15:restartNumberingAfterBreak="0">
    <w:nsid w:val="52B00070"/>
    <w:multiLevelType w:val="hybridMultilevel"/>
    <w:tmpl w:val="5E7043D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5A7743D8"/>
    <w:multiLevelType w:val="multilevel"/>
    <w:tmpl w:val="53B485C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8" w15:restartNumberingAfterBreak="0">
    <w:nsid w:val="5B244869"/>
    <w:multiLevelType w:val="hybridMultilevel"/>
    <w:tmpl w:val="FA808E08"/>
    <w:lvl w:ilvl="0" w:tplc="7DA6D6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61541833"/>
    <w:multiLevelType w:val="hybridMultilevel"/>
    <w:tmpl w:val="46325288"/>
    <w:lvl w:ilvl="0" w:tplc="04150011">
      <w:start w:val="1"/>
      <w:numFmt w:val="decimal"/>
      <w:lvlText w:val="%1)"/>
      <w:lvlJc w:val="left"/>
      <w:pPr>
        <w:tabs>
          <w:tab w:val="num" w:pos="654"/>
        </w:tabs>
        <w:ind w:left="654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-66"/>
        </w:tabs>
        <w:ind w:left="-6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654"/>
        </w:tabs>
        <w:ind w:left="65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374"/>
        </w:tabs>
        <w:ind w:left="137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094"/>
        </w:tabs>
        <w:ind w:left="209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2814"/>
        </w:tabs>
        <w:ind w:left="281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534"/>
        </w:tabs>
        <w:ind w:left="353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254"/>
        </w:tabs>
        <w:ind w:left="425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4974"/>
        </w:tabs>
        <w:ind w:left="4974" w:hanging="180"/>
      </w:pPr>
    </w:lvl>
  </w:abstractNum>
  <w:abstractNum w:abstractNumId="50" w15:restartNumberingAfterBreak="0">
    <w:nsid w:val="6695308B"/>
    <w:multiLevelType w:val="hybridMultilevel"/>
    <w:tmpl w:val="F16C52F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51" w15:restartNumberingAfterBreak="0">
    <w:nsid w:val="682B100F"/>
    <w:multiLevelType w:val="hybridMultilevel"/>
    <w:tmpl w:val="5B5C608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 w15:restartNumberingAfterBreak="0">
    <w:nsid w:val="68BB27C7"/>
    <w:multiLevelType w:val="hybridMultilevel"/>
    <w:tmpl w:val="6C48944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6AD54C42"/>
    <w:multiLevelType w:val="hybridMultilevel"/>
    <w:tmpl w:val="BE36BA1E"/>
    <w:lvl w:ilvl="0" w:tplc="0415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530"/>
        </w:tabs>
        <w:ind w:left="644" w:hanging="284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-1707"/>
        </w:tabs>
        <w:ind w:left="-170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-987"/>
        </w:tabs>
        <w:ind w:left="-98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-267"/>
        </w:tabs>
        <w:ind w:left="-2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3"/>
        </w:tabs>
        <w:ind w:left="453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1173"/>
        </w:tabs>
        <w:ind w:left="1173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1893"/>
        </w:tabs>
        <w:ind w:left="1893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2613"/>
        </w:tabs>
        <w:ind w:left="2613" w:hanging="180"/>
      </w:pPr>
    </w:lvl>
  </w:abstractNum>
  <w:abstractNum w:abstractNumId="54" w15:restartNumberingAfterBreak="0">
    <w:nsid w:val="758703B5"/>
    <w:multiLevelType w:val="hybridMultilevel"/>
    <w:tmpl w:val="178C9C98"/>
    <w:lvl w:ilvl="0" w:tplc="1C60EBC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8DC5F25"/>
    <w:multiLevelType w:val="hybridMultilevel"/>
    <w:tmpl w:val="980A50D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 w15:restartNumberingAfterBreak="0">
    <w:nsid w:val="7B10720D"/>
    <w:multiLevelType w:val="hybridMultilevel"/>
    <w:tmpl w:val="46408DEE"/>
    <w:lvl w:ilvl="0" w:tplc="5DB099F2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0"/>
        </w:tabs>
        <w:ind w:left="284" w:hanging="284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-2067"/>
        </w:tabs>
        <w:ind w:left="-206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-1347"/>
        </w:tabs>
        <w:ind w:left="-13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-627"/>
        </w:tabs>
        <w:ind w:left="-62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93"/>
        </w:tabs>
        <w:ind w:left="93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813"/>
        </w:tabs>
        <w:ind w:left="813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1533"/>
        </w:tabs>
        <w:ind w:left="1533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2253"/>
        </w:tabs>
        <w:ind w:left="2253" w:hanging="180"/>
      </w:pPr>
    </w:lvl>
  </w:abstractNum>
  <w:abstractNum w:abstractNumId="57" w15:restartNumberingAfterBreak="0">
    <w:nsid w:val="7FD729C2"/>
    <w:multiLevelType w:val="hybridMultilevel"/>
    <w:tmpl w:val="C4FC8476"/>
    <w:lvl w:ilvl="0" w:tplc="7C4017CC">
      <w:start w:val="1"/>
      <w:numFmt w:val="decimal"/>
      <w:lvlText w:val="%1)"/>
      <w:lvlJc w:val="left"/>
      <w:pPr>
        <w:ind w:left="786" w:hanging="360"/>
      </w:pPr>
      <w:rPr>
        <w:rFonts w:ascii="Arial" w:hAnsi="Arial" w:cs="Arial" w:hint="default"/>
        <w:b w:val="0"/>
        <w:i w:val="0"/>
        <w:color w:val="auto"/>
        <w:w w:val="91"/>
        <w:sz w:val="22"/>
        <w:szCs w:val="22"/>
      </w:rPr>
    </w:lvl>
    <w:lvl w:ilvl="1" w:tplc="0415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334772108">
    <w:abstractNumId w:val="48"/>
  </w:num>
  <w:num w:numId="2" w16cid:durableId="579872808">
    <w:abstractNumId w:val="28"/>
  </w:num>
  <w:num w:numId="3" w16cid:durableId="1097285834">
    <w:abstractNumId w:val="40"/>
  </w:num>
  <w:num w:numId="4" w16cid:durableId="956523507">
    <w:abstractNumId w:val="32"/>
  </w:num>
  <w:num w:numId="5" w16cid:durableId="613563616">
    <w:abstractNumId w:val="53"/>
  </w:num>
  <w:num w:numId="6" w16cid:durableId="528764662">
    <w:abstractNumId w:val="51"/>
  </w:num>
  <w:num w:numId="7" w16cid:durableId="2029940458">
    <w:abstractNumId w:val="47"/>
  </w:num>
  <w:num w:numId="8" w16cid:durableId="1313800428">
    <w:abstractNumId w:val="31"/>
  </w:num>
  <w:num w:numId="9" w16cid:durableId="339702977">
    <w:abstractNumId w:val="50"/>
  </w:num>
  <w:num w:numId="10" w16cid:durableId="1421950026">
    <w:abstractNumId w:val="44"/>
  </w:num>
  <w:num w:numId="11" w16cid:durableId="395321624">
    <w:abstractNumId w:val="36"/>
  </w:num>
  <w:num w:numId="12" w16cid:durableId="1596784935">
    <w:abstractNumId w:val="29"/>
  </w:num>
  <w:num w:numId="13" w16cid:durableId="1834831972">
    <w:abstractNumId w:val="52"/>
  </w:num>
  <w:num w:numId="14" w16cid:durableId="1517961661">
    <w:abstractNumId w:val="42"/>
  </w:num>
  <w:num w:numId="15" w16cid:durableId="579950687">
    <w:abstractNumId w:val="45"/>
  </w:num>
  <w:num w:numId="16" w16cid:durableId="236793275">
    <w:abstractNumId w:val="38"/>
  </w:num>
  <w:num w:numId="17" w16cid:durableId="461340527">
    <w:abstractNumId w:val="25"/>
  </w:num>
  <w:num w:numId="18" w16cid:durableId="565410889">
    <w:abstractNumId w:val="49"/>
  </w:num>
  <w:num w:numId="19" w16cid:durableId="1534028561">
    <w:abstractNumId w:val="33"/>
  </w:num>
  <w:num w:numId="20" w16cid:durableId="999193245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512377554">
    <w:abstractNumId w:val="46"/>
  </w:num>
  <w:num w:numId="22" w16cid:durableId="698626258">
    <w:abstractNumId w:val="56"/>
  </w:num>
  <w:num w:numId="23" w16cid:durableId="756443920">
    <w:abstractNumId w:val="55"/>
  </w:num>
  <w:num w:numId="24" w16cid:durableId="323433906">
    <w:abstractNumId w:val="41"/>
  </w:num>
  <w:num w:numId="25" w16cid:durableId="451826311">
    <w:abstractNumId w:val="37"/>
  </w:num>
  <w:num w:numId="26" w16cid:durableId="992877383">
    <w:abstractNumId w:val="39"/>
  </w:num>
  <w:num w:numId="27" w16cid:durableId="832991484">
    <w:abstractNumId w:val="35"/>
  </w:num>
  <w:num w:numId="28" w16cid:durableId="1169522150">
    <w:abstractNumId w:val="34"/>
  </w:num>
  <w:num w:numId="29" w16cid:durableId="1143890218">
    <w:abstractNumId w:val="57"/>
  </w:num>
  <w:num w:numId="30" w16cid:durableId="1190028312">
    <w:abstractNumId w:val="24"/>
  </w:num>
  <w:num w:numId="31" w16cid:durableId="903100307">
    <w:abstractNumId w:val="54"/>
  </w:num>
  <w:num w:numId="32" w16cid:durableId="130778268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892107768">
    <w:abstractNumId w:val="26"/>
  </w:num>
  <w:num w:numId="34" w16cid:durableId="2021465377">
    <w:abstractNumId w:val="30"/>
  </w:num>
  <w:num w:numId="35" w16cid:durableId="268465386">
    <w:abstractNumId w:val="57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72A"/>
    <w:rsid w:val="00001468"/>
    <w:rsid w:val="00011C2C"/>
    <w:rsid w:val="00025414"/>
    <w:rsid w:val="000323C3"/>
    <w:rsid w:val="0004087B"/>
    <w:rsid w:val="000548C4"/>
    <w:rsid w:val="00062A12"/>
    <w:rsid w:val="0006383C"/>
    <w:rsid w:val="000835BB"/>
    <w:rsid w:val="00093FE8"/>
    <w:rsid w:val="000A55FF"/>
    <w:rsid w:val="000C5850"/>
    <w:rsid w:val="000F1532"/>
    <w:rsid w:val="000F683E"/>
    <w:rsid w:val="0010170B"/>
    <w:rsid w:val="001101AC"/>
    <w:rsid w:val="00110635"/>
    <w:rsid w:val="00114F0B"/>
    <w:rsid w:val="00122AC3"/>
    <w:rsid w:val="00124483"/>
    <w:rsid w:val="00131528"/>
    <w:rsid w:val="001325C9"/>
    <w:rsid w:val="00134C7E"/>
    <w:rsid w:val="0014299C"/>
    <w:rsid w:val="00144759"/>
    <w:rsid w:val="001505F1"/>
    <w:rsid w:val="00155107"/>
    <w:rsid w:val="0017137D"/>
    <w:rsid w:val="00184F3C"/>
    <w:rsid w:val="00185B61"/>
    <w:rsid w:val="0019500F"/>
    <w:rsid w:val="001A2404"/>
    <w:rsid w:val="001B7A3B"/>
    <w:rsid w:val="001C66CF"/>
    <w:rsid w:val="001D5349"/>
    <w:rsid w:val="001D5EAE"/>
    <w:rsid w:val="001F4FD6"/>
    <w:rsid w:val="00202344"/>
    <w:rsid w:val="00212168"/>
    <w:rsid w:val="00221ADD"/>
    <w:rsid w:val="002259C3"/>
    <w:rsid w:val="00232C6F"/>
    <w:rsid w:val="00233177"/>
    <w:rsid w:val="002432DC"/>
    <w:rsid w:val="00245163"/>
    <w:rsid w:val="0024702A"/>
    <w:rsid w:val="00255044"/>
    <w:rsid w:val="0025766D"/>
    <w:rsid w:val="00262683"/>
    <w:rsid w:val="00270C36"/>
    <w:rsid w:val="00275A9C"/>
    <w:rsid w:val="00280FDC"/>
    <w:rsid w:val="00282362"/>
    <w:rsid w:val="002843FF"/>
    <w:rsid w:val="00286A84"/>
    <w:rsid w:val="00296A05"/>
    <w:rsid w:val="002A777F"/>
    <w:rsid w:val="002B0762"/>
    <w:rsid w:val="002C3136"/>
    <w:rsid w:val="002C5053"/>
    <w:rsid w:val="002D2C12"/>
    <w:rsid w:val="002D3122"/>
    <w:rsid w:val="002E36B1"/>
    <w:rsid w:val="002F0C4D"/>
    <w:rsid w:val="002F4CEF"/>
    <w:rsid w:val="002F5D0D"/>
    <w:rsid w:val="003068B6"/>
    <w:rsid w:val="00337100"/>
    <w:rsid w:val="00343C65"/>
    <w:rsid w:val="003519D0"/>
    <w:rsid w:val="00354715"/>
    <w:rsid w:val="00354F48"/>
    <w:rsid w:val="00355312"/>
    <w:rsid w:val="00367F2A"/>
    <w:rsid w:val="00374C08"/>
    <w:rsid w:val="0037747A"/>
    <w:rsid w:val="00377908"/>
    <w:rsid w:val="003849E0"/>
    <w:rsid w:val="00391C36"/>
    <w:rsid w:val="00397655"/>
    <w:rsid w:val="003A691D"/>
    <w:rsid w:val="003A74C0"/>
    <w:rsid w:val="003C6CD7"/>
    <w:rsid w:val="003C6DA1"/>
    <w:rsid w:val="003D3150"/>
    <w:rsid w:val="003D3E09"/>
    <w:rsid w:val="003E2EF2"/>
    <w:rsid w:val="003E4ADC"/>
    <w:rsid w:val="00407BD5"/>
    <w:rsid w:val="00423013"/>
    <w:rsid w:val="00423EF5"/>
    <w:rsid w:val="004257AA"/>
    <w:rsid w:val="00435038"/>
    <w:rsid w:val="004450B6"/>
    <w:rsid w:val="00466CD8"/>
    <w:rsid w:val="004804BE"/>
    <w:rsid w:val="00482059"/>
    <w:rsid w:val="004B32EE"/>
    <w:rsid w:val="004B36DA"/>
    <w:rsid w:val="004B45B3"/>
    <w:rsid w:val="004C1041"/>
    <w:rsid w:val="004C28F2"/>
    <w:rsid w:val="004C2DF9"/>
    <w:rsid w:val="004D0B65"/>
    <w:rsid w:val="004D2E46"/>
    <w:rsid w:val="004E45A5"/>
    <w:rsid w:val="004F15D5"/>
    <w:rsid w:val="004F1973"/>
    <w:rsid w:val="005021B8"/>
    <w:rsid w:val="0050272A"/>
    <w:rsid w:val="00512F0C"/>
    <w:rsid w:val="005138A0"/>
    <w:rsid w:val="00531585"/>
    <w:rsid w:val="00543ACA"/>
    <w:rsid w:val="005512AB"/>
    <w:rsid w:val="0055653E"/>
    <w:rsid w:val="005858D8"/>
    <w:rsid w:val="00586118"/>
    <w:rsid w:val="00586F64"/>
    <w:rsid w:val="005939A3"/>
    <w:rsid w:val="005B2C19"/>
    <w:rsid w:val="005B3720"/>
    <w:rsid w:val="005B4123"/>
    <w:rsid w:val="005D6981"/>
    <w:rsid w:val="005E1067"/>
    <w:rsid w:val="005F12B4"/>
    <w:rsid w:val="005F30DD"/>
    <w:rsid w:val="0060095D"/>
    <w:rsid w:val="00605AE7"/>
    <w:rsid w:val="00614D14"/>
    <w:rsid w:val="00620DE8"/>
    <w:rsid w:val="006252A2"/>
    <w:rsid w:val="0063427F"/>
    <w:rsid w:val="0065126E"/>
    <w:rsid w:val="00663AF1"/>
    <w:rsid w:val="00674E9D"/>
    <w:rsid w:val="0067563D"/>
    <w:rsid w:val="00680A7C"/>
    <w:rsid w:val="00682380"/>
    <w:rsid w:val="00691086"/>
    <w:rsid w:val="00697202"/>
    <w:rsid w:val="006A508A"/>
    <w:rsid w:val="006A5795"/>
    <w:rsid w:val="006B4248"/>
    <w:rsid w:val="006B726C"/>
    <w:rsid w:val="006C42A1"/>
    <w:rsid w:val="006C532B"/>
    <w:rsid w:val="006F3534"/>
    <w:rsid w:val="00700D9F"/>
    <w:rsid w:val="00704CF6"/>
    <w:rsid w:val="007072B9"/>
    <w:rsid w:val="0071594E"/>
    <w:rsid w:val="00717401"/>
    <w:rsid w:val="00725E7B"/>
    <w:rsid w:val="0072664B"/>
    <w:rsid w:val="007332A0"/>
    <w:rsid w:val="00746346"/>
    <w:rsid w:val="00761E8A"/>
    <w:rsid w:val="00775ADF"/>
    <w:rsid w:val="007A7DCF"/>
    <w:rsid w:val="007B2212"/>
    <w:rsid w:val="007B5504"/>
    <w:rsid w:val="007B73D5"/>
    <w:rsid w:val="007B7574"/>
    <w:rsid w:val="007C2506"/>
    <w:rsid w:val="007C4751"/>
    <w:rsid w:val="007E7C01"/>
    <w:rsid w:val="007F3E3F"/>
    <w:rsid w:val="007F5E1F"/>
    <w:rsid w:val="007F7815"/>
    <w:rsid w:val="00805B64"/>
    <w:rsid w:val="00812AF0"/>
    <w:rsid w:val="0082403E"/>
    <w:rsid w:val="00830CB8"/>
    <w:rsid w:val="00836F7D"/>
    <w:rsid w:val="00840717"/>
    <w:rsid w:val="00857A68"/>
    <w:rsid w:val="00865242"/>
    <w:rsid w:val="00871AB2"/>
    <w:rsid w:val="00877DCA"/>
    <w:rsid w:val="0088291F"/>
    <w:rsid w:val="00886321"/>
    <w:rsid w:val="008B3026"/>
    <w:rsid w:val="008C6B48"/>
    <w:rsid w:val="008D04E0"/>
    <w:rsid w:val="008D36BC"/>
    <w:rsid w:val="008E2B38"/>
    <w:rsid w:val="008F56C7"/>
    <w:rsid w:val="009027CA"/>
    <w:rsid w:val="00917D02"/>
    <w:rsid w:val="0093723C"/>
    <w:rsid w:val="00975F38"/>
    <w:rsid w:val="009874CB"/>
    <w:rsid w:val="009951AE"/>
    <w:rsid w:val="009A0903"/>
    <w:rsid w:val="009B3040"/>
    <w:rsid w:val="009C1230"/>
    <w:rsid w:val="009C397B"/>
    <w:rsid w:val="009D3B5F"/>
    <w:rsid w:val="009E07F5"/>
    <w:rsid w:val="009F1FD5"/>
    <w:rsid w:val="00A02E3E"/>
    <w:rsid w:val="00A10505"/>
    <w:rsid w:val="00A1365F"/>
    <w:rsid w:val="00A5377C"/>
    <w:rsid w:val="00A55547"/>
    <w:rsid w:val="00A62AE3"/>
    <w:rsid w:val="00A667E4"/>
    <w:rsid w:val="00A77F1D"/>
    <w:rsid w:val="00A90D65"/>
    <w:rsid w:val="00A94CD8"/>
    <w:rsid w:val="00AA69C0"/>
    <w:rsid w:val="00AB0C45"/>
    <w:rsid w:val="00AB4D83"/>
    <w:rsid w:val="00AC242B"/>
    <w:rsid w:val="00AC314D"/>
    <w:rsid w:val="00AF4DD6"/>
    <w:rsid w:val="00B0787D"/>
    <w:rsid w:val="00B12873"/>
    <w:rsid w:val="00B14062"/>
    <w:rsid w:val="00B35EF1"/>
    <w:rsid w:val="00B43A38"/>
    <w:rsid w:val="00B44CE1"/>
    <w:rsid w:val="00B460B5"/>
    <w:rsid w:val="00B5198A"/>
    <w:rsid w:val="00B6151D"/>
    <w:rsid w:val="00B7518C"/>
    <w:rsid w:val="00BA5D6E"/>
    <w:rsid w:val="00BB1B6A"/>
    <w:rsid w:val="00BC35FB"/>
    <w:rsid w:val="00BC7D50"/>
    <w:rsid w:val="00BD33BE"/>
    <w:rsid w:val="00BD5242"/>
    <w:rsid w:val="00BE3BC7"/>
    <w:rsid w:val="00C00B74"/>
    <w:rsid w:val="00C01F23"/>
    <w:rsid w:val="00C06DDD"/>
    <w:rsid w:val="00C10285"/>
    <w:rsid w:val="00C12667"/>
    <w:rsid w:val="00C3358A"/>
    <w:rsid w:val="00C343EA"/>
    <w:rsid w:val="00C37B03"/>
    <w:rsid w:val="00C50CF1"/>
    <w:rsid w:val="00C52A19"/>
    <w:rsid w:val="00C6438A"/>
    <w:rsid w:val="00C66F8C"/>
    <w:rsid w:val="00C72498"/>
    <w:rsid w:val="00C825C2"/>
    <w:rsid w:val="00C842D2"/>
    <w:rsid w:val="00C920A6"/>
    <w:rsid w:val="00CC4BD9"/>
    <w:rsid w:val="00CC641E"/>
    <w:rsid w:val="00CE2B0F"/>
    <w:rsid w:val="00CF30D1"/>
    <w:rsid w:val="00CF3A1D"/>
    <w:rsid w:val="00D07CA3"/>
    <w:rsid w:val="00D24633"/>
    <w:rsid w:val="00D2483F"/>
    <w:rsid w:val="00D319AB"/>
    <w:rsid w:val="00D36822"/>
    <w:rsid w:val="00D41340"/>
    <w:rsid w:val="00D453EE"/>
    <w:rsid w:val="00D50C47"/>
    <w:rsid w:val="00D6512A"/>
    <w:rsid w:val="00D7174A"/>
    <w:rsid w:val="00D8796D"/>
    <w:rsid w:val="00D95CD4"/>
    <w:rsid w:val="00DA079E"/>
    <w:rsid w:val="00DA526E"/>
    <w:rsid w:val="00DB5E3D"/>
    <w:rsid w:val="00DC07D0"/>
    <w:rsid w:val="00DD08A2"/>
    <w:rsid w:val="00DE0DB0"/>
    <w:rsid w:val="00DE64A6"/>
    <w:rsid w:val="00E20AE8"/>
    <w:rsid w:val="00E20DF7"/>
    <w:rsid w:val="00E4304E"/>
    <w:rsid w:val="00E64C2A"/>
    <w:rsid w:val="00E7099D"/>
    <w:rsid w:val="00E86E56"/>
    <w:rsid w:val="00E94FA1"/>
    <w:rsid w:val="00EA2985"/>
    <w:rsid w:val="00EA3948"/>
    <w:rsid w:val="00EA3D7D"/>
    <w:rsid w:val="00EB093A"/>
    <w:rsid w:val="00EB61EB"/>
    <w:rsid w:val="00EC46DF"/>
    <w:rsid w:val="00ED3667"/>
    <w:rsid w:val="00ED3C5C"/>
    <w:rsid w:val="00ED479C"/>
    <w:rsid w:val="00ED6D8C"/>
    <w:rsid w:val="00EE10C6"/>
    <w:rsid w:val="00EE132E"/>
    <w:rsid w:val="00EE464B"/>
    <w:rsid w:val="00EE4875"/>
    <w:rsid w:val="00EF04A7"/>
    <w:rsid w:val="00EF1B09"/>
    <w:rsid w:val="00F036B5"/>
    <w:rsid w:val="00F0731B"/>
    <w:rsid w:val="00F137F1"/>
    <w:rsid w:val="00F20D68"/>
    <w:rsid w:val="00F22BB3"/>
    <w:rsid w:val="00F2693B"/>
    <w:rsid w:val="00F360A2"/>
    <w:rsid w:val="00F5654D"/>
    <w:rsid w:val="00F56CAB"/>
    <w:rsid w:val="00F9142A"/>
    <w:rsid w:val="00F93675"/>
    <w:rsid w:val="00F97FE3"/>
    <w:rsid w:val="00FA6AC0"/>
    <w:rsid w:val="00FA7C38"/>
    <w:rsid w:val="00FE3683"/>
    <w:rsid w:val="00FE3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2632FB"/>
  <w15:chartTrackingRefBased/>
  <w15:docId w15:val="{2756DC32-D096-4BFD-A8B6-FF8C18040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ind w:left="-70"/>
      <w:jc w:val="center"/>
      <w:outlineLvl w:val="0"/>
    </w:pPr>
    <w:rPr>
      <w:rFonts w:ascii="Arial" w:hAnsi="Arial" w:cs="Arial"/>
      <w:b/>
      <w:color w:val="000080"/>
      <w:sz w:val="40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pPr>
      <w:ind w:left="705" w:hanging="345"/>
      <w:jc w:val="both"/>
    </w:pPr>
    <w:rPr>
      <w:rFonts w:ascii="Arial" w:hAnsi="Arial" w:cs="Arial"/>
      <w:sz w:val="22"/>
      <w:szCs w:val="22"/>
    </w:rPr>
  </w:style>
  <w:style w:type="paragraph" w:styleId="Tytu">
    <w:name w:val="Title"/>
    <w:basedOn w:val="Standard"/>
    <w:next w:val="Podtytu"/>
    <w:qFormat/>
    <w:pPr>
      <w:jc w:val="center"/>
    </w:pPr>
    <w:rPr>
      <w:b/>
      <w:bCs/>
    </w:rPr>
  </w:style>
  <w:style w:type="paragraph" w:customStyle="1" w:styleId="Standard">
    <w:name w:val="Standard"/>
    <w:pPr>
      <w:autoSpaceDE w:val="0"/>
      <w:autoSpaceDN w:val="0"/>
      <w:adjustRightInd w:val="0"/>
    </w:pPr>
    <w:rPr>
      <w:sz w:val="24"/>
      <w:szCs w:val="24"/>
    </w:rPr>
  </w:style>
  <w:style w:type="paragraph" w:styleId="Podtytu">
    <w:name w:val="Subtitle"/>
    <w:basedOn w:val="Normalny"/>
    <w:qFormat/>
    <w:pPr>
      <w:spacing w:after="60"/>
      <w:jc w:val="center"/>
      <w:outlineLvl w:val="1"/>
    </w:pPr>
    <w:rPr>
      <w:rFonts w:ascii="Arial" w:hAnsi="Arial" w:cs="Arial"/>
    </w:rPr>
  </w:style>
  <w:style w:type="paragraph" w:customStyle="1" w:styleId="WW-NormalnyWeb">
    <w:name w:val="WW-Normalny (Web)"/>
    <w:basedOn w:val="Normalny"/>
    <w:pPr>
      <w:suppressAutoHyphens/>
      <w:spacing w:before="280" w:after="280"/>
    </w:pPr>
    <w:rPr>
      <w:lang w:eastAsia="ar-SA"/>
    </w:rPr>
  </w:style>
  <w:style w:type="paragraph" w:customStyle="1" w:styleId="pkt">
    <w:name w:val="pkt"/>
    <w:basedOn w:val="Normalny"/>
    <w:pPr>
      <w:spacing w:before="60" w:after="60"/>
      <w:ind w:left="851" w:hanging="295"/>
      <w:jc w:val="both"/>
    </w:pPr>
    <w:rPr>
      <w:szCs w:val="20"/>
    </w:rPr>
  </w:style>
  <w:style w:type="paragraph" w:customStyle="1" w:styleId="Obszartekstu">
    <w:name w:val="Obszar tekstu"/>
    <w:basedOn w:val="Standard"/>
    <w:pPr>
      <w:jc w:val="both"/>
    </w:pPr>
    <w:rPr>
      <w:sz w:val="22"/>
      <w:szCs w:val="22"/>
    </w:rPr>
  </w:style>
  <w:style w:type="character" w:styleId="Odwoaniedokomentarza">
    <w:name w:val="annotation reference"/>
    <w:semiHidden/>
    <w:rPr>
      <w:sz w:val="16"/>
      <w:szCs w:val="16"/>
    </w:rPr>
  </w:style>
  <w:style w:type="paragraph" w:styleId="Tekstpodstawowy2">
    <w:name w:val="Body Text 2"/>
    <w:basedOn w:val="Normalny"/>
    <w:pPr>
      <w:spacing w:after="120" w:line="480" w:lineRule="auto"/>
    </w:pPr>
  </w:style>
  <w:style w:type="paragraph" w:customStyle="1" w:styleId="WW-Tekstkomentarza">
    <w:name w:val="WW-Tekst komentarza"/>
    <w:basedOn w:val="Standard"/>
  </w:style>
  <w:style w:type="paragraph" w:customStyle="1" w:styleId="WW-Tekstpodstawowy2">
    <w:name w:val="WW-Tekst podstawowy 2"/>
    <w:basedOn w:val="Normalny"/>
    <w:pPr>
      <w:suppressAutoHyphens/>
      <w:jc w:val="both"/>
    </w:pPr>
    <w:rPr>
      <w:szCs w:val="20"/>
    </w:rPr>
  </w:style>
  <w:style w:type="paragraph" w:styleId="Tekstpodstawowywcity3">
    <w:name w:val="Body Text Indent 3"/>
    <w:basedOn w:val="Normalny"/>
    <w:pPr>
      <w:spacing w:after="120"/>
      <w:ind w:left="283"/>
    </w:pPr>
    <w:rPr>
      <w:sz w:val="16"/>
      <w:szCs w:val="16"/>
    </w:rPr>
  </w:style>
  <w:style w:type="paragraph" w:customStyle="1" w:styleId="Standardowy1">
    <w:name w:val="Standardowy1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Tekstpodstawowy21">
    <w:name w:val="Tekst podstawowy 21"/>
    <w:basedOn w:val="Normalny"/>
    <w:pPr>
      <w:suppressAutoHyphens/>
      <w:jc w:val="center"/>
    </w:pPr>
    <w:rPr>
      <w:b/>
      <w:color w:val="000000"/>
      <w:sz w:val="22"/>
      <w:szCs w:val="20"/>
    </w:rPr>
  </w:style>
  <w:style w:type="paragraph" w:styleId="Tekstpodstawowy">
    <w:name w:val="Body Text"/>
    <w:basedOn w:val="Normalny"/>
    <w:pPr>
      <w:spacing w:after="120"/>
    </w:pPr>
  </w:style>
  <w:style w:type="paragraph" w:customStyle="1" w:styleId="Tekstpodstawowywcity21">
    <w:name w:val="Tekst podstawowy wcięty 21"/>
    <w:basedOn w:val="Standardowy1"/>
    <w:pPr>
      <w:ind w:left="284" w:hanging="284"/>
    </w:pPr>
    <w:rPr>
      <w:sz w:val="22"/>
    </w:rPr>
  </w:style>
  <w:style w:type="paragraph" w:styleId="NormalnyWeb">
    <w:name w:val="Normal (Web)"/>
    <w:basedOn w:val="Normalny"/>
    <w:pPr>
      <w:spacing w:before="100" w:beforeAutospacing="1" w:after="100" w:afterAutospacing="1"/>
    </w:pPr>
  </w:style>
  <w:style w:type="character" w:styleId="Numerstrony">
    <w:name w:val="page number"/>
    <w:basedOn w:val="Domylnaczcionkaakapitu"/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paragraph" w:styleId="Tekstkomentarza">
    <w:name w:val="annotation text"/>
    <w:basedOn w:val="Normalny"/>
    <w:link w:val="TekstkomentarzaZnak"/>
    <w:uiPriority w:val="99"/>
    <w:semiHidden/>
    <w:rPr>
      <w:sz w:val="20"/>
      <w:szCs w:val="20"/>
    </w:rPr>
  </w:style>
  <w:style w:type="paragraph" w:styleId="Tekstdymka">
    <w:name w:val="Balloon Text"/>
    <w:basedOn w:val="Normalny"/>
    <w:semiHidden/>
    <w:rsid w:val="00DB5E3D"/>
    <w:rPr>
      <w:rFonts w:ascii="Tahoma" w:hAnsi="Tahoma" w:cs="Tahoma"/>
      <w:sz w:val="16"/>
      <w:szCs w:val="16"/>
    </w:rPr>
  </w:style>
  <w:style w:type="character" w:customStyle="1" w:styleId="FontStyle17">
    <w:name w:val="Font Style17"/>
    <w:uiPriority w:val="99"/>
    <w:rsid w:val="00805B64"/>
    <w:rPr>
      <w:rFonts w:ascii="Arial" w:hAnsi="Arial" w:cs="Arial"/>
      <w:sz w:val="20"/>
      <w:szCs w:val="20"/>
    </w:rPr>
  </w:style>
  <w:style w:type="character" w:customStyle="1" w:styleId="FontStyle18">
    <w:name w:val="Font Style18"/>
    <w:uiPriority w:val="99"/>
    <w:rsid w:val="00805B64"/>
    <w:rPr>
      <w:rFonts w:ascii="Arial" w:hAnsi="Arial" w:cs="Arial"/>
      <w:b/>
      <w:bCs/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805B64"/>
  </w:style>
  <w:style w:type="character" w:styleId="Hipercze">
    <w:name w:val="Hyperlink"/>
    <w:uiPriority w:val="99"/>
    <w:unhideWhenUsed/>
    <w:rsid w:val="007B73D5"/>
    <w:rPr>
      <w:color w:val="0000FF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02E3E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A02E3E"/>
    <w:rPr>
      <w:b/>
      <w:bCs/>
    </w:rPr>
  </w:style>
  <w:style w:type="paragraph" w:styleId="Akapitzlist">
    <w:name w:val="List Paragraph"/>
    <w:basedOn w:val="Normalny"/>
    <w:uiPriority w:val="34"/>
    <w:qFormat/>
    <w:rsid w:val="005F12B4"/>
    <w:pPr>
      <w:ind w:left="708"/>
    </w:pPr>
  </w:style>
  <w:style w:type="paragraph" w:styleId="Nagwek">
    <w:name w:val="header"/>
    <w:basedOn w:val="Normalny"/>
    <w:link w:val="NagwekZnak"/>
    <w:uiPriority w:val="99"/>
    <w:unhideWhenUsed/>
    <w:rsid w:val="0069720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697202"/>
    <w:rPr>
      <w:sz w:val="24"/>
      <w:szCs w:val="24"/>
    </w:rPr>
  </w:style>
  <w:style w:type="paragraph" w:styleId="Poprawka">
    <w:name w:val="Revision"/>
    <w:hidden/>
    <w:uiPriority w:val="99"/>
    <w:semiHidden/>
    <w:rsid w:val="00840717"/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F97FE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450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904E06-3FEB-41C9-B43B-FCF102782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14</Pages>
  <Words>5966</Words>
  <Characters>38993</Characters>
  <Application>Microsoft Office Word</Application>
  <DocSecurity>0</DocSecurity>
  <Lines>324</Lines>
  <Paragraphs>89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Nr</vt:lpstr>
    </vt:vector>
  </TitlesOfParts>
  <Company>Szczecińskie TBS</Company>
  <LinksUpToDate>false</LinksUpToDate>
  <CharactersWithSpaces>44870</CharactersWithSpaces>
  <SharedDoc>false</SharedDoc>
  <HLinks>
    <vt:vector size="6" baseType="variant">
      <vt:variant>
        <vt:i4>1376256</vt:i4>
      </vt:variant>
      <vt:variant>
        <vt:i4>9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/search-hypertext/16785996_art(648)_1?pit=2020-06-04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Nr</dc:title>
  <dc:subject/>
  <dc:creator>AgnieszkaSzydlowska</dc:creator>
  <cp:keywords/>
  <dc:description/>
  <cp:lastModifiedBy>Bożena Kopaczyk</cp:lastModifiedBy>
  <cp:revision>5</cp:revision>
  <cp:lastPrinted>2026-10-01T06:54:00Z</cp:lastPrinted>
  <dcterms:created xsi:type="dcterms:W3CDTF">2026-09-30T11:00:00Z</dcterms:created>
  <dcterms:modified xsi:type="dcterms:W3CDTF">2026-10-07T07:20:00Z</dcterms:modified>
</cp:coreProperties>
</file>