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9D9D" w14:textId="77777777" w:rsidR="00BF4D2E" w:rsidRDefault="00912567" w:rsidP="00BF4D2E">
      <w:pPr>
        <w:jc w:val="right"/>
        <w:rPr>
          <w:rFonts w:ascii="Arial" w:hAnsi="Arial"/>
          <w:sz w:val="16"/>
        </w:rPr>
      </w:pPr>
      <w:r>
        <w:rPr>
          <w:rFonts w:ascii="Arial" w:hAnsi="Arial"/>
          <w:sz w:val="22"/>
        </w:rPr>
        <w:t xml:space="preserve">                  </w:t>
      </w:r>
      <w:r w:rsidR="009902DA" w:rsidRPr="009D2B12">
        <w:rPr>
          <w:rFonts w:ascii="Arial" w:hAnsi="Arial" w:cs="Arial"/>
          <w:sz w:val="20"/>
          <w:szCs w:val="20"/>
        </w:rPr>
        <w:t xml:space="preserve">                                        </w:t>
      </w:r>
    </w:p>
    <w:p w14:paraId="0F7F6588" w14:textId="77777777" w:rsidR="00E50BF0" w:rsidRDefault="00912567" w:rsidP="00E50BF0">
      <w:pPr>
        <w:pStyle w:val="Standard"/>
        <w:jc w:val="right"/>
        <w:rPr>
          <w:rFonts w:ascii="Arial" w:hAnsi="Arial"/>
          <w:sz w:val="16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50BF0">
        <w:rPr>
          <w:rFonts w:ascii="Arial" w:hAnsi="Arial"/>
          <w:sz w:val="16"/>
        </w:rPr>
        <w:t xml:space="preserve">Załącznik nr </w:t>
      </w:r>
      <w:r w:rsidR="00500920">
        <w:rPr>
          <w:rFonts w:ascii="Arial" w:hAnsi="Arial"/>
          <w:sz w:val="16"/>
        </w:rPr>
        <w:t>2</w:t>
      </w:r>
      <w:r w:rsidR="005827FF">
        <w:rPr>
          <w:rFonts w:ascii="Arial" w:hAnsi="Arial"/>
          <w:sz w:val="16"/>
        </w:rPr>
        <w:t xml:space="preserve"> do SWZ</w:t>
      </w:r>
    </w:p>
    <w:p w14:paraId="2566CF8D" w14:textId="77777777" w:rsidR="00912567" w:rsidRDefault="00912567">
      <w:pPr>
        <w:pStyle w:val="NormalnyWeb"/>
        <w:keepNext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4351016" w14:textId="77777777" w:rsidR="00D963F8" w:rsidRDefault="00D963F8">
      <w:pPr>
        <w:pStyle w:val="NormalnyWeb"/>
        <w:keepNext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2B72137" w14:textId="77777777" w:rsidR="00E50BF0" w:rsidRDefault="00E50BF0" w:rsidP="00E50BF0">
      <w:pPr>
        <w:pStyle w:val="NormalnyWeb"/>
        <w:pBdr>
          <w:top w:val="single" w:sz="12" w:space="7" w:color="auto"/>
          <w:left w:val="single" w:sz="12" w:space="4" w:color="auto"/>
          <w:bottom w:val="single" w:sz="12" w:space="7" w:color="auto"/>
          <w:right w:val="single" w:sz="12" w:space="4" w:color="auto"/>
        </w:pBdr>
        <w:shd w:val="clear" w:color="auto" w:fill="00FFFF"/>
        <w:spacing w:before="0" w:after="0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OŚWIADCZENIE WYKONAWCY </w:t>
      </w:r>
    </w:p>
    <w:p w14:paraId="36821352" w14:textId="77777777" w:rsidR="00E50BF0" w:rsidRDefault="003F204E" w:rsidP="00E50BF0">
      <w:pPr>
        <w:pStyle w:val="StandardZnak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t>…………</w:t>
      </w:r>
      <w:r w:rsidR="00AF74CF">
        <w:rPr>
          <w:rFonts w:ascii="Arial" w:hAnsi="Arial"/>
          <w:sz w:val="22"/>
        </w:rPr>
        <w:t>….</w:t>
      </w:r>
      <w:r>
        <w:rPr>
          <w:rFonts w:ascii="Arial" w:hAnsi="Arial"/>
          <w:sz w:val="22"/>
        </w:rPr>
        <w:t>………….</w:t>
      </w:r>
      <w:r w:rsidR="00E50BF0">
        <w:rPr>
          <w:rFonts w:ascii="Arial" w:hAnsi="Arial"/>
          <w:sz w:val="22"/>
        </w:rPr>
        <w:t>, dn</w:t>
      </w:r>
      <w:r w:rsidR="00AF74CF">
        <w:rPr>
          <w:rFonts w:ascii="Arial" w:hAnsi="Arial"/>
          <w:sz w:val="22"/>
        </w:rPr>
        <w:t>ia</w:t>
      </w:r>
      <w:r w:rsidR="00E50BF0">
        <w:rPr>
          <w:rFonts w:ascii="Arial" w:hAnsi="Arial"/>
          <w:sz w:val="22"/>
        </w:rPr>
        <w:t xml:space="preserve"> .......</w:t>
      </w:r>
      <w:r>
        <w:rPr>
          <w:rFonts w:ascii="Arial" w:hAnsi="Arial"/>
          <w:sz w:val="22"/>
        </w:rPr>
        <w:t>.......</w:t>
      </w:r>
      <w:r w:rsidR="00AF74CF">
        <w:rPr>
          <w:rFonts w:ascii="Arial" w:hAnsi="Arial"/>
          <w:sz w:val="22"/>
        </w:rPr>
        <w:t>..</w:t>
      </w:r>
      <w:r>
        <w:rPr>
          <w:rFonts w:ascii="Arial" w:hAnsi="Arial"/>
          <w:sz w:val="22"/>
        </w:rPr>
        <w:t>....</w:t>
      </w:r>
      <w:r w:rsidR="00E50BF0">
        <w:rPr>
          <w:rFonts w:ascii="Arial" w:hAnsi="Arial"/>
          <w:sz w:val="22"/>
        </w:rPr>
        <w:t>..........</w:t>
      </w:r>
    </w:p>
    <w:p w14:paraId="372C108C" w14:textId="77777777" w:rsidR="009E0157" w:rsidRDefault="009E0157" w:rsidP="00E50BF0">
      <w:pPr>
        <w:pStyle w:val="StandardZnak"/>
        <w:jc w:val="right"/>
        <w:rPr>
          <w:rFonts w:ascii="Arial" w:hAnsi="Arial"/>
          <w:sz w:val="22"/>
        </w:rPr>
      </w:pPr>
    </w:p>
    <w:p w14:paraId="3083A9F2" w14:textId="77777777" w:rsidR="00E50BF0" w:rsidRDefault="00E50BF0" w:rsidP="00E50BF0">
      <w:pPr>
        <w:pStyle w:val="StandardZnak"/>
        <w:jc w:val="both"/>
        <w:rPr>
          <w:rFonts w:ascii="Arial" w:hAnsi="Arial"/>
          <w:sz w:val="22"/>
        </w:rPr>
      </w:pPr>
    </w:p>
    <w:p w14:paraId="461B6FA5" w14:textId="77777777" w:rsidR="00E50BF0" w:rsidRDefault="00E50BF0" w:rsidP="00E50BF0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Nazwa Wykonawcy ..................................................................................................</w:t>
      </w:r>
      <w:r w:rsidR="00AF74CF">
        <w:rPr>
          <w:rFonts w:ascii="Arial" w:hAnsi="Arial"/>
          <w:sz w:val="22"/>
        </w:rPr>
        <w:t>........</w:t>
      </w:r>
      <w:r w:rsidR="005827FF">
        <w:rPr>
          <w:rFonts w:ascii="Arial" w:hAnsi="Arial"/>
          <w:sz w:val="22"/>
        </w:rPr>
        <w:t>..</w:t>
      </w:r>
      <w:r>
        <w:rPr>
          <w:rFonts w:ascii="Arial" w:hAnsi="Arial"/>
          <w:sz w:val="22"/>
        </w:rPr>
        <w:t xml:space="preserve">................. </w:t>
      </w:r>
    </w:p>
    <w:p w14:paraId="2596F8C4" w14:textId="77777777" w:rsidR="00E50BF0" w:rsidRDefault="00E50BF0" w:rsidP="00E50BF0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   .................................................................................................</w:t>
      </w:r>
      <w:r w:rsidR="00AF74CF">
        <w:rPr>
          <w:rFonts w:ascii="Arial" w:hAnsi="Arial"/>
          <w:sz w:val="22"/>
        </w:rPr>
        <w:t>..</w:t>
      </w:r>
      <w:r w:rsidR="005827FF">
        <w:rPr>
          <w:rFonts w:ascii="Arial" w:hAnsi="Arial"/>
          <w:sz w:val="22"/>
        </w:rPr>
        <w:t>.</w:t>
      </w:r>
      <w:r w:rsidR="00AF74CF">
        <w:rPr>
          <w:rFonts w:ascii="Arial" w:hAnsi="Arial"/>
          <w:sz w:val="22"/>
        </w:rPr>
        <w:t>..</w:t>
      </w:r>
      <w:r w:rsidR="005827FF">
        <w:rPr>
          <w:rFonts w:ascii="Arial" w:hAnsi="Arial"/>
          <w:sz w:val="22"/>
        </w:rPr>
        <w:t>.</w:t>
      </w:r>
      <w:r>
        <w:rPr>
          <w:rFonts w:ascii="Arial" w:hAnsi="Arial"/>
          <w:sz w:val="22"/>
        </w:rPr>
        <w:t>.....</w:t>
      </w:r>
      <w:r w:rsidR="00AF74CF">
        <w:rPr>
          <w:rFonts w:ascii="Arial" w:hAnsi="Arial"/>
          <w:sz w:val="22"/>
        </w:rPr>
        <w:t>...</w:t>
      </w:r>
      <w:r>
        <w:rPr>
          <w:rFonts w:ascii="Arial" w:hAnsi="Arial"/>
          <w:sz w:val="22"/>
        </w:rPr>
        <w:t>.............</w:t>
      </w:r>
    </w:p>
    <w:p w14:paraId="2BD2394B" w14:textId="77777777" w:rsidR="00E50BF0" w:rsidRDefault="00E50BF0" w:rsidP="00E50BF0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Adres Wykonawcy  ..................................................................................................</w:t>
      </w:r>
      <w:r w:rsidR="005827FF">
        <w:rPr>
          <w:rFonts w:ascii="Arial" w:hAnsi="Arial"/>
          <w:sz w:val="22"/>
        </w:rPr>
        <w:t>.</w:t>
      </w:r>
      <w:r w:rsidR="00AF74CF">
        <w:rPr>
          <w:rFonts w:ascii="Arial" w:hAnsi="Arial"/>
          <w:sz w:val="22"/>
        </w:rPr>
        <w:t>..</w:t>
      </w:r>
      <w:r w:rsidR="005827FF">
        <w:rPr>
          <w:rFonts w:ascii="Arial" w:hAnsi="Arial"/>
          <w:sz w:val="22"/>
        </w:rPr>
        <w:t>.</w:t>
      </w:r>
      <w:r w:rsidR="00AF74CF">
        <w:rPr>
          <w:rFonts w:ascii="Arial" w:hAnsi="Arial"/>
          <w:sz w:val="22"/>
        </w:rPr>
        <w:t>..</w:t>
      </w:r>
      <w:r>
        <w:rPr>
          <w:rFonts w:ascii="Arial" w:hAnsi="Arial"/>
          <w:sz w:val="22"/>
        </w:rPr>
        <w:t>.</w:t>
      </w:r>
      <w:r w:rsidR="00AF74CF">
        <w:rPr>
          <w:rFonts w:ascii="Arial" w:hAnsi="Arial"/>
          <w:sz w:val="22"/>
        </w:rPr>
        <w:t>...</w:t>
      </w:r>
      <w:r>
        <w:rPr>
          <w:rFonts w:ascii="Arial" w:hAnsi="Arial"/>
          <w:sz w:val="22"/>
        </w:rPr>
        <w:t>.................</w:t>
      </w:r>
    </w:p>
    <w:p w14:paraId="3AECADAA" w14:textId="77777777" w:rsidR="00E50BF0" w:rsidRDefault="00E50BF0" w:rsidP="00E50BF0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     ...................................................................................................</w:t>
      </w:r>
      <w:r w:rsidR="00AF74CF">
        <w:rPr>
          <w:rFonts w:ascii="Arial" w:hAnsi="Arial"/>
          <w:sz w:val="22"/>
        </w:rPr>
        <w:t>....</w:t>
      </w:r>
      <w:r>
        <w:rPr>
          <w:rFonts w:ascii="Arial" w:hAnsi="Arial"/>
          <w:sz w:val="22"/>
        </w:rPr>
        <w:t>..</w:t>
      </w:r>
      <w:r w:rsidR="00AF74CF">
        <w:rPr>
          <w:rFonts w:ascii="Arial" w:hAnsi="Arial"/>
          <w:sz w:val="22"/>
        </w:rPr>
        <w:t>...</w:t>
      </w:r>
      <w:r>
        <w:rPr>
          <w:rFonts w:ascii="Arial" w:hAnsi="Arial"/>
          <w:sz w:val="22"/>
        </w:rPr>
        <w:t>.</w:t>
      </w:r>
      <w:r w:rsidR="005827FF">
        <w:rPr>
          <w:rFonts w:ascii="Arial" w:hAnsi="Arial"/>
          <w:sz w:val="22"/>
        </w:rPr>
        <w:t>..</w:t>
      </w:r>
      <w:r>
        <w:rPr>
          <w:rFonts w:ascii="Arial" w:hAnsi="Arial"/>
          <w:sz w:val="22"/>
        </w:rPr>
        <w:t>..............</w:t>
      </w:r>
    </w:p>
    <w:p w14:paraId="24CF2E2C" w14:textId="77777777" w:rsidR="00E50BF0" w:rsidRDefault="00E50BF0" w:rsidP="00E50BF0">
      <w:pPr>
        <w:pStyle w:val="StandardZnak"/>
        <w:spacing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Numer telefonu       .................................................. </w:t>
      </w:r>
      <w:bookmarkStart w:id="0" w:name="_Hlk181002457"/>
      <w:r w:rsidR="005827FF">
        <w:rPr>
          <w:rFonts w:ascii="Arial" w:hAnsi="Arial"/>
          <w:sz w:val="22"/>
        </w:rPr>
        <w:t>adres e-mail</w:t>
      </w:r>
      <w:r>
        <w:rPr>
          <w:rFonts w:ascii="Arial" w:hAnsi="Arial"/>
          <w:sz w:val="22"/>
        </w:rPr>
        <w:t xml:space="preserve"> </w:t>
      </w:r>
      <w:bookmarkEnd w:id="0"/>
      <w:r>
        <w:rPr>
          <w:rFonts w:ascii="Arial" w:hAnsi="Arial"/>
          <w:sz w:val="22"/>
        </w:rPr>
        <w:t>.................</w:t>
      </w:r>
      <w:r w:rsidR="00AF74CF">
        <w:rPr>
          <w:rFonts w:ascii="Arial" w:hAnsi="Arial"/>
          <w:sz w:val="22"/>
        </w:rPr>
        <w:t>..</w:t>
      </w:r>
      <w:r>
        <w:rPr>
          <w:rFonts w:ascii="Arial" w:hAnsi="Arial"/>
          <w:sz w:val="22"/>
        </w:rPr>
        <w:t>.......</w:t>
      </w:r>
      <w:r w:rsidR="005827FF">
        <w:rPr>
          <w:rFonts w:ascii="Arial" w:hAnsi="Arial"/>
          <w:sz w:val="22"/>
        </w:rPr>
        <w:t>...</w:t>
      </w:r>
      <w:r w:rsidR="00AF74CF">
        <w:rPr>
          <w:rFonts w:ascii="Arial" w:hAnsi="Arial"/>
          <w:sz w:val="22"/>
        </w:rPr>
        <w:t>.....</w:t>
      </w:r>
      <w:r>
        <w:rPr>
          <w:rFonts w:ascii="Arial" w:hAnsi="Arial"/>
          <w:sz w:val="22"/>
        </w:rPr>
        <w:t xml:space="preserve">.................... </w:t>
      </w:r>
    </w:p>
    <w:p w14:paraId="3B2B188A" w14:textId="77777777" w:rsidR="003F204E" w:rsidRDefault="003F204E" w:rsidP="00E50BF0">
      <w:pPr>
        <w:pStyle w:val="StandardZnak"/>
        <w:spacing w:line="360" w:lineRule="auto"/>
        <w:jc w:val="both"/>
        <w:rPr>
          <w:rFonts w:ascii="Arial" w:hAnsi="Arial"/>
          <w:sz w:val="22"/>
        </w:rPr>
      </w:pPr>
    </w:p>
    <w:p w14:paraId="7F5935B4" w14:textId="77777777" w:rsidR="00E50BF0" w:rsidRDefault="00E50BF0" w:rsidP="00E50BF0">
      <w:pPr>
        <w:pStyle w:val="NormalnyWeb"/>
        <w:spacing w:before="0" w:after="240" w:line="360" w:lineRule="auto"/>
      </w:pPr>
      <w:r>
        <w:rPr>
          <w:rFonts w:ascii="Arial" w:hAnsi="Arial"/>
          <w:b/>
          <w:sz w:val="22"/>
        </w:rPr>
        <w:t xml:space="preserve">Oświadczam, że:  </w:t>
      </w:r>
    </w:p>
    <w:p w14:paraId="1C6E36D9" w14:textId="77777777" w:rsidR="00E50BF0" w:rsidRDefault="00E50BF0" w:rsidP="005901AD">
      <w:pPr>
        <w:pStyle w:val="pkt"/>
        <w:numPr>
          <w:ilvl w:val="0"/>
          <w:numId w:val="72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jestem uprawniony do występowania w obrocie prawnym,</w:t>
      </w:r>
    </w:p>
    <w:p w14:paraId="4B3AF16E" w14:textId="77777777" w:rsidR="00E50BF0" w:rsidRDefault="00E50BF0" w:rsidP="005901AD">
      <w:pPr>
        <w:pStyle w:val="pkt"/>
        <w:numPr>
          <w:ilvl w:val="0"/>
          <w:numId w:val="72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posiadam niezbędną wiedzą i doświadczenie oraz potencjał techniczny a także dysponuję osobami zdolnymi do wy</w:t>
      </w:r>
      <w:r>
        <w:rPr>
          <w:rFonts w:ascii="Arial" w:hAnsi="Arial"/>
          <w:sz w:val="22"/>
        </w:rPr>
        <w:softHyphen/>
        <w:t>konania zamówienia;</w:t>
      </w:r>
    </w:p>
    <w:p w14:paraId="2F4CF78E" w14:textId="77777777" w:rsidR="00E50BF0" w:rsidRDefault="00E50BF0" w:rsidP="005901AD">
      <w:pPr>
        <w:pStyle w:val="pkt"/>
        <w:numPr>
          <w:ilvl w:val="0"/>
          <w:numId w:val="72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znajduję się w sytuacji ekonomicznej i finansowej za</w:t>
      </w:r>
      <w:r>
        <w:rPr>
          <w:rFonts w:ascii="Arial" w:hAnsi="Arial"/>
          <w:sz w:val="22"/>
        </w:rPr>
        <w:softHyphen/>
        <w:t>pewniającej wykonanie zamówienia;</w:t>
      </w:r>
    </w:p>
    <w:p w14:paraId="36C1E052" w14:textId="77777777" w:rsidR="00E50BF0" w:rsidRDefault="00E50BF0" w:rsidP="005901AD">
      <w:pPr>
        <w:pStyle w:val="pkt"/>
        <w:numPr>
          <w:ilvl w:val="0"/>
          <w:numId w:val="7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nie ogłoszono mojej likwidacji oraz nie ogłoszono upadłości </w:t>
      </w:r>
    </w:p>
    <w:p w14:paraId="46C78C8B" w14:textId="77777777" w:rsidR="00E50BF0" w:rsidRDefault="00E50BF0" w:rsidP="00E50BF0">
      <w:pPr>
        <w:pStyle w:val="StandardZnak"/>
        <w:ind w:left="495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</w:t>
      </w:r>
    </w:p>
    <w:p w14:paraId="706799C5" w14:textId="77777777" w:rsidR="00E50BF0" w:rsidRDefault="00E50BF0" w:rsidP="00E50BF0">
      <w:pPr>
        <w:pStyle w:val="StandardZnak"/>
        <w:ind w:left="4956"/>
        <w:jc w:val="both"/>
        <w:rPr>
          <w:rFonts w:ascii="Arial" w:hAnsi="Arial"/>
          <w:sz w:val="22"/>
          <w:szCs w:val="22"/>
        </w:rPr>
      </w:pPr>
    </w:p>
    <w:p w14:paraId="5182FC46" w14:textId="77777777" w:rsidR="003F204E" w:rsidRDefault="003F204E" w:rsidP="00E50BF0">
      <w:pPr>
        <w:pStyle w:val="StandardZnak"/>
        <w:ind w:left="4956"/>
        <w:jc w:val="both"/>
        <w:rPr>
          <w:rFonts w:ascii="Arial" w:hAnsi="Arial"/>
          <w:sz w:val="22"/>
          <w:szCs w:val="22"/>
        </w:rPr>
      </w:pPr>
    </w:p>
    <w:p w14:paraId="2914DDE0" w14:textId="77777777" w:rsidR="00E50BF0" w:rsidRDefault="00E50BF0" w:rsidP="00E50BF0">
      <w:pPr>
        <w:pStyle w:val="StandardZnak"/>
        <w:ind w:left="4956"/>
        <w:jc w:val="both"/>
        <w:rPr>
          <w:rFonts w:ascii="Arial" w:hAnsi="Arial"/>
          <w:sz w:val="22"/>
          <w:szCs w:val="22"/>
        </w:rPr>
      </w:pPr>
    </w:p>
    <w:p w14:paraId="2090A90D" w14:textId="77777777" w:rsidR="00E50BF0" w:rsidRDefault="00E50BF0" w:rsidP="00E50BF0">
      <w:pPr>
        <w:pStyle w:val="StandardZnak"/>
        <w:jc w:val="both"/>
        <w:rPr>
          <w:rFonts w:ascii="Arial" w:hAnsi="Arial"/>
        </w:rPr>
      </w:pPr>
    </w:p>
    <w:p w14:paraId="68B226EB" w14:textId="77777777" w:rsidR="00E50BF0" w:rsidRDefault="00E50BF0" w:rsidP="00E50BF0">
      <w:pPr>
        <w:pStyle w:val="StandardZnak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          ……………………………..........</w:t>
      </w:r>
    </w:p>
    <w:p w14:paraId="158C055A" w14:textId="77777777" w:rsidR="00E50BF0" w:rsidRDefault="00E50BF0" w:rsidP="00E50BF0">
      <w:pPr>
        <w:pStyle w:val="Standard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                                                                                                                (</w:t>
      </w:r>
      <w:r w:rsidR="008B146C">
        <w:rPr>
          <w:rFonts w:ascii="Arial" w:hAnsi="Arial"/>
          <w:sz w:val="16"/>
        </w:rPr>
        <w:t>p</w:t>
      </w:r>
      <w:r>
        <w:rPr>
          <w:rFonts w:ascii="Arial" w:hAnsi="Arial"/>
          <w:sz w:val="16"/>
        </w:rPr>
        <w:t>odpis upoważnionego przedstawiciela Wykonawcy)</w:t>
      </w:r>
    </w:p>
    <w:p w14:paraId="37B60A77" w14:textId="77777777" w:rsidR="00E50BF0" w:rsidRDefault="00E50BF0" w:rsidP="00E50BF0">
      <w:pPr>
        <w:pStyle w:val="StandardZnak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</w:r>
    </w:p>
    <w:p w14:paraId="5DBC369E" w14:textId="77777777" w:rsidR="00E50BF0" w:rsidRDefault="00E50BF0" w:rsidP="00E50BF0">
      <w:pPr>
        <w:pStyle w:val="pkt"/>
        <w:rPr>
          <w:rFonts w:ascii="Arial" w:hAnsi="Arial"/>
          <w:sz w:val="22"/>
        </w:rPr>
      </w:pPr>
    </w:p>
    <w:p w14:paraId="18883EDE" w14:textId="77777777" w:rsidR="00E50BF0" w:rsidRDefault="00E50BF0" w:rsidP="00E50BF0">
      <w:pPr>
        <w:pStyle w:val="StandardZnak"/>
        <w:jc w:val="both"/>
        <w:rPr>
          <w:rFonts w:ascii="Arial" w:hAnsi="Arial"/>
        </w:rPr>
      </w:pPr>
    </w:p>
    <w:p w14:paraId="3DE07A9A" w14:textId="77777777" w:rsidR="00E50BF0" w:rsidRDefault="00E50BF0" w:rsidP="00E50BF0">
      <w:pPr>
        <w:pStyle w:val="Standard"/>
        <w:jc w:val="right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67CC4960" w14:textId="77777777" w:rsidR="00E50BF0" w:rsidRPr="007D33FA" w:rsidRDefault="00E50BF0" w:rsidP="007D33FA">
      <w:pPr>
        <w:rPr>
          <w:rFonts w:ascii="Arial" w:hAnsi="Arial" w:cs="Arial"/>
          <w:color w:val="008000"/>
          <w:sz w:val="22"/>
          <w:szCs w:val="22"/>
        </w:rPr>
      </w:pPr>
    </w:p>
    <w:sectPr w:rsidR="00E50BF0" w:rsidRPr="007D33FA" w:rsidSect="007A4C9A">
      <w:headerReference w:type="default" r:id="rId8"/>
      <w:footerReference w:type="even" r:id="rId9"/>
      <w:footerReference w:type="default" r:id="rId10"/>
      <w:pgSz w:w="11906" w:h="16838" w:code="9"/>
      <w:pgMar w:top="1096" w:right="851" w:bottom="851" w:left="1418" w:header="709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5A6A6" w14:textId="77777777" w:rsidR="006D6EF7" w:rsidRDefault="006D6EF7">
      <w:r>
        <w:separator/>
      </w:r>
    </w:p>
  </w:endnote>
  <w:endnote w:type="continuationSeparator" w:id="0">
    <w:p w14:paraId="3DA45FF5" w14:textId="77777777" w:rsidR="006D6EF7" w:rsidRDefault="006D6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FBD56" w14:textId="77777777" w:rsidR="00C1437D" w:rsidRDefault="00C1437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02F6BB4" w14:textId="77777777" w:rsidR="00C1437D" w:rsidRDefault="00C1437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53A29" w14:textId="77777777" w:rsidR="00C1437D" w:rsidRDefault="00C1437D">
    <w:pPr>
      <w:pStyle w:val="Obszartekstu"/>
      <w:suppressAutoHyphens/>
      <w:autoSpaceDE/>
      <w:autoSpaceDN/>
      <w:adjustRightInd/>
      <w:jc w:val="center"/>
      <w:rPr>
        <w:rFonts w:ascii="Arial" w:hAnsi="Arial"/>
        <w:sz w:val="16"/>
        <w:szCs w:val="16"/>
      </w:rPr>
    </w:pPr>
  </w:p>
  <w:p w14:paraId="45852138" w14:textId="77777777" w:rsidR="000E4281" w:rsidRDefault="000E4281" w:rsidP="000E4281">
    <w:pPr>
      <w:pStyle w:val="Obszartekstu"/>
      <w:suppressAutoHyphens/>
      <w:autoSpaceDE/>
      <w:adjustRightInd/>
      <w:jc w:val="center"/>
      <w:rPr>
        <w:rFonts w:ascii="Arial" w:hAnsi="Arial" w:cs="Arial"/>
        <w:sz w:val="16"/>
        <w:szCs w:val="16"/>
      </w:rPr>
    </w:pPr>
  </w:p>
  <w:p w14:paraId="1F583185" w14:textId="77777777" w:rsidR="00E82177" w:rsidRDefault="00E82177" w:rsidP="00E82177">
    <w:pPr>
      <w:pStyle w:val="Stopka"/>
      <w:ind w:right="360"/>
      <w:jc w:val="center"/>
    </w:pPr>
  </w:p>
  <w:p w14:paraId="15707C6F" w14:textId="77777777" w:rsidR="00C1437D" w:rsidRDefault="00C1437D" w:rsidP="00E82177">
    <w:pPr>
      <w:pStyle w:val="Obszartekstu"/>
      <w:suppressAutoHyphens/>
      <w:autoSpaceDE/>
      <w:adjustRightInd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5F8B2" w14:textId="77777777" w:rsidR="006D6EF7" w:rsidRDefault="006D6EF7">
      <w:r>
        <w:separator/>
      </w:r>
    </w:p>
  </w:footnote>
  <w:footnote w:type="continuationSeparator" w:id="0">
    <w:p w14:paraId="11C9F008" w14:textId="77777777" w:rsidR="006D6EF7" w:rsidRDefault="006D6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9D710" w14:textId="77777777" w:rsidR="00C1437D" w:rsidRDefault="00C1437D">
    <w:pPr>
      <w:pStyle w:val="Nagwek"/>
      <w:jc w:val="center"/>
    </w:pPr>
    <w:r>
      <w:rPr>
        <w:sz w:val="16"/>
      </w:rPr>
      <w:t>Specyfikacja  Warunków Zamówienia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1C"/>
    <w:multiLevelType w:val="multilevel"/>
    <w:tmpl w:val="0000001C"/>
    <w:name w:val="WW8Num2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5" w15:restartNumberingAfterBreak="0">
    <w:nsid w:val="0000001E"/>
    <w:multiLevelType w:val="multilevel"/>
    <w:tmpl w:val="0000001E"/>
    <w:name w:val="WW8Num3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6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7" w15:restartNumberingAfterBreak="0">
    <w:nsid w:val="00000020"/>
    <w:multiLevelType w:val="multilevel"/>
    <w:tmpl w:val="000000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8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9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0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1" w15:restartNumberingAfterBreak="0">
    <w:nsid w:val="00000024"/>
    <w:multiLevelType w:val="multilevel"/>
    <w:tmpl w:val="00000024"/>
    <w:name w:val="WW8Num3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2" w15:restartNumberingAfterBreak="0">
    <w:nsid w:val="00000026"/>
    <w:multiLevelType w:val="multilevel"/>
    <w:tmpl w:val="00000026"/>
    <w:name w:val="WW8Num3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3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4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5" w15:restartNumberingAfterBreak="0">
    <w:nsid w:val="00000029"/>
    <w:multiLevelType w:val="multilevel"/>
    <w:tmpl w:val="00000029"/>
    <w:name w:val="WW8Num41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6" w15:restartNumberingAfterBreak="0">
    <w:nsid w:val="0000002A"/>
    <w:multiLevelType w:val="multilevel"/>
    <w:tmpl w:val="B7DCFDA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  <w:rPr>
        <w:color w:val="auto"/>
      </w:rPr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7" w15:restartNumberingAfterBreak="0">
    <w:nsid w:val="011A6767"/>
    <w:multiLevelType w:val="hybridMultilevel"/>
    <w:tmpl w:val="E75659E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04AB3B40"/>
    <w:multiLevelType w:val="hybridMultilevel"/>
    <w:tmpl w:val="7BEA332E"/>
    <w:lvl w:ilvl="0" w:tplc="7250D8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59D18AA"/>
    <w:multiLevelType w:val="hybridMultilevel"/>
    <w:tmpl w:val="E52EC5A2"/>
    <w:lvl w:ilvl="0" w:tplc="08B2176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316"/>
        </w:tabs>
        <w:ind w:left="-3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04"/>
        </w:tabs>
        <w:ind w:left="40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124"/>
        </w:tabs>
        <w:ind w:left="112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844"/>
        </w:tabs>
        <w:ind w:left="184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564"/>
        </w:tabs>
        <w:ind w:left="256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284"/>
        </w:tabs>
        <w:ind w:left="328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004"/>
        </w:tabs>
        <w:ind w:left="400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724"/>
        </w:tabs>
        <w:ind w:left="4724" w:hanging="180"/>
      </w:pPr>
    </w:lvl>
  </w:abstractNum>
  <w:abstractNum w:abstractNumId="40" w15:restartNumberingAfterBreak="0">
    <w:nsid w:val="06C851DD"/>
    <w:multiLevelType w:val="hybridMultilevel"/>
    <w:tmpl w:val="B850691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07B55C54"/>
    <w:multiLevelType w:val="hybridMultilevel"/>
    <w:tmpl w:val="99A6F044"/>
    <w:lvl w:ilvl="0" w:tplc="4C2237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82808F5"/>
    <w:multiLevelType w:val="hybridMultilevel"/>
    <w:tmpl w:val="ADC622B2"/>
    <w:lvl w:ilvl="0" w:tplc="FF7E14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086960C0"/>
    <w:multiLevelType w:val="hybridMultilevel"/>
    <w:tmpl w:val="E5D0DA4A"/>
    <w:lvl w:ilvl="0" w:tplc="31A4D2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09F53AD1"/>
    <w:multiLevelType w:val="hybridMultilevel"/>
    <w:tmpl w:val="6406B98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0C7A4C2B"/>
    <w:multiLevelType w:val="hybridMultilevel"/>
    <w:tmpl w:val="1CBEEDFC"/>
    <w:lvl w:ilvl="0" w:tplc="8D7E8466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ED64D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1AED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5C13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C6CE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96DDE0">
      <w:numFmt w:val="none"/>
      <w:lvlText w:val=""/>
      <w:lvlJc w:val="left"/>
      <w:pPr>
        <w:tabs>
          <w:tab w:val="num" w:pos="360"/>
        </w:tabs>
      </w:pPr>
    </w:lvl>
    <w:lvl w:ilvl="6" w:tplc="7C98788E">
      <w:numFmt w:val="none"/>
      <w:lvlText w:val=""/>
      <w:lvlJc w:val="left"/>
      <w:pPr>
        <w:tabs>
          <w:tab w:val="num" w:pos="360"/>
        </w:tabs>
      </w:pPr>
    </w:lvl>
    <w:lvl w:ilvl="7" w:tplc="4A62243A">
      <w:numFmt w:val="none"/>
      <w:lvlText w:val=""/>
      <w:lvlJc w:val="left"/>
      <w:pPr>
        <w:tabs>
          <w:tab w:val="num" w:pos="360"/>
        </w:tabs>
      </w:pPr>
    </w:lvl>
    <w:lvl w:ilvl="8" w:tplc="39EEBB08">
      <w:numFmt w:val="none"/>
      <w:lvlText w:val=""/>
      <w:lvlJc w:val="left"/>
      <w:pPr>
        <w:tabs>
          <w:tab w:val="num" w:pos="360"/>
        </w:tabs>
      </w:pPr>
    </w:lvl>
  </w:abstractNum>
  <w:abstractNum w:abstractNumId="46" w15:restartNumberingAfterBreak="0">
    <w:nsid w:val="0E587A4B"/>
    <w:multiLevelType w:val="hybridMultilevel"/>
    <w:tmpl w:val="B2F6FADC"/>
    <w:lvl w:ilvl="0" w:tplc="7F20795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>
      <w:numFmt w:val="decimal"/>
      <w:lvlText w:val=""/>
      <w:lvlJc w:val="left"/>
    </w:lvl>
    <w:lvl w:ilvl="2" w:tplc="04150005">
      <w:numFmt w:val="decimal"/>
      <w:lvlText w:val=""/>
      <w:lvlJc w:val="left"/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47" w15:restartNumberingAfterBreak="0">
    <w:nsid w:val="0EF15650"/>
    <w:multiLevelType w:val="hybridMultilevel"/>
    <w:tmpl w:val="147A1148"/>
    <w:lvl w:ilvl="0" w:tplc="04150019">
      <w:start w:val="1"/>
      <w:numFmt w:val="lowerLetter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8" w15:restartNumberingAfterBreak="0">
    <w:nsid w:val="0F6002E8"/>
    <w:multiLevelType w:val="multilevel"/>
    <w:tmpl w:val="7BC257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10B35A89"/>
    <w:multiLevelType w:val="hybridMultilevel"/>
    <w:tmpl w:val="646CFBB0"/>
    <w:lvl w:ilvl="0" w:tplc="A678CE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50" w15:restartNumberingAfterBreak="0">
    <w:nsid w:val="1290492E"/>
    <w:multiLevelType w:val="hybridMultilevel"/>
    <w:tmpl w:val="BB202A90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1" w15:restartNumberingAfterBreak="0">
    <w:nsid w:val="12A91FB1"/>
    <w:multiLevelType w:val="hybridMultilevel"/>
    <w:tmpl w:val="3072EB70"/>
    <w:lvl w:ilvl="0" w:tplc="439E6878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2" w15:restartNumberingAfterBreak="0">
    <w:nsid w:val="15A05867"/>
    <w:multiLevelType w:val="hybridMultilevel"/>
    <w:tmpl w:val="37E81C6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16E637E9"/>
    <w:multiLevelType w:val="hybridMultilevel"/>
    <w:tmpl w:val="5656B3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CFF247E"/>
    <w:multiLevelType w:val="hybridMultilevel"/>
    <w:tmpl w:val="3AF8B5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1D592413"/>
    <w:multiLevelType w:val="hybridMultilevel"/>
    <w:tmpl w:val="3D9AC296"/>
    <w:lvl w:ilvl="0" w:tplc="CE122F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1F537A4B"/>
    <w:multiLevelType w:val="hybridMultilevel"/>
    <w:tmpl w:val="E0768A92"/>
    <w:lvl w:ilvl="0" w:tplc="672A52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20CC7AD9"/>
    <w:multiLevelType w:val="hybridMultilevel"/>
    <w:tmpl w:val="5CDE3EC4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8" w15:restartNumberingAfterBreak="0">
    <w:nsid w:val="25196718"/>
    <w:multiLevelType w:val="multilevel"/>
    <w:tmpl w:val="376E06F8"/>
    <w:lvl w:ilvl="0">
      <w:numFmt w:val="decimal"/>
      <w:lvlText w:val=""/>
      <w:lvlJc w:val="left"/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255F76FE"/>
    <w:multiLevelType w:val="hybridMultilevel"/>
    <w:tmpl w:val="705AB53A"/>
    <w:lvl w:ilvl="0" w:tplc="324297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262E7AC5"/>
    <w:multiLevelType w:val="hybridMultilevel"/>
    <w:tmpl w:val="5726D32C"/>
    <w:lvl w:ilvl="0" w:tplc="DB3AD16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8B26FB5"/>
    <w:multiLevelType w:val="hybridMultilevel"/>
    <w:tmpl w:val="6BBA2738"/>
    <w:lvl w:ilvl="0" w:tplc="461069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2" w15:restartNumberingAfterBreak="0">
    <w:nsid w:val="28DB22D4"/>
    <w:multiLevelType w:val="hybridMultilevel"/>
    <w:tmpl w:val="930A66F0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3" w15:restartNumberingAfterBreak="0">
    <w:nsid w:val="29BB1DE1"/>
    <w:multiLevelType w:val="hybridMultilevel"/>
    <w:tmpl w:val="D19CD79C"/>
    <w:lvl w:ilvl="0" w:tplc="927AF534">
      <w:numFmt w:val="decimal"/>
      <w:lvlText w:val=""/>
      <w:lvlJc w:val="left"/>
    </w:lvl>
    <w:lvl w:ilvl="1" w:tplc="D53ABC78">
      <w:numFmt w:val="decimal"/>
      <w:lvlText w:val=""/>
      <w:lvlJc w:val="left"/>
    </w:lvl>
    <w:lvl w:ilvl="2" w:tplc="62304A90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64" w15:restartNumberingAfterBreak="0">
    <w:nsid w:val="2AD3178D"/>
    <w:multiLevelType w:val="hybridMultilevel"/>
    <w:tmpl w:val="1DFA7EAE"/>
    <w:lvl w:ilvl="0" w:tplc="87429A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E030D8">
      <w:start w:val="4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5" w15:restartNumberingAfterBreak="0">
    <w:nsid w:val="2B0F117F"/>
    <w:multiLevelType w:val="hybridMultilevel"/>
    <w:tmpl w:val="D306148A"/>
    <w:lvl w:ilvl="0" w:tplc="0415000F">
      <w:numFmt w:val="decimal"/>
      <w:lvlText w:val=""/>
      <w:lvlJc w:val="left"/>
    </w:lvl>
    <w:lvl w:ilvl="1" w:tplc="04150019">
      <w:numFmt w:val="decimal"/>
      <w:lvlText w:val=""/>
      <w:lvlJc w:val="left"/>
    </w:lvl>
    <w:lvl w:ilvl="2" w:tplc="F766CA98">
      <w:numFmt w:val="decimal"/>
      <w:lvlText w:val=""/>
      <w:lvlJc w:val="left"/>
    </w:lvl>
    <w:lvl w:ilvl="3" w:tplc="87A8BB2A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9ECCAA78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66" w15:restartNumberingAfterBreak="0">
    <w:nsid w:val="2D1128D9"/>
    <w:multiLevelType w:val="hybridMultilevel"/>
    <w:tmpl w:val="A7CE039A"/>
    <w:lvl w:ilvl="0" w:tplc="86E09E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2D4F6FA4"/>
    <w:multiLevelType w:val="hybridMultilevel"/>
    <w:tmpl w:val="047ECB4C"/>
    <w:lvl w:ilvl="0" w:tplc="324297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653411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31362B31"/>
    <w:multiLevelType w:val="hybridMultilevel"/>
    <w:tmpl w:val="86029C62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9" w15:restartNumberingAfterBreak="0">
    <w:nsid w:val="317A4DFD"/>
    <w:multiLevelType w:val="hybridMultilevel"/>
    <w:tmpl w:val="631A4F8E"/>
    <w:lvl w:ilvl="0" w:tplc="6A442E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A28F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342A5FB0"/>
    <w:multiLevelType w:val="hybridMultilevel"/>
    <w:tmpl w:val="29061BE4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1" w15:restartNumberingAfterBreak="0">
    <w:nsid w:val="3464178D"/>
    <w:multiLevelType w:val="hybridMultilevel"/>
    <w:tmpl w:val="7826EF70"/>
    <w:lvl w:ilvl="0" w:tplc="9DD20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34C7740E"/>
    <w:multiLevelType w:val="hybridMultilevel"/>
    <w:tmpl w:val="05BE92FA"/>
    <w:lvl w:ilvl="0" w:tplc="C4CAE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5C5091B"/>
    <w:multiLevelType w:val="hybridMultilevel"/>
    <w:tmpl w:val="9B46502C"/>
    <w:lvl w:ilvl="0" w:tplc="FC38AC32">
      <w:start w:val="1"/>
      <w:numFmt w:val="upperRoman"/>
      <w:pStyle w:val="Nagwek5"/>
      <w:lvlText w:val="%1."/>
      <w:lvlJc w:val="right"/>
      <w:pPr>
        <w:tabs>
          <w:tab w:val="num" w:pos="1580"/>
        </w:tabs>
        <w:ind w:left="1580" w:hanging="34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74" w15:restartNumberingAfterBreak="0">
    <w:nsid w:val="36175E14"/>
    <w:multiLevelType w:val="hybridMultilevel"/>
    <w:tmpl w:val="E4DECB2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5" w15:restartNumberingAfterBreak="0">
    <w:nsid w:val="37B7180A"/>
    <w:multiLevelType w:val="hybridMultilevel"/>
    <w:tmpl w:val="C1CEA04A"/>
    <w:lvl w:ilvl="0" w:tplc="A8BA6AC6">
      <w:start w:val="1"/>
      <w:numFmt w:val="bullet"/>
      <w:lvlText w:val=""/>
      <w:lvlJc w:val="left"/>
      <w:rPr>
        <w:rFonts w:ascii="Symbol" w:hAnsi="Symbol" w:hint="default"/>
      </w:rPr>
    </w:lvl>
    <w:lvl w:ilvl="1" w:tplc="04150003">
      <w:numFmt w:val="decimal"/>
      <w:lvlText w:val=""/>
      <w:lvlJc w:val="left"/>
    </w:lvl>
    <w:lvl w:ilvl="2" w:tplc="04150005">
      <w:numFmt w:val="decimal"/>
      <w:lvlText w:val=""/>
      <w:lvlJc w:val="left"/>
    </w:lvl>
    <w:lvl w:ilvl="3" w:tplc="04150001">
      <w:numFmt w:val="decimal"/>
      <w:lvlText w:val=""/>
      <w:lvlJc w:val="left"/>
    </w:lvl>
    <w:lvl w:ilvl="4" w:tplc="04150003">
      <w:numFmt w:val="decimal"/>
      <w:lvlText w:val=""/>
      <w:lvlJc w:val="left"/>
    </w:lvl>
    <w:lvl w:ilvl="5" w:tplc="04150005">
      <w:numFmt w:val="decimal"/>
      <w:lvlText w:val=""/>
      <w:lvlJc w:val="left"/>
    </w:lvl>
    <w:lvl w:ilvl="6" w:tplc="04150001">
      <w:numFmt w:val="decimal"/>
      <w:lvlText w:val=""/>
      <w:lvlJc w:val="left"/>
    </w:lvl>
    <w:lvl w:ilvl="7" w:tplc="04150003">
      <w:numFmt w:val="decimal"/>
      <w:lvlText w:val=""/>
      <w:lvlJc w:val="left"/>
    </w:lvl>
    <w:lvl w:ilvl="8" w:tplc="04150005">
      <w:numFmt w:val="decimal"/>
      <w:lvlText w:val=""/>
      <w:lvlJc w:val="left"/>
    </w:lvl>
  </w:abstractNum>
  <w:abstractNum w:abstractNumId="76" w15:restartNumberingAfterBreak="0">
    <w:nsid w:val="380A0B55"/>
    <w:multiLevelType w:val="hybridMultilevel"/>
    <w:tmpl w:val="21EEEBB8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7" w15:restartNumberingAfterBreak="0">
    <w:nsid w:val="38A2522B"/>
    <w:multiLevelType w:val="hybridMultilevel"/>
    <w:tmpl w:val="04A81B78"/>
    <w:lvl w:ilvl="0" w:tplc="785CC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3B7529E6"/>
    <w:multiLevelType w:val="hybridMultilevel"/>
    <w:tmpl w:val="672CA00E"/>
    <w:lvl w:ilvl="0" w:tplc="65341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9" w15:restartNumberingAfterBreak="0">
    <w:nsid w:val="3B85158F"/>
    <w:multiLevelType w:val="hybridMultilevel"/>
    <w:tmpl w:val="9320B1F8"/>
    <w:lvl w:ilvl="0" w:tplc="2A5A0D1E">
      <w:start w:val="2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40105AF6"/>
    <w:multiLevelType w:val="hybridMultilevel"/>
    <w:tmpl w:val="2F38CA4C"/>
    <w:lvl w:ilvl="0" w:tplc="0B4E31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41562F89"/>
    <w:multiLevelType w:val="hybridMultilevel"/>
    <w:tmpl w:val="4DB0A8CC"/>
    <w:lvl w:ilvl="0" w:tplc="7C5C52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44C9102D"/>
    <w:multiLevelType w:val="hybridMultilevel"/>
    <w:tmpl w:val="A7AABFBC"/>
    <w:lvl w:ilvl="0" w:tplc="41AA7E2A">
      <w:start w:val="4"/>
      <w:numFmt w:val="decimal"/>
      <w:lvlText w:val="%1)"/>
      <w:lvlJc w:val="left"/>
      <w:pPr>
        <w:tabs>
          <w:tab w:val="num" w:pos="600"/>
        </w:tabs>
        <w:ind w:left="6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45D5423D"/>
    <w:multiLevelType w:val="hybridMultilevel"/>
    <w:tmpl w:val="0FE664EC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4" w15:restartNumberingAfterBreak="0">
    <w:nsid w:val="47524B6F"/>
    <w:multiLevelType w:val="hybridMultilevel"/>
    <w:tmpl w:val="05421D6C"/>
    <w:lvl w:ilvl="0" w:tplc="4CA862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85" w15:restartNumberingAfterBreak="0">
    <w:nsid w:val="49771B6E"/>
    <w:multiLevelType w:val="hybridMultilevel"/>
    <w:tmpl w:val="6666D3F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6" w15:restartNumberingAfterBreak="0">
    <w:nsid w:val="4A457405"/>
    <w:multiLevelType w:val="hybridMultilevel"/>
    <w:tmpl w:val="72CA176A"/>
    <w:lvl w:ilvl="0" w:tplc="D36A2B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4A637623"/>
    <w:multiLevelType w:val="hybridMultilevel"/>
    <w:tmpl w:val="AF304BC2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8" w15:restartNumberingAfterBreak="0">
    <w:nsid w:val="4A8B79A7"/>
    <w:multiLevelType w:val="hybridMultilevel"/>
    <w:tmpl w:val="30BE5FDE"/>
    <w:lvl w:ilvl="0" w:tplc="3A924D34">
      <w:numFmt w:val="decimal"/>
      <w:lvlText w:val=""/>
      <w:lvlJc w:val="left"/>
    </w:lvl>
    <w:lvl w:ilvl="1" w:tplc="04150019">
      <w:numFmt w:val="decimal"/>
      <w:lvlText w:val=""/>
      <w:lvlJc w:val="left"/>
    </w:lvl>
    <w:lvl w:ilvl="2" w:tplc="993AE7DA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3FA28FE2">
      <w:start w:val="1"/>
      <w:numFmt w:val="lowerLetter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89" w15:restartNumberingAfterBreak="0">
    <w:nsid w:val="4B413C5B"/>
    <w:multiLevelType w:val="hybridMultilevel"/>
    <w:tmpl w:val="7D30251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4EFF4138"/>
    <w:multiLevelType w:val="hybridMultilevel"/>
    <w:tmpl w:val="6B703D26"/>
    <w:lvl w:ilvl="0" w:tplc="F294CD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91" w15:restartNumberingAfterBreak="0">
    <w:nsid w:val="51782174"/>
    <w:multiLevelType w:val="hybridMultilevel"/>
    <w:tmpl w:val="05E8CEA0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2" w15:restartNumberingAfterBreak="0">
    <w:nsid w:val="526C35B4"/>
    <w:multiLevelType w:val="hybridMultilevel"/>
    <w:tmpl w:val="327E5130"/>
    <w:lvl w:ilvl="0" w:tplc="461069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336AD1A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3" w15:restartNumberingAfterBreak="0">
    <w:nsid w:val="529F6D7B"/>
    <w:multiLevelType w:val="hybridMultilevel"/>
    <w:tmpl w:val="A2AE99EC"/>
    <w:lvl w:ilvl="0" w:tplc="92D450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52E84918"/>
    <w:multiLevelType w:val="hybridMultilevel"/>
    <w:tmpl w:val="C0D08FE2"/>
    <w:lvl w:ilvl="0" w:tplc="D7A46002">
      <w:numFmt w:val="decimal"/>
      <w:lvlText w:val=""/>
      <w:lvlJc w:val="left"/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95" w15:restartNumberingAfterBreak="0">
    <w:nsid w:val="556D6F77"/>
    <w:multiLevelType w:val="hybridMultilevel"/>
    <w:tmpl w:val="88EC3C9E"/>
    <w:lvl w:ilvl="0" w:tplc="3E06E8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569555C8"/>
    <w:multiLevelType w:val="hybridMultilevel"/>
    <w:tmpl w:val="8C5040C8"/>
    <w:lvl w:ilvl="0" w:tplc="A09E3B26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7" w15:restartNumberingAfterBreak="0">
    <w:nsid w:val="57D54C2E"/>
    <w:multiLevelType w:val="hybridMultilevel"/>
    <w:tmpl w:val="9C4C8410"/>
    <w:lvl w:ilvl="0" w:tplc="5DB420C2">
      <w:numFmt w:val="decimal"/>
      <w:lvlText w:val=""/>
      <w:lvlJc w:val="left"/>
    </w:lvl>
    <w:lvl w:ilvl="1" w:tplc="87429A24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98" w15:restartNumberingAfterBreak="0">
    <w:nsid w:val="58502E7F"/>
    <w:multiLevelType w:val="hybridMultilevel"/>
    <w:tmpl w:val="CE3C8B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8DB0B9C"/>
    <w:multiLevelType w:val="hybridMultilevel"/>
    <w:tmpl w:val="43A2F200"/>
    <w:lvl w:ilvl="0" w:tplc="5DDAF3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0" w15:restartNumberingAfterBreak="0">
    <w:nsid w:val="597F1CAA"/>
    <w:multiLevelType w:val="hybridMultilevel"/>
    <w:tmpl w:val="C0180A92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1" w15:restartNumberingAfterBreak="0">
    <w:nsid w:val="5A7743D8"/>
    <w:multiLevelType w:val="multilevel"/>
    <w:tmpl w:val="A080B5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2" w15:restartNumberingAfterBreak="0">
    <w:nsid w:val="5B7B45A1"/>
    <w:multiLevelType w:val="hybridMultilevel"/>
    <w:tmpl w:val="8996DEFC"/>
    <w:lvl w:ilvl="0" w:tplc="1B62D394">
      <w:start w:val="19"/>
      <w:numFmt w:val="upperRoman"/>
      <w:pStyle w:val="Nagwek8"/>
      <w:lvlText w:val="%1."/>
      <w:lvlJc w:val="right"/>
      <w:pPr>
        <w:tabs>
          <w:tab w:val="num" w:pos="1408"/>
        </w:tabs>
        <w:ind w:left="1408" w:hanging="34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103" w15:restartNumberingAfterBreak="0">
    <w:nsid w:val="5B8A178C"/>
    <w:multiLevelType w:val="hybridMultilevel"/>
    <w:tmpl w:val="20FCE8B4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4" w15:restartNumberingAfterBreak="0">
    <w:nsid w:val="5EC61A4E"/>
    <w:multiLevelType w:val="hybridMultilevel"/>
    <w:tmpl w:val="B23428FA"/>
    <w:lvl w:ilvl="0" w:tplc="96548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61541833"/>
    <w:multiLevelType w:val="hybridMultilevel"/>
    <w:tmpl w:val="343422BA"/>
    <w:lvl w:ilvl="0" w:tplc="89A01F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106" w15:restartNumberingAfterBreak="0">
    <w:nsid w:val="63C71917"/>
    <w:multiLevelType w:val="hybridMultilevel"/>
    <w:tmpl w:val="AF98CEC4"/>
    <w:lvl w:ilvl="0" w:tplc="B51A266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AC32A51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4CB1EE1"/>
    <w:multiLevelType w:val="hybridMultilevel"/>
    <w:tmpl w:val="D4DEE83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8" w15:restartNumberingAfterBreak="0">
    <w:nsid w:val="65855DBE"/>
    <w:multiLevelType w:val="hybridMultilevel"/>
    <w:tmpl w:val="E784452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9" w15:restartNumberingAfterBreak="0">
    <w:nsid w:val="6A9243E6"/>
    <w:multiLevelType w:val="hybridMultilevel"/>
    <w:tmpl w:val="1FCE7E7C"/>
    <w:lvl w:ilvl="0" w:tplc="A4B432D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 w15:restartNumberingAfterBreak="0">
    <w:nsid w:val="6AF63263"/>
    <w:multiLevelType w:val="hybridMultilevel"/>
    <w:tmpl w:val="727A27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ED23AA6"/>
    <w:multiLevelType w:val="hybridMultilevel"/>
    <w:tmpl w:val="8244D434"/>
    <w:lvl w:ilvl="0" w:tplc="DD7A38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F107A87"/>
    <w:multiLevelType w:val="hybridMultilevel"/>
    <w:tmpl w:val="E00CC074"/>
    <w:lvl w:ilvl="0" w:tplc="4AE6CF94">
      <w:start w:val="1"/>
      <w:numFmt w:val="low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3" w15:restartNumberingAfterBreak="0">
    <w:nsid w:val="705673D5"/>
    <w:multiLevelType w:val="hybridMultilevel"/>
    <w:tmpl w:val="78083E92"/>
    <w:lvl w:ilvl="0" w:tplc="C4FEDE1C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70913949"/>
    <w:multiLevelType w:val="hybridMultilevel"/>
    <w:tmpl w:val="B3624874"/>
    <w:lvl w:ilvl="0" w:tplc="A8BA6AC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5" w15:restartNumberingAfterBreak="0">
    <w:nsid w:val="72BD14B5"/>
    <w:multiLevelType w:val="hybridMultilevel"/>
    <w:tmpl w:val="54EC500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747EF7"/>
    <w:multiLevelType w:val="hybridMultilevel"/>
    <w:tmpl w:val="4C5E0C56"/>
    <w:lvl w:ilvl="0" w:tplc="04150011">
      <w:start w:val="1"/>
      <w:numFmt w:val="decimal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7" w15:restartNumberingAfterBreak="0">
    <w:nsid w:val="73CC2331"/>
    <w:multiLevelType w:val="hybridMultilevel"/>
    <w:tmpl w:val="76FC3484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8" w15:restartNumberingAfterBreak="0">
    <w:nsid w:val="73FE395A"/>
    <w:multiLevelType w:val="singleLevel"/>
    <w:tmpl w:val="F4B8B67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9" w15:restartNumberingAfterBreak="0">
    <w:nsid w:val="74384723"/>
    <w:multiLevelType w:val="hybridMultilevel"/>
    <w:tmpl w:val="C4BAA542"/>
    <w:lvl w:ilvl="0" w:tplc="4CE0BDC2">
      <w:start w:val="3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120" w15:restartNumberingAfterBreak="0">
    <w:nsid w:val="764C1795"/>
    <w:multiLevelType w:val="hybridMultilevel"/>
    <w:tmpl w:val="260AC8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6F31F1F"/>
    <w:multiLevelType w:val="hybridMultilevel"/>
    <w:tmpl w:val="638C7B5C"/>
    <w:lvl w:ilvl="0" w:tplc="7C24E5C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2" w15:restartNumberingAfterBreak="0">
    <w:nsid w:val="79493DDC"/>
    <w:multiLevelType w:val="hybridMultilevel"/>
    <w:tmpl w:val="A9A47216"/>
    <w:lvl w:ilvl="0" w:tplc="6ABC0D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A1706C5"/>
    <w:multiLevelType w:val="hybridMultilevel"/>
    <w:tmpl w:val="E3A602FC"/>
    <w:lvl w:ilvl="0" w:tplc="D59C54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4CA6E1C4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124" w15:restartNumberingAfterBreak="0">
    <w:nsid w:val="7AFE32C5"/>
    <w:multiLevelType w:val="hybridMultilevel"/>
    <w:tmpl w:val="27008E06"/>
    <w:lvl w:ilvl="0" w:tplc="5E7C3C4E">
      <w:start w:val="18"/>
      <w:numFmt w:val="upperRoman"/>
      <w:lvlText w:val="%1."/>
      <w:lvlJc w:val="right"/>
      <w:pPr>
        <w:tabs>
          <w:tab w:val="num" w:pos="3841"/>
        </w:tabs>
        <w:ind w:left="3841" w:hanging="340"/>
      </w:pPr>
      <w:rPr>
        <w:rFonts w:hint="default"/>
      </w:rPr>
    </w:lvl>
    <w:lvl w:ilvl="1" w:tplc="06B0D686">
      <w:start w:val="18"/>
      <w:numFmt w:val="upperRoman"/>
      <w:pStyle w:val="Nagwek6"/>
      <w:lvlText w:val="%2."/>
      <w:lvlJc w:val="right"/>
      <w:pPr>
        <w:tabs>
          <w:tab w:val="num" w:pos="1420"/>
        </w:tabs>
        <w:ind w:left="1420" w:hanging="34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D3F39FD"/>
    <w:multiLevelType w:val="hybridMultilevel"/>
    <w:tmpl w:val="AF3AEC18"/>
    <w:lvl w:ilvl="0" w:tplc="D9DEBC4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645426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6" w15:restartNumberingAfterBreak="0">
    <w:nsid w:val="7D5B4D19"/>
    <w:multiLevelType w:val="hybridMultilevel"/>
    <w:tmpl w:val="511036CA"/>
    <w:lvl w:ilvl="0" w:tplc="141E09B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7EF009E4"/>
    <w:multiLevelType w:val="multilevel"/>
    <w:tmpl w:val="76A4ED0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28" w15:restartNumberingAfterBreak="0">
    <w:nsid w:val="7F3A311F"/>
    <w:multiLevelType w:val="hybridMultilevel"/>
    <w:tmpl w:val="298C5ED2"/>
    <w:lvl w:ilvl="0" w:tplc="031EE358">
      <w:start w:val="1"/>
      <w:numFmt w:val="lowerLetter"/>
      <w:lvlText w:val="%1)"/>
      <w:lvlJc w:val="left"/>
      <w:pPr>
        <w:ind w:left="78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018967772">
    <w:abstractNumId w:val="123"/>
  </w:num>
  <w:num w:numId="2" w16cid:durableId="1124690205">
    <w:abstractNumId w:val="63"/>
  </w:num>
  <w:num w:numId="3" w16cid:durableId="988511597">
    <w:abstractNumId w:val="37"/>
  </w:num>
  <w:num w:numId="4" w16cid:durableId="58091038">
    <w:abstractNumId w:val="46"/>
  </w:num>
  <w:num w:numId="5" w16cid:durableId="1603755511">
    <w:abstractNumId w:val="73"/>
  </w:num>
  <w:num w:numId="6" w16cid:durableId="84811351">
    <w:abstractNumId w:val="78"/>
  </w:num>
  <w:num w:numId="7" w16cid:durableId="336465390">
    <w:abstractNumId w:val="58"/>
  </w:num>
  <w:num w:numId="8" w16cid:durableId="626665204">
    <w:abstractNumId w:val="65"/>
  </w:num>
  <w:num w:numId="9" w16cid:durableId="252859619">
    <w:abstractNumId w:val="84"/>
  </w:num>
  <w:num w:numId="10" w16cid:durableId="1208646200">
    <w:abstractNumId w:val="88"/>
  </w:num>
  <w:num w:numId="11" w16cid:durableId="140343587">
    <w:abstractNumId w:val="13"/>
  </w:num>
  <w:num w:numId="12" w16cid:durableId="2125074831">
    <w:abstractNumId w:val="97"/>
  </w:num>
  <w:num w:numId="13" w16cid:durableId="1305281984">
    <w:abstractNumId w:val="43"/>
  </w:num>
  <w:num w:numId="14" w16cid:durableId="1188568962">
    <w:abstractNumId w:val="1"/>
  </w:num>
  <w:num w:numId="15" w16cid:durableId="2081519014">
    <w:abstractNumId w:val="2"/>
  </w:num>
  <w:num w:numId="16" w16cid:durableId="846359781">
    <w:abstractNumId w:val="3"/>
  </w:num>
  <w:num w:numId="17" w16cid:durableId="1271549966">
    <w:abstractNumId w:val="4"/>
  </w:num>
  <w:num w:numId="18" w16cid:durableId="1782455963">
    <w:abstractNumId w:val="5"/>
  </w:num>
  <w:num w:numId="19" w16cid:durableId="1431897854">
    <w:abstractNumId w:val="6"/>
  </w:num>
  <w:num w:numId="20" w16cid:durableId="1867984390">
    <w:abstractNumId w:val="7"/>
  </w:num>
  <w:num w:numId="21" w16cid:durableId="1301232086">
    <w:abstractNumId w:val="8"/>
  </w:num>
  <w:num w:numId="22" w16cid:durableId="176313896">
    <w:abstractNumId w:val="9"/>
  </w:num>
  <w:num w:numId="23" w16cid:durableId="1932275235">
    <w:abstractNumId w:val="11"/>
  </w:num>
  <w:num w:numId="24" w16cid:durableId="788204366">
    <w:abstractNumId w:val="12"/>
  </w:num>
  <w:num w:numId="25" w16cid:durableId="1811970139">
    <w:abstractNumId w:val="15"/>
  </w:num>
  <w:num w:numId="26" w16cid:durableId="374962538">
    <w:abstractNumId w:val="16"/>
  </w:num>
  <w:num w:numId="27" w16cid:durableId="848376972">
    <w:abstractNumId w:val="18"/>
  </w:num>
  <w:num w:numId="28" w16cid:durableId="350036830">
    <w:abstractNumId w:val="19"/>
  </w:num>
  <w:num w:numId="29" w16cid:durableId="24868715">
    <w:abstractNumId w:val="20"/>
  </w:num>
  <w:num w:numId="30" w16cid:durableId="150030033">
    <w:abstractNumId w:val="21"/>
  </w:num>
  <w:num w:numId="31" w16cid:durableId="42952263">
    <w:abstractNumId w:val="22"/>
  </w:num>
  <w:num w:numId="32" w16cid:durableId="197204987">
    <w:abstractNumId w:val="24"/>
  </w:num>
  <w:num w:numId="33" w16cid:durableId="405539178">
    <w:abstractNumId w:val="26"/>
  </w:num>
  <w:num w:numId="34" w16cid:durableId="1168399791">
    <w:abstractNumId w:val="27"/>
  </w:num>
  <w:num w:numId="35" w16cid:durableId="1108549487">
    <w:abstractNumId w:val="28"/>
  </w:num>
  <w:num w:numId="36" w16cid:durableId="247232160">
    <w:abstractNumId w:val="30"/>
  </w:num>
  <w:num w:numId="37" w16cid:durableId="889615968">
    <w:abstractNumId w:val="33"/>
  </w:num>
  <w:num w:numId="38" w16cid:durableId="626476426">
    <w:abstractNumId w:val="34"/>
  </w:num>
  <w:num w:numId="39" w16cid:durableId="2142071593">
    <w:abstractNumId w:val="36"/>
  </w:num>
  <w:num w:numId="40" w16cid:durableId="1319455818">
    <w:abstractNumId w:val="117"/>
  </w:num>
  <w:num w:numId="41" w16cid:durableId="2102993196">
    <w:abstractNumId w:val="87"/>
  </w:num>
  <w:num w:numId="42" w16cid:durableId="1238175945">
    <w:abstractNumId w:val="50"/>
  </w:num>
  <w:num w:numId="43" w16cid:durableId="436951484">
    <w:abstractNumId w:val="68"/>
  </w:num>
  <w:num w:numId="44" w16cid:durableId="1136722658">
    <w:abstractNumId w:val="70"/>
  </w:num>
  <w:num w:numId="45" w16cid:durableId="1257177138">
    <w:abstractNumId w:val="100"/>
  </w:num>
  <w:num w:numId="46" w16cid:durableId="898829047">
    <w:abstractNumId w:val="57"/>
  </w:num>
  <w:num w:numId="47" w16cid:durableId="1559248848">
    <w:abstractNumId w:val="76"/>
  </w:num>
  <w:num w:numId="48" w16cid:durableId="1382437952">
    <w:abstractNumId w:val="83"/>
  </w:num>
  <w:num w:numId="49" w16cid:durableId="1493134954">
    <w:abstractNumId w:val="103"/>
  </w:num>
  <w:num w:numId="50" w16cid:durableId="785544451">
    <w:abstractNumId w:val="62"/>
  </w:num>
  <w:num w:numId="51" w16cid:durableId="1025331950">
    <w:abstractNumId w:val="105"/>
  </w:num>
  <w:num w:numId="52" w16cid:durableId="938872842">
    <w:abstractNumId w:val="91"/>
  </w:num>
  <w:num w:numId="53" w16cid:durableId="1962687833">
    <w:abstractNumId w:val="119"/>
  </w:num>
  <w:num w:numId="54" w16cid:durableId="1018577957">
    <w:abstractNumId w:val="45"/>
  </w:num>
  <w:num w:numId="55" w16cid:durableId="356808663">
    <w:abstractNumId w:val="49"/>
  </w:num>
  <w:num w:numId="56" w16cid:durableId="1227568748">
    <w:abstractNumId w:val="39"/>
  </w:num>
  <w:num w:numId="57" w16cid:durableId="148139478">
    <w:abstractNumId w:val="90"/>
  </w:num>
  <w:num w:numId="58" w16cid:durableId="1989167017">
    <w:abstractNumId w:val="102"/>
  </w:num>
  <w:num w:numId="59" w16cid:durableId="1809007259">
    <w:abstractNumId w:val="124"/>
  </w:num>
  <w:num w:numId="60" w16cid:durableId="1695617574">
    <w:abstractNumId w:val="81"/>
  </w:num>
  <w:num w:numId="61" w16cid:durableId="1554272526">
    <w:abstractNumId w:val="69"/>
  </w:num>
  <w:num w:numId="62" w16cid:durableId="1337880882">
    <w:abstractNumId w:val="55"/>
  </w:num>
  <w:num w:numId="63" w16cid:durableId="1842968202">
    <w:abstractNumId w:val="125"/>
  </w:num>
  <w:num w:numId="64" w16cid:durableId="1485588653">
    <w:abstractNumId w:val="95"/>
  </w:num>
  <w:num w:numId="65" w16cid:durableId="1650674919">
    <w:abstractNumId w:val="67"/>
  </w:num>
  <w:num w:numId="66" w16cid:durableId="2090958783">
    <w:abstractNumId w:val="59"/>
  </w:num>
  <w:num w:numId="67" w16cid:durableId="500320075">
    <w:abstractNumId w:val="48"/>
  </w:num>
  <w:num w:numId="68" w16cid:durableId="1284463891">
    <w:abstractNumId w:val="86"/>
  </w:num>
  <w:num w:numId="69" w16cid:durableId="1522279406">
    <w:abstractNumId w:val="79"/>
  </w:num>
  <w:num w:numId="70" w16cid:durableId="478033462">
    <w:abstractNumId w:val="106"/>
  </w:num>
  <w:num w:numId="71" w16cid:durableId="2101025203">
    <w:abstractNumId w:val="80"/>
  </w:num>
  <w:num w:numId="72" w16cid:durableId="234516257">
    <w:abstractNumId w:val="38"/>
  </w:num>
  <w:num w:numId="73" w16cid:durableId="560752686">
    <w:abstractNumId w:val="56"/>
  </w:num>
  <w:num w:numId="74" w16cid:durableId="2120055065">
    <w:abstractNumId w:val="93"/>
  </w:num>
  <w:num w:numId="75" w16cid:durableId="1947883749">
    <w:abstractNumId w:val="104"/>
  </w:num>
  <w:num w:numId="76" w16cid:durableId="297533552">
    <w:abstractNumId w:val="111"/>
  </w:num>
  <w:num w:numId="77" w16cid:durableId="90514077">
    <w:abstractNumId w:val="122"/>
  </w:num>
  <w:num w:numId="78" w16cid:durableId="605621894">
    <w:abstractNumId w:val="42"/>
  </w:num>
  <w:num w:numId="79" w16cid:durableId="1278175913">
    <w:abstractNumId w:val="66"/>
  </w:num>
  <w:num w:numId="80" w16cid:durableId="387270685">
    <w:abstractNumId w:val="41"/>
  </w:num>
  <w:num w:numId="81" w16cid:durableId="1215118111">
    <w:abstractNumId w:val="77"/>
  </w:num>
  <w:num w:numId="82" w16cid:durableId="1106925982">
    <w:abstractNumId w:val="71"/>
  </w:num>
  <w:num w:numId="83" w16cid:durableId="982539674">
    <w:abstractNumId w:val="51"/>
  </w:num>
  <w:num w:numId="84" w16cid:durableId="589201171">
    <w:abstractNumId w:val="126"/>
  </w:num>
  <w:num w:numId="85" w16cid:durableId="1447113211">
    <w:abstractNumId w:val="113"/>
  </w:num>
  <w:num w:numId="86" w16cid:durableId="573929105">
    <w:abstractNumId w:val="64"/>
  </w:num>
  <w:num w:numId="87" w16cid:durableId="2025404076">
    <w:abstractNumId w:val="101"/>
  </w:num>
  <w:num w:numId="88" w16cid:durableId="883248298">
    <w:abstractNumId w:val="72"/>
  </w:num>
  <w:num w:numId="89" w16cid:durableId="1523784468">
    <w:abstractNumId w:val="99"/>
  </w:num>
  <w:num w:numId="90" w16cid:durableId="2040889088">
    <w:abstractNumId w:val="92"/>
  </w:num>
  <w:num w:numId="91" w16cid:durableId="1727990632">
    <w:abstractNumId w:val="61"/>
  </w:num>
  <w:num w:numId="92" w16cid:durableId="1293637558">
    <w:abstractNumId w:val="112"/>
  </w:num>
  <w:num w:numId="93" w16cid:durableId="975718910">
    <w:abstractNumId w:val="89"/>
  </w:num>
  <w:num w:numId="94" w16cid:durableId="1647278466">
    <w:abstractNumId w:val="120"/>
  </w:num>
  <w:num w:numId="95" w16cid:durableId="866137630">
    <w:abstractNumId w:val="118"/>
  </w:num>
  <w:num w:numId="96" w16cid:durableId="1591887492">
    <w:abstractNumId w:val="108"/>
  </w:num>
  <w:num w:numId="97" w16cid:durableId="1984191700">
    <w:abstractNumId w:val="75"/>
  </w:num>
  <w:num w:numId="98" w16cid:durableId="1868566443">
    <w:abstractNumId w:val="94"/>
  </w:num>
  <w:num w:numId="99" w16cid:durableId="1429961610">
    <w:abstractNumId w:val="82"/>
  </w:num>
  <w:num w:numId="100" w16cid:durableId="887883997">
    <w:abstractNumId w:val="96"/>
  </w:num>
  <w:num w:numId="101" w16cid:durableId="1124812456">
    <w:abstractNumId w:val="52"/>
  </w:num>
  <w:num w:numId="102" w16cid:durableId="1407528426">
    <w:abstractNumId w:val="74"/>
  </w:num>
  <w:num w:numId="103" w16cid:durableId="883834210">
    <w:abstractNumId w:val="107"/>
  </w:num>
  <w:num w:numId="104" w16cid:durableId="718817692">
    <w:abstractNumId w:val="121"/>
  </w:num>
  <w:num w:numId="105" w16cid:durableId="987780281">
    <w:abstractNumId w:val="109"/>
  </w:num>
  <w:num w:numId="106" w16cid:durableId="357974319">
    <w:abstractNumId w:val="60"/>
  </w:num>
  <w:num w:numId="107" w16cid:durableId="1801999732">
    <w:abstractNumId w:val="128"/>
  </w:num>
  <w:num w:numId="108" w16cid:durableId="328481586">
    <w:abstractNumId w:val="110"/>
  </w:num>
  <w:num w:numId="109" w16cid:durableId="731734162">
    <w:abstractNumId w:val="98"/>
  </w:num>
  <w:num w:numId="110" w16cid:durableId="26107278">
    <w:abstractNumId w:val="53"/>
  </w:num>
  <w:num w:numId="111" w16cid:durableId="1211961241">
    <w:abstractNumId w:val="116"/>
  </w:num>
  <w:num w:numId="112" w16cid:durableId="153840658">
    <w:abstractNumId w:val="54"/>
  </w:num>
  <w:num w:numId="113" w16cid:durableId="950087465">
    <w:abstractNumId w:val="47"/>
  </w:num>
  <w:num w:numId="114" w16cid:durableId="2073769240">
    <w:abstractNumId w:val="114"/>
  </w:num>
  <w:num w:numId="115" w16cid:durableId="558056129">
    <w:abstractNumId w:val="127"/>
  </w:num>
  <w:num w:numId="116" w16cid:durableId="869033857">
    <w:abstractNumId w:val="44"/>
  </w:num>
  <w:num w:numId="117" w16cid:durableId="2137597159">
    <w:abstractNumId w:val="40"/>
  </w:num>
  <w:num w:numId="118" w16cid:durableId="1591961362">
    <w:abstractNumId w:val="85"/>
  </w:num>
  <w:num w:numId="119" w16cid:durableId="1890677864">
    <w:abstractNumId w:val="115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84"/>
    <w:rsid w:val="00000809"/>
    <w:rsid w:val="0000551C"/>
    <w:rsid w:val="00017E1C"/>
    <w:rsid w:val="00026FF9"/>
    <w:rsid w:val="00027BAF"/>
    <w:rsid w:val="00033B97"/>
    <w:rsid w:val="000359F2"/>
    <w:rsid w:val="000367CB"/>
    <w:rsid w:val="00036945"/>
    <w:rsid w:val="000407EF"/>
    <w:rsid w:val="00052715"/>
    <w:rsid w:val="00071B79"/>
    <w:rsid w:val="0008140D"/>
    <w:rsid w:val="0008321B"/>
    <w:rsid w:val="0008590D"/>
    <w:rsid w:val="000873FC"/>
    <w:rsid w:val="000A047E"/>
    <w:rsid w:val="000B4CCD"/>
    <w:rsid w:val="000B67B3"/>
    <w:rsid w:val="000C0F76"/>
    <w:rsid w:val="000C772F"/>
    <w:rsid w:val="000D0553"/>
    <w:rsid w:val="000D0E8A"/>
    <w:rsid w:val="000D479D"/>
    <w:rsid w:val="000E4281"/>
    <w:rsid w:val="000E5B0D"/>
    <w:rsid w:val="000F22CC"/>
    <w:rsid w:val="001022B7"/>
    <w:rsid w:val="001029FE"/>
    <w:rsid w:val="001058FB"/>
    <w:rsid w:val="00113005"/>
    <w:rsid w:val="00117D77"/>
    <w:rsid w:val="00122C65"/>
    <w:rsid w:val="0015039E"/>
    <w:rsid w:val="0015494D"/>
    <w:rsid w:val="00173ED1"/>
    <w:rsid w:val="00183203"/>
    <w:rsid w:val="00191780"/>
    <w:rsid w:val="001A7D6D"/>
    <w:rsid w:val="001C220D"/>
    <w:rsid w:val="001C54C6"/>
    <w:rsid w:val="001C7FA3"/>
    <w:rsid w:val="001D24ED"/>
    <w:rsid w:val="001D3902"/>
    <w:rsid w:val="001D61F7"/>
    <w:rsid w:val="001E3255"/>
    <w:rsid w:val="001E475E"/>
    <w:rsid w:val="001F13E6"/>
    <w:rsid w:val="001F52DB"/>
    <w:rsid w:val="00212D53"/>
    <w:rsid w:val="002266B1"/>
    <w:rsid w:val="00230D08"/>
    <w:rsid w:val="00234B04"/>
    <w:rsid w:val="00234C18"/>
    <w:rsid w:val="00241138"/>
    <w:rsid w:val="00246E0F"/>
    <w:rsid w:val="00247423"/>
    <w:rsid w:val="0025476E"/>
    <w:rsid w:val="00254F17"/>
    <w:rsid w:val="00255F63"/>
    <w:rsid w:val="00277557"/>
    <w:rsid w:val="00287675"/>
    <w:rsid w:val="00293DEA"/>
    <w:rsid w:val="0029725D"/>
    <w:rsid w:val="002A5084"/>
    <w:rsid w:val="002B0C23"/>
    <w:rsid w:val="002B62D7"/>
    <w:rsid w:val="002C03D1"/>
    <w:rsid w:val="002C1139"/>
    <w:rsid w:val="002C30A3"/>
    <w:rsid w:val="002D53B3"/>
    <w:rsid w:val="002E2EE4"/>
    <w:rsid w:val="002F6AF8"/>
    <w:rsid w:val="00303FC5"/>
    <w:rsid w:val="00304533"/>
    <w:rsid w:val="003117C9"/>
    <w:rsid w:val="00311881"/>
    <w:rsid w:val="00314E03"/>
    <w:rsid w:val="0032165A"/>
    <w:rsid w:val="00334F57"/>
    <w:rsid w:val="00344C9C"/>
    <w:rsid w:val="0034536C"/>
    <w:rsid w:val="00347F6C"/>
    <w:rsid w:val="00350D08"/>
    <w:rsid w:val="003539E7"/>
    <w:rsid w:val="003608BE"/>
    <w:rsid w:val="00364D73"/>
    <w:rsid w:val="00377AA1"/>
    <w:rsid w:val="003813D7"/>
    <w:rsid w:val="00384F4C"/>
    <w:rsid w:val="0039238C"/>
    <w:rsid w:val="003B0BA6"/>
    <w:rsid w:val="003B5F55"/>
    <w:rsid w:val="003C5D18"/>
    <w:rsid w:val="003C6024"/>
    <w:rsid w:val="003D05EF"/>
    <w:rsid w:val="003D347E"/>
    <w:rsid w:val="003E51E8"/>
    <w:rsid w:val="003F204E"/>
    <w:rsid w:val="003F2067"/>
    <w:rsid w:val="003F58F2"/>
    <w:rsid w:val="004049AB"/>
    <w:rsid w:val="004049F4"/>
    <w:rsid w:val="00406C64"/>
    <w:rsid w:val="00430213"/>
    <w:rsid w:val="00433218"/>
    <w:rsid w:val="004342B6"/>
    <w:rsid w:val="00434DAB"/>
    <w:rsid w:val="00441AB8"/>
    <w:rsid w:val="00445D38"/>
    <w:rsid w:val="00446097"/>
    <w:rsid w:val="0044704D"/>
    <w:rsid w:val="00455DC9"/>
    <w:rsid w:val="0045618C"/>
    <w:rsid w:val="00473FB5"/>
    <w:rsid w:val="004939B6"/>
    <w:rsid w:val="004A4F69"/>
    <w:rsid w:val="004A51DF"/>
    <w:rsid w:val="004A7928"/>
    <w:rsid w:val="004B5E19"/>
    <w:rsid w:val="004C30A6"/>
    <w:rsid w:val="004D5227"/>
    <w:rsid w:val="004D5BEC"/>
    <w:rsid w:val="004E7AFA"/>
    <w:rsid w:val="004F6114"/>
    <w:rsid w:val="00500920"/>
    <w:rsid w:val="005079A9"/>
    <w:rsid w:val="005112B3"/>
    <w:rsid w:val="00514E25"/>
    <w:rsid w:val="00520F14"/>
    <w:rsid w:val="005379CD"/>
    <w:rsid w:val="00543F66"/>
    <w:rsid w:val="005772B6"/>
    <w:rsid w:val="005827FF"/>
    <w:rsid w:val="00587010"/>
    <w:rsid w:val="005871C7"/>
    <w:rsid w:val="00587F8E"/>
    <w:rsid w:val="005901AD"/>
    <w:rsid w:val="00592ABF"/>
    <w:rsid w:val="00594533"/>
    <w:rsid w:val="005947A7"/>
    <w:rsid w:val="0059584D"/>
    <w:rsid w:val="005A3DA2"/>
    <w:rsid w:val="005C6009"/>
    <w:rsid w:val="005D3AFB"/>
    <w:rsid w:val="005D71D2"/>
    <w:rsid w:val="005F4DA5"/>
    <w:rsid w:val="00612D56"/>
    <w:rsid w:val="00622CB9"/>
    <w:rsid w:val="006242B7"/>
    <w:rsid w:val="00630035"/>
    <w:rsid w:val="006326C2"/>
    <w:rsid w:val="0063441A"/>
    <w:rsid w:val="00635E29"/>
    <w:rsid w:val="00641714"/>
    <w:rsid w:val="00642CA4"/>
    <w:rsid w:val="00644759"/>
    <w:rsid w:val="006536B8"/>
    <w:rsid w:val="00662542"/>
    <w:rsid w:val="00675DD8"/>
    <w:rsid w:val="006837A9"/>
    <w:rsid w:val="0068398F"/>
    <w:rsid w:val="0068765B"/>
    <w:rsid w:val="00692350"/>
    <w:rsid w:val="00696244"/>
    <w:rsid w:val="006A466D"/>
    <w:rsid w:val="006B0190"/>
    <w:rsid w:val="006B2BC5"/>
    <w:rsid w:val="006B6972"/>
    <w:rsid w:val="006C7F52"/>
    <w:rsid w:val="006D12D3"/>
    <w:rsid w:val="006D1F64"/>
    <w:rsid w:val="006D3B9B"/>
    <w:rsid w:val="006D6EF7"/>
    <w:rsid w:val="006E791F"/>
    <w:rsid w:val="006F3DC1"/>
    <w:rsid w:val="00701610"/>
    <w:rsid w:val="00705384"/>
    <w:rsid w:val="007165B3"/>
    <w:rsid w:val="00720DD8"/>
    <w:rsid w:val="0072772C"/>
    <w:rsid w:val="00727988"/>
    <w:rsid w:val="00732C50"/>
    <w:rsid w:val="007346B2"/>
    <w:rsid w:val="00735DB5"/>
    <w:rsid w:val="00760976"/>
    <w:rsid w:val="007622F2"/>
    <w:rsid w:val="00762554"/>
    <w:rsid w:val="007645A4"/>
    <w:rsid w:val="00765893"/>
    <w:rsid w:val="007775D3"/>
    <w:rsid w:val="00793CA4"/>
    <w:rsid w:val="007A4C9A"/>
    <w:rsid w:val="007B0F4F"/>
    <w:rsid w:val="007B1117"/>
    <w:rsid w:val="007C7AAC"/>
    <w:rsid w:val="007D33FA"/>
    <w:rsid w:val="007E615B"/>
    <w:rsid w:val="007F556F"/>
    <w:rsid w:val="008036AA"/>
    <w:rsid w:val="00812C8E"/>
    <w:rsid w:val="00817737"/>
    <w:rsid w:val="00826690"/>
    <w:rsid w:val="00830B9F"/>
    <w:rsid w:val="00832703"/>
    <w:rsid w:val="00836A96"/>
    <w:rsid w:val="00837B4D"/>
    <w:rsid w:val="00845ACE"/>
    <w:rsid w:val="00855D87"/>
    <w:rsid w:val="008578C9"/>
    <w:rsid w:val="00881262"/>
    <w:rsid w:val="008A06DB"/>
    <w:rsid w:val="008A4A91"/>
    <w:rsid w:val="008A6A4D"/>
    <w:rsid w:val="008B0A12"/>
    <w:rsid w:val="008B0AEF"/>
    <w:rsid w:val="008B1063"/>
    <w:rsid w:val="008B146C"/>
    <w:rsid w:val="008B2B11"/>
    <w:rsid w:val="008B4BAB"/>
    <w:rsid w:val="008B7A2E"/>
    <w:rsid w:val="008C60B4"/>
    <w:rsid w:val="008C713D"/>
    <w:rsid w:val="008E7CDC"/>
    <w:rsid w:val="00902590"/>
    <w:rsid w:val="00903641"/>
    <w:rsid w:val="00912567"/>
    <w:rsid w:val="00916DB9"/>
    <w:rsid w:val="00922F3C"/>
    <w:rsid w:val="00924A75"/>
    <w:rsid w:val="009314D3"/>
    <w:rsid w:val="009357D5"/>
    <w:rsid w:val="00940F1D"/>
    <w:rsid w:val="009441F8"/>
    <w:rsid w:val="00945CA5"/>
    <w:rsid w:val="00965F4D"/>
    <w:rsid w:val="009807E7"/>
    <w:rsid w:val="009902DA"/>
    <w:rsid w:val="00996775"/>
    <w:rsid w:val="009B07C9"/>
    <w:rsid w:val="009B5586"/>
    <w:rsid w:val="009B7552"/>
    <w:rsid w:val="009C01BC"/>
    <w:rsid w:val="009C203A"/>
    <w:rsid w:val="009C5E54"/>
    <w:rsid w:val="009D32C4"/>
    <w:rsid w:val="009D6667"/>
    <w:rsid w:val="009E0157"/>
    <w:rsid w:val="009E222C"/>
    <w:rsid w:val="009F348F"/>
    <w:rsid w:val="00A01FDF"/>
    <w:rsid w:val="00A07F9B"/>
    <w:rsid w:val="00A16C68"/>
    <w:rsid w:val="00A2325D"/>
    <w:rsid w:val="00A652D9"/>
    <w:rsid w:val="00A70157"/>
    <w:rsid w:val="00A70192"/>
    <w:rsid w:val="00A71A49"/>
    <w:rsid w:val="00A748E6"/>
    <w:rsid w:val="00A777A1"/>
    <w:rsid w:val="00A77C3A"/>
    <w:rsid w:val="00A90855"/>
    <w:rsid w:val="00A91408"/>
    <w:rsid w:val="00AA0F00"/>
    <w:rsid w:val="00AA15BD"/>
    <w:rsid w:val="00AA27F3"/>
    <w:rsid w:val="00AA50E3"/>
    <w:rsid w:val="00AA7FA5"/>
    <w:rsid w:val="00AB0FBC"/>
    <w:rsid w:val="00AB6FDF"/>
    <w:rsid w:val="00AB7348"/>
    <w:rsid w:val="00AD138B"/>
    <w:rsid w:val="00AF1734"/>
    <w:rsid w:val="00AF233F"/>
    <w:rsid w:val="00AF267F"/>
    <w:rsid w:val="00AF74CF"/>
    <w:rsid w:val="00B0698B"/>
    <w:rsid w:val="00B07576"/>
    <w:rsid w:val="00B1108F"/>
    <w:rsid w:val="00B11312"/>
    <w:rsid w:val="00B1169C"/>
    <w:rsid w:val="00B16826"/>
    <w:rsid w:val="00B27C6B"/>
    <w:rsid w:val="00B30113"/>
    <w:rsid w:val="00B44EB2"/>
    <w:rsid w:val="00B5340B"/>
    <w:rsid w:val="00B553F5"/>
    <w:rsid w:val="00B62305"/>
    <w:rsid w:val="00B821BD"/>
    <w:rsid w:val="00B847F6"/>
    <w:rsid w:val="00B854A5"/>
    <w:rsid w:val="00B86119"/>
    <w:rsid w:val="00BA3F89"/>
    <w:rsid w:val="00BB0F90"/>
    <w:rsid w:val="00BB1DA3"/>
    <w:rsid w:val="00BB4105"/>
    <w:rsid w:val="00BC7969"/>
    <w:rsid w:val="00BD0B16"/>
    <w:rsid w:val="00BF1E89"/>
    <w:rsid w:val="00BF3200"/>
    <w:rsid w:val="00BF4D2E"/>
    <w:rsid w:val="00C00BA2"/>
    <w:rsid w:val="00C04009"/>
    <w:rsid w:val="00C10F26"/>
    <w:rsid w:val="00C11779"/>
    <w:rsid w:val="00C1437D"/>
    <w:rsid w:val="00C154BE"/>
    <w:rsid w:val="00C172C0"/>
    <w:rsid w:val="00C30840"/>
    <w:rsid w:val="00C30DC7"/>
    <w:rsid w:val="00C34768"/>
    <w:rsid w:val="00C44510"/>
    <w:rsid w:val="00C46DB8"/>
    <w:rsid w:val="00C63E29"/>
    <w:rsid w:val="00C7186A"/>
    <w:rsid w:val="00C918FD"/>
    <w:rsid w:val="00C97361"/>
    <w:rsid w:val="00CB015D"/>
    <w:rsid w:val="00CC1918"/>
    <w:rsid w:val="00CD06DF"/>
    <w:rsid w:val="00CD17BA"/>
    <w:rsid w:val="00CE1D4E"/>
    <w:rsid w:val="00CE2328"/>
    <w:rsid w:val="00CE3F8B"/>
    <w:rsid w:val="00CE496A"/>
    <w:rsid w:val="00CE511F"/>
    <w:rsid w:val="00D0136D"/>
    <w:rsid w:val="00D0572D"/>
    <w:rsid w:val="00D17285"/>
    <w:rsid w:val="00D174F4"/>
    <w:rsid w:val="00D27B03"/>
    <w:rsid w:val="00D33688"/>
    <w:rsid w:val="00D35758"/>
    <w:rsid w:val="00D366A8"/>
    <w:rsid w:val="00D502A1"/>
    <w:rsid w:val="00D5096F"/>
    <w:rsid w:val="00D560C9"/>
    <w:rsid w:val="00D60095"/>
    <w:rsid w:val="00D81DC9"/>
    <w:rsid w:val="00D82354"/>
    <w:rsid w:val="00D8747A"/>
    <w:rsid w:val="00D87D2B"/>
    <w:rsid w:val="00D91CFB"/>
    <w:rsid w:val="00D963F8"/>
    <w:rsid w:val="00D97DB8"/>
    <w:rsid w:val="00DA1790"/>
    <w:rsid w:val="00DA3CA0"/>
    <w:rsid w:val="00DB1B6A"/>
    <w:rsid w:val="00DB30C4"/>
    <w:rsid w:val="00DB697A"/>
    <w:rsid w:val="00DC1C93"/>
    <w:rsid w:val="00DC694E"/>
    <w:rsid w:val="00DD3FAC"/>
    <w:rsid w:val="00DE5C95"/>
    <w:rsid w:val="00DE7D0A"/>
    <w:rsid w:val="00E00ECD"/>
    <w:rsid w:val="00E11336"/>
    <w:rsid w:val="00E167AB"/>
    <w:rsid w:val="00E216A9"/>
    <w:rsid w:val="00E273DA"/>
    <w:rsid w:val="00E309AE"/>
    <w:rsid w:val="00E4221A"/>
    <w:rsid w:val="00E43066"/>
    <w:rsid w:val="00E434C2"/>
    <w:rsid w:val="00E478D8"/>
    <w:rsid w:val="00E50498"/>
    <w:rsid w:val="00E50BF0"/>
    <w:rsid w:val="00E531DF"/>
    <w:rsid w:val="00E57104"/>
    <w:rsid w:val="00E611AA"/>
    <w:rsid w:val="00E65E4B"/>
    <w:rsid w:val="00E71A91"/>
    <w:rsid w:val="00E71CAF"/>
    <w:rsid w:val="00E82177"/>
    <w:rsid w:val="00E85B4E"/>
    <w:rsid w:val="00E93788"/>
    <w:rsid w:val="00EA0F1E"/>
    <w:rsid w:val="00EA54D1"/>
    <w:rsid w:val="00EA7929"/>
    <w:rsid w:val="00EB09F9"/>
    <w:rsid w:val="00EB2DCF"/>
    <w:rsid w:val="00EC77AB"/>
    <w:rsid w:val="00ED6EE1"/>
    <w:rsid w:val="00EE52E5"/>
    <w:rsid w:val="00EE5A7E"/>
    <w:rsid w:val="00EE6D06"/>
    <w:rsid w:val="00EF7A7D"/>
    <w:rsid w:val="00F00098"/>
    <w:rsid w:val="00F021E1"/>
    <w:rsid w:val="00F04C2B"/>
    <w:rsid w:val="00F2047B"/>
    <w:rsid w:val="00F23EFD"/>
    <w:rsid w:val="00F25E01"/>
    <w:rsid w:val="00F268D4"/>
    <w:rsid w:val="00F3763A"/>
    <w:rsid w:val="00F40922"/>
    <w:rsid w:val="00F55362"/>
    <w:rsid w:val="00F56C3E"/>
    <w:rsid w:val="00F56E0C"/>
    <w:rsid w:val="00F64AD6"/>
    <w:rsid w:val="00F73A3C"/>
    <w:rsid w:val="00F750EB"/>
    <w:rsid w:val="00F7569F"/>
    <w:rsid w:val="00F84496"/>
    <w:rsid w:val="00F93118"/>
    <w:rsid w:val="00F939D7"/>
    <w:rsid w:val="00F964F1"/>
    <w:rsid w:val="00FA5E4B"/>
    <w:rsid w:val="00FB0B55"/>
    <w:rsid w:val="00FC5FFD"/>
    <w:rsid w:val="00FD00CF"/>
    <w:rsid w:val="00FD1C1B"/>
    <w:rsid w:val="00FE21D3"/>
    <w:rsid w:val="00FF15A6"/>
    <w:rsid w:val="00FF33EA"/>
    <w:rsid w:val="00FF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AEB8C96"/>
  <w15:chartTrackingRefBased/>
  <w15:docId w15:val="{CC2A3EE0-3D1A-4FEB-8CFA-C3249A195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-70"/>
      <w:jc w:val="center"/>
      <w:outlineLvl w:val="0"/>
    </w:pPr>
    <w:rPr>
      <w:rFonts w:ascii="Arial" w:hAnsi="Arial" w:cs="Arial"/>
      <w:b/>
      <w:color w:val="000080"/>
      <w:sz w:val="40"/>
      <w:szCs w:val="32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numPr>
        <w:numId w:val="5"/>
      </w:numPr>
      <w:tabs>
        <w:tab w:val="left" w:pos="900"/>
      </w:tabs>
      <w:spacing w:line="360" w:lineRule="auto"/>
      <w:jc w:val="both"/>
      <w:outlineLvl w:val="4"/>
    </w:pPr>
    <w:rPr>
      <w:rFonts w:ascii="Arial" w:hAnsi="Arial"/>
      <w:b/>
      <w:sz w:val="22"/>
    </w:rPr>
  </w:style>
  <w:style w:type="paragraph" w:styleId="Nagwek6">
    <w:name w:val="heading 6"/>
    <w:basedOn w:val="Normalny"/>
    <w:next w:val="Normalny"/>
    <w:qFormat/>
    <w:pPr>
      <w:keepNext/>
      <w:numPr>
        <w:ilvl w:val="1"/>
        <w:numId w:val="59"/>
      </w:numPr>
      <w:tabs>
        <w:tab w:val="clear" w:pos="1420"/>
        <w:tab w:val="left" w:pos="900"/>
        <w:tab w:val="num" w:pos="2160"/>
      </w:tabs>
      <w:spacing w:line="360" w:lineRule="auto"/>
      <w:ind w:hanging="160"/>
      <w:jc w:val="both"/>
      <w:outlineLvl w:val="5"/>
    </w:pPr>
    <w:rPr>
      <w:rFonts w:ascii="Arial" w:hAnsi="Arial"/>
      <w:b/>
      <w:sz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pPr>
      <w:keepNext/>
      <w:numPr>
        <w:numId w:val="58"/>
      </w:numPr>
      <w:spacing w:line="360" w:lineRule="auto"/>
      <w:jc w:val="both"/>
      <w:outlineLvl w:val="7"/>
    </w:pPr>
    <w:rPr>
      <w:rFonts w:ascii="Arial" w:hAnsi="Arial"/>
      <w:b/>
      <w:sz w:val="2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Tytu7">
    <w:name w:val="Tytuł 7"/>
    <w:basedOn w:val="Standard"/>
    <w:next w:val="Standard"/>
    <w:pPr>
      <w:keepNext/>
      <w:numPr>
        <w:ilvl w:val="6"/>
      </w:numPr>
      <w:jc w:val="both"/>
      <w:outlineLvl w:val="6"/>
    </w:pPr>
    <w:rPr>
      <w:b/>
      <w:bCs/>
      <w:sz w:val="22"/>
      <w:szCs w:val="22"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customStyle="1" w:styleId="StandardZnak">
    <w:name w:val="Standard Znak"/>
    <w:pPr>
      <w:autoSpaceDE w:val="0"/>
      <w:autoSpaceDN w:val="0"/>
      <w:adjustRightInd w:val="0"/>
    </w:pPr>
    <w:rPr>
      <w:sz w:val="24"/>
      <w:szCs w:val="24"/>
    </w:rPr>
  </w:style>
  <w:style w:type="paragraph" w:styleId="Tekstpodstawowywcity2">
    <w:name w:val="Body Text Indent 2"/>
    <w:basedOn w:val="Normalny"/>
    <w:pPr>
      <w:spacing w:line="360" w:lineRule="auto"/>
      <w:ind w:left="360" w:hanging="360"/>
    </w:pPr>
  </w:style>
  <w:style w:type="paragraph" w:customStyle="1" w:styleId="NormalWeb">
    <w:name w:val="Normal (Web)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paragraph" w:styleId="Tekstpodstawowy2">
    <w:name w:val="Body Text 2"/>
    <w:basedOn w:val="Normalny"/>
    <w:link w:val="Tekstpodstawowy2Znak"/>
    <w:pPr>
      <w:spacing w:after="120" w:line="480" w:lineRule="auto"/>
    </w:pPr>
  </w:style>
  <w:style w:type="paragraph" w:styleId="Tekstpodstawowy">
    <w:name w:val="Body Text"/>
    <w:basedOn w:val="Normalny"/>
    <w:pPr>
      <w:spacing w:after="120"/>
    </w:pPr>
  </w:style>
  <w:style w:type="paragraph" w:customStyle="1" w:styleId="NormalTable">
    <w:name w:val="Normal Table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styleId="Tytu">
    <w:name w:val="Title"/>
    <w:basedOn w:val="Standard"/>
    <w:next w:val="Podtytu"/>
    <w:link w:val="TytuZnak"/>
    <w:qFormat/>
    <w:pPr>
      <w:jc w:val="center"/>
    </w:pPr>
    <w:rPr>
      <w:b/>
      <w:bCs/>
    </w:rPr>
  </w:style>
  <w:style w:type="paragraph" w:styleId="Podtytu">
    <w:name w:val="Subtitle"/>
    <w:basedOn w:val="Normalny"/>
    <w:link w:val="PodtytuZnak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Nagwek1Znak">
    <w:name w:val="Nagłówek 1 Znak"/>
    <w:link w:val="Nagwek1"/>
    <w:rsid w:val="00762554"/>
    <w:rPr>
      <w:rFonts w:ascii="Arial" w:hAnsi="Arial" w:cs="Arial"/>
      <w:b/>
      <w:color w:val="000080"/>
      <w:sz w:val="40"/>
      <w:szCs w:val="32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  <w:lang w:eastAsia="pl-PL"/>
    </w:rPr>
  </w:style>
  <w:style w:type="character" w:styleId="Uwydatnienie">
    <w:name w:val="Emphasis"/>
    <w:uiPriority w:val="20"/>
    <w:qFormat/>
    <w:rPr>
      <w:i/>
      <w:i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WW-Tekstkomentarza">
    <w:name w:val="WW-Tekst komentarza"/>
    <w:basedOn w:val="Standard"/>
  </w:style>
  <w:style w:type="paragraph" w:styleId="Tekstpodstawowywcity3">
    <w:name w:val="Body Text Indent 3"/>
    <w:basedOn w:val="Normalny"/>
    <w:link w:val="Tekstpodstawowywcity3Znak"/>
    <w:pPr>
      <w:spacing w:after="120"/>
      <w:ind w:left="283"/>
    </w:pPr>
    <w:rPr>
      <w:sz w:val="16"/>
      <w:szCs w:val="16"/>
    </w:rPr>
  </w:style>
  <w:style w:type="character" w:styleId="Hipercze">
    <w:name w:val="Hyperlink"/>
    <w:rPr>
      <w:color w:val="0000FF"/>
      <w:u w:val="single"/>
    </w:rPr>
  </w:style>
  <w:style w:type="paragraph" w:customStyle="1" w:styleId="WW-Tekstpodstawowy3">
    <w:name w:val="WW-Tekst podstawowy 3"/>
    <w:basedOn w:val="Normalny"/>
    <w:pPr>
      <w:suppressAutoHyphens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BodyText2">
    <w:name w:val="Body Text 2"/>
    <w:basedOn w:val="Normalny"/>
    <w:pPr>
      <w:suppressAutoHyphens/>
      <w:jc w:val="center"/>
    </w:pPr>
    <w:rPr>
      <w:b/>
      <w:color w:val="000000"/>
      <w:sz w:val="22"/>
      <w:szCs w:val="20"/>
      <w:lang w:eastAsia="pl-PL"/>
    </w:rPr>
  </w:style>
  <w:style w:type="paragraph" w:customStyle="1" w:styleId="BodyTextIndent2">
    <w:name w:val="Body Text Indent 2"/>
    <w:basedOn w:val="NormalTable"/>
    <w:pPr>
      <w:ind w:left="284" w:hanging="284"/>
    </w:pPr>
    <w:rPr>
      <w:sz w:val="22"/>
    </w:rPr>
  </w:style>
  <w:style w:type="character" w:styleId="Pogrubienie">
    <w:name w:val="Strong"/>
    <w:qFormat/>
    <w:rPr>
      <w:b/>
      <w:bCs/>
    </w:rPr>
  </w:style>
  <w:style w:type="character" w:styleId="UyteHipercze">
    <w:name w:val="FollowedHyperlink"/>
    <w:rPr>
      <w:color w:val="800080"/>
      <w:u w:val="single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customStyle="1" w:styleId="BodyText21">
    <w:name w:val="Body Text 21"/>
    <w:basedOn w:val="Normalny"/>
    <w:pPr>
      <w:tabs>
        <w:tab w:val="left" w:pos="0"/>
      </w:tabs>
      <w:jc w:val="both"/>
    </w:pPr>
    <w:rPr>
      <w:szCs w:val="20"/>
    </w:rPr>
  </w:style>
  <w:style w:type="paragraph" w:styleId="Zwykytekst">
    <w:name w:val="Plain Text"/>
    <w:basedOn w:val="Normalny"/>
    <w:link w:val="ZwykytekstZnak"/>
    <w:rPr>
      <w:rFonts w:ascii="Courier New" w:hAnsi="Courier New" w:cs="Courier New"/>
      <w:sz w:val="20"/>
      <w:szCs w:val="20"/>
    </w:rPr>
  </w:style>
  <w:style w:type="character" w:customStyle="1" w:styleId="Tekstpodstawowy2Znak">
    <w:name w:val="Tekst podstawowy 2 Znak"/>
    <w:link w:val="Tekstpodstawowy2"/>
    <w:rsid w:val="00762554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762554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364D73"/>
    <w:pPr>
      <w:ind w:left="708"/>
    </w:pPr>
  </w:style>
  <w:style w:type="paragraph" w:customStyle="1" w:styleId="BodyText3">
    <w:name w:val="Body Text 3"/>
    <w:basedOn w:val="Normalny"/>
    <w:rsid w:val="0043021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20"/>
    </w:rPr>
  </w:style>
  <w:style w:type="character" w:customStyle="1" w:styleId="apple-converted-space">
    <w:name w:val="apple-converted-space"/>
    <w:rsid w:val="00430213"/>
  </w:style>
  <w:style w:type="character" w:customStyle="1" w:styleId="TytuZnak">
    <w:name w:val="Tytuł Znak"/>
    <w:link w:val="Tytu"/>
    <w:rsid w:val="00B1108F"/>
    <w:rPr>
      <w:b/>
      <w:bCs/>
      <w:sz w:val="24"/>
      <w:szCs w:val="24"/>
    </w:rPr>
  </w:style>
  <w:style w:type="character" w:customStyle="1" w:styleId="PodtytuZnak">
    <w:name w:val="Podtytuł Znak"/>
    <w:link w:val="Podtytu"/>
    <w:rsid w:val="00B1108F"/>
    <w:rPr>
      <w:rFonts w:ascii="Arial" w:hAnsi="Arial" w:cs="Arial"/>
      <w:sz w:val="24"/>
      <w:szCs w:val="24"/>
    </w:rPr>
  </w:style>
  <w:style w:type="character" w:customStyle="1" w:styleId="ZwykytekstZnak">
    <w:name w:val="Zwykły tekst Znak"/>
    <w:link w:val="Zwykytekst"/>
    <w:rsid w:val="00B1108F"/>
    <w:rPr>
      <w:rFonts w:ascii="Courier New" w:hAnsi="Courier New" w:cs="Courier New"/>
    </w:rPr>
  </w:style>
  <w:style w:type="character" w:customStyle="1" w:styleId="StopkaZnak">
    <w:name w:val="Stopka Znak"/>
    <w:link w:val="Stopka"/>
    <w:rsid w:val="00E821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6AC9C-ECFB-4A20-B4D4-059483CE1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STBS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STBS</dc:creator>
  <cp:keywords/>
  <cp:lastModifiedBy>Bożena Kopaczyk</cp:lastModifiedBy>
  <cp:revision>2</cp:revision>
  <cp:lastPrinted>2025-05-26T13:10:00Z</cp:lastPrinted>
  <dcterms:created xsi:type="dcterms:W3CDTF">2026-09-30T08:40:00Z</dcterms:created>
  <dcterms:modified xsi:type="dcterms:W3CDTF">2026-09-30T08:40:00Z</dcterms:modified>
</cp:coreProperties>
</file>