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912567" w14:paraId="1642B7E8" w14:textId="77777777">
        <w:trPr>
          <w:trHeight w:val="13860"/>
        </w:trPr>
        <w:tc>
          <w:tcPr>
            <w:tcW w:w="9360" w:type="dxa"/>
          </w:tcPr>
          <w:p w14:paraId="25558BC6" w14:textId="77777777" w:rsidR="00912567" w:rsidRDefault="006159F1">
            <w:pPr>
              <w:pStyle w:val="Standard"/>
              <w:jc w:val="center"/>
              <w:rPr>
                <w:rFonts w:ascii="Arial" w:hAnsi="Arial"/>
                <w:sz w:val="36"/>
              </w:rPr>
            </w:pPr>
            <w:r>
              <w:rPr>
                <w:rFonts w:ascii="Arial" w:hAnsi="Arial"/>
                <w:sz w:val="36"/>
              </w:rPr>
              <w:t xml:space="preserve"> </w:t>
            </w:r>
          </w:p>
          <w:p w14:paraId="5DDFFED9" w14:textId="77777777" w:rsidR="00912567" w:rsidRDefault="00912567">
            <w:pPr>
              <w:pStyle w:val="Standard"/>
              <w:jc w:val="center"/>
              <w:rPr>
                <w:rFonts w:ascii="Arial" w:hAnsi="Arial"/>
                <w:sz w:val="36"/>
              </w:rPr>
            </w:pPr>
          </w:p>
          <w:p w14:paraId="7540B574" w14:textId="77777777" w:rsidR="00912567" w:rsidRDefault="00912567">
            <w:pPr>
              <w:pStyle w:val="Nagwek1"/>
            </w:pPr>
            <w:r>
              <w:t>SPECYFIKACJA</w:t>
            </w:r>
          </w:p>
          <w:p w14:paraId="4E7E0F30" w14:textId="77777777" w:rsidR="00912567" w:rsidRDefault="00912567">
            <w:pPr>
              <w:jc w:val="center"/>
              <w:rPr>
                <w:rFonts w:ascii="Arial" w:hAnsi="Arial"/>
                <w:caps/>
                <w:color w:val="000080"/>
                <w:sz w:val="40"/>
              </w:rPr>
            </w:pPr>
            <w:r>
              <w:rPr>
                <w:rFonts w:ascii="Arial" w:hAnsi="Arial"/>
                <w:b/>
                <w:color w:val="000080"/>
                <w:sz w:val="40"/>
              </w:rPr>
              <w:t xml:space="preserve">WARUNKÓW </w:t>
            </w:r>
            <w:r>
              <w:rPr>
                <w:rFonts w:ascii="Arial" w:hAnsi="Arial"/>
                <w:b/>
                <w:caps/>
                <w:color w:val="000080"/>
                <w:sz w:val="40"/>
              </w:rPr>
              <w:t>Zamówienia</w:t>
            </w:r>
          </w:p>
          <w:p w14:paraId="55197B94" w14:textId="77777777" w:rsidR="00912567" w:rsidRDefault="00912567">
            <w:pPr>
              <w:jc w:val="center"/>
              <w:rPr>
                <w:rFonts w:ascii="Arial" w:hAnsi="Arial"/>
                <w:color w:val="000080"/>
                <w:sz w:val="36"/>
              </w:rPr>
            </w:pPr>
          </w:p>
          <w:p w14:paraId="4DA6C01F" w14:textId="77777777" w:rsidR="00912567" w:rsidRDefault="00912567">
            <w:pPr>
              <w:jc w:val="center"/>
              <w:rPr>
                <w:rFonts w:ascii="Arial" w:hAnsi="Arial"/>
                <w:color w:val="000080"/>
                <w:sz w:val="28"/>
              </w:rPr>
            </w:pPr>
          </w:p>
          <w:p w14:paraId="34EA20BB" w14:textId="1D1D30B4" w:rsidR="000F0283" w:rsidRDefault="00912567" w:rsidP="0005471C">
            <w:pPr>
              <w:pStyle w:val="Obszartekstu"/>
              <w:suppressAutoHyphens/>
              <w:autoSpaceDE/>
              <w:autoSpaceDN/>
              <w:adjustRightInd/>
              <w:jc w:val="center"/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</w:pPr>
            <w:r w:rsidRPr="00E4221A">
              <w:rPr>
                <w:rFonts w:ascii="Arial" w:hAnsi="Arial" w:cs="Arial"/>
                <w:b/>
                <w:color w:val="000080"/>
                <w:sz w:val="28"/>
                <w:szCs w:val="28"/>
              </w:rPr>
              <w:t>NA</w:t>
            </w:r>
            <w:r w:rsidRPr="00E4221A">
              <w:rPr>
                <w:rFonts w:ascii="Arial" w:hAnsi="Arial" w:cs="Arial"/>
                <w:b/>
                <w:color w:val="000080"/>
                <w:sz w:val="32"/>
                <w:szCs w:val="32"/>
              </w:rPr>
              <w:t xml:space="preserve"> </w:t>
            </w:r>
            <w:bookmarkStart w:id="0" w:name="_Hlk181000484"/>
            <w:bookmarkStart w:id="1" w:name="_Hlk168320962"/>
            <w:r w:rsidR="00C22EBB" w:rsidRPr="00C22EBB">
              <w:rPr>
                <w:rFonts w:ascii="Arial" w:hAnsi="Arial" w:cs="Arial"/>
                <w:b/>
                <w:color w:val="000080"/>
                <w:sz w:val="28"/>
                <w:szCs w:val="28"/>
              </w:rPr>
              <w:t>WYKONANIE</w:t>
            </w:r>
            <w:r w:rsidR="00C22EBB">
              <w:rPr>
                <w:rFonts w:ascii="Arial" w:hAnsi="Arial" w:cs="Arial"/>
                <w:b/>
                <w:color w:val="000080"/>
                <w:sz w:val="32"/>
                <w:szCs w:val="32"/>
              </w:rPr>
              <w:t xml:space="preserve"> </w:t>
            </w:r>
            <w:r w:rsidR="00C23561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r</w:t>
            </w:r>
            <w:r w:rsidR="002A1EA1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emont</w:t>
            </w:r>
            <w:r w:rsidR="00C22EBB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u</w:t>
            </w:r>
            <w:r w:rsidR="00C23561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dach</w:t>
            </w:r>
            <w:r w:rsidR="00250896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u</w:t>
            </w:r>
            <w:r w:rsidR="003779A0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 xml:space="preserve"> </w:t>
            </w:r>
            <w:r w:rsidR="00527B99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na</w:t>
            </w:r>
          </w:p>
          <w:p w14:paraId="1772A9A5" w14:textId="1A2BEA52" w:rsidR="00527B99" w:rsidRDefault="00587010" w:rsidP="0005471C">
            <w:pPr>
              <w:pStyle w:val="Obszartekstu"/>
              <w:suppressAutoHyphens/>
              <w:autoSpaceDE/>
              <w:autoSpaceDN/>
              <w:adjustRightInd/>
              <w:jc w:val="center"/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</w:pPr>
            <w:r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budynk</w:t>
            </w:r>
            <w:r w:rsidR="00250896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u</w:t>
            </w:r>
            <w:r w:rsidR="009842E0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 xml:space="preserve"> </w:t>
            </w:r>
            <w:r w:rsidR="00912567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przy</w:t>
            </w:r>
            <w:r w:rsidR="00F00098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 xml:space="preserve"> </w:t>
            </w:r>
            <w:bookmarkStart w:id="2" w:name="_Hlk108681994"/>
            <w:r w:rsidR="00C23561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u</w:t>
            </w:r>
            <w:r w:rsidR="00967A7B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 xml:space="preserve">L. </w:t>
            </w:r>
            <w:r w:rsidR="004A6E74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słupsk</w:t>
            </w:r>
            <w:r w:rsidR="000F0283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i</w:t>
            </w:r>
            <w:r w:rsidR="000E5812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EJ</w:t>
            </w:r>
            <w:r w:rsidR="002A1EA1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 xml:space="preserve"> </w:t>
            </w:r>
            <w:r w:rsidR="004A6E74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>4</w:t>
            </w:r>
            <w:r w:rsidR="002A1EA1"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 xml:space="preserve"> </w:t>
            </w:r>
            <w:bookmarkEnd w:id="0"/>
          </w:p>
          <w:p w14:paraId="5C1DE3B0" w14:textId="3FB4D596" w:rsidR="00912567" w:rsidRDefault="002A1EA1" w:rsidP="0005471C">
            <w:pPr>
              <w:pStyle w:val="Obszartekstu"/>
              <w:suppressAutoHyphens/>
              <w:autoSpaceDE/>
              <w:autoSpaceDN/>
              <w:adjustRightInd/>
              <w:jc w:val="center"/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</w:pPr>
            <w:r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  <w:t xml:space="preserve">w Szczecinie </w:t>
            </w:r>
            <w:bookmarkEnd w:id="1"/>
            <w:bookmarkEnd w:id="2"/>
          </w:p>
          <w:p w14:paraId="01B4AE62" w14:textId="77777777" w:rsidR="00912567" w:rsidRDefault="00912567">
            <w:pPr>
              <w:pStyle w:val="Obszartekstu"/>
              <w:suppressAutoHyphens/>
              <w:autoSpaceDE/>
              <w:autoSpaceDN/>
              <w:adjustRightInd/>
              <w:jc w:val="center"/>
              <w:rPr>
                <w:rFonts w:ascii="Arial" w:hAnsi="Arial" w:cs="Arial"/>
                <w:b/>
                <w:caps/>
                <w:color w:val="000080"/>
                <w:sz w:val="28"/>
                <w:szCs w:val="28"/>
              </w:rPr>
            </w:pPr>
          </w:p>
          <w:p w14:paraId="0B92981B" w14:textId="77777777" w:rsidR="00CD29BF" w:rsidRDefault="00CD29BF">
            <w:pPr>
              <w:pStyle w:val="Obszartekstu"/>
              <w:suppressAutoHyphens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80"/>
              </w:rPr>
            </w:pPr>
          </w:p>
          <w:p w14:paraId="11E207A0" w14:textId="77777777" w:rsidR="00912567" w:rsidRDefault="00912567">
            <w:pPr>
              <w:pStyle w:val="Obszartekstu"/>
              <w:suppressAutoHyphens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80"/>
              </w:rPr>
            </w:pPr>
            <w:r>
              <w:rPr>
                <w:rFonts w:ascii="Arial" w:hAnsi="Arial" w:cs="Arial"/>
                <w:b/>
                <w:color w:val="000080"/>
              </w:rPr>
              <w:t>45261000-4 Wykonywanie pokryć i konstrukcji dachowych oraz podobne roboty</w:t>
            </w:r>
          </w:p>
          <w:p w14:paraId="274B37FE" w14:textId="77777777" w:rsidR="005F3F01" w:rsidRDefault="005F3F01">
            <w:pPr>
              <w:pStyle w:val="Obszartekstu"/>
              <w:suppressAutoHyphens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80"/>
              </w:rPr>
            </w:pPr>
          </w:p>
          <w:p w14:paraId="0BAFE2AE" w14:textId="77777777" w:rsidR="005F3F01" w:rsidRDefault="005F3F01">
            <w:pPr>
              <w:pStyle w:val="Obszartekstu"/>
              <w:suppressAutoHyphens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80"/>
              </w:rPr>
            </w:pPr>
          </w:p>
          <w:p w14:paraId="7597EF68" w14:textId="77777777" w:rsidR="00EB4EC0" w:rsidRDefault="00EB4EC0">
            <w:pPr>
              <w:pStyle w:val="Obszartekstu"/>
              <w:suppressAutoHyphens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80"/>
              </w:rPr>
            </w:pPr>
          </w:p>
          <w:p w14:paraId="60C86832" w14:textId="5263B366" w:rsidR="00912567" w:rsidRDefault="00D14423" w:rsidP="00FE05C0">
            <w:pPr>
              <w:pStyle w:val="Obszartekstu"/>
              <w:suppressAutoHyphens/>
              <w:autoSpaceDE/>
              <w:autoSpaceDN/>
              <w:adjustRightInd/>
              <w:jc w:val="center"/>
              <w:rPr>
                <w:rFonts w:ascii="Arial" w:hAnsi="Arial"/>
                <w:sz w:val="32"/>
              </w:rPr>
            </w:pPr>
            <w:r w:rsidRPr="00204B11">
              <w:rPr>
                <w:noProof/>
              </w:rPr>
              <w:drawing>
                <wp:inline distT="0" distB="0" distL="0" distR="0" wp14:anchorId="0270021B" wp14:editId="19A0D064">
                  <wp:extent cx="1812925" cy="1812925"/>
                  <wp:effectExtent l="0" t="0" r="0" b="0"/>
                  <wp:docPr id="1" name="Obraz 1" descr="C:\Users\ajazdzewski\Documents\logo-STBS, GMS\logo księga znaków 2019\stbs_logo_kolor_p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C:\Users\ajazdzewski\Documents\logo-STBS, GMS\logo księga znaków 2019\stbs_logo_kolor_pi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181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522EB1" w14:textId="77777777" w:rsidR="00967A7B" w:rsidRDefault="00912567">
            <w:pPr>
              <w:ind w:left="708"/>
              <w:jc w:val="center"/>
              <w:rPr>
                <w:rFonts w:ascii="Arial" w:hAnsi="Arial"/>
                <w:b/>
                <w:caps/>
                <w:color w:val="000080"/>
                <w:sz w:val="32"/>
              </w:rPr>
            </w:pPr>
            <w:r>
              <w:rPr>
                <w:rFonts w:ascii="Arial" w:hAnsi="Arial"/>
                <w:b/>
                <w:caps/>
                <w:color w:val="000080"/>
                <w:sz w:val="32"/>
              </w:rPr>
              <w:t>Wspólnota Mieszkaniowa Nieruchomości</w:t>
            </w:r>
            <w:r w:rsidR="00C9202B">
              <w:rPr>
                <w:rFonts w:ascii="Arial" w:hAnsi="Arial"/>
                <w:b/>
                <w:caps/>
                <w:color w:val="000080"/>
                <w:sz w:val="32"/>
              </w:rPr>
              <w:t xml:space="preserve"> </w:t>
            </w:r>
          </w:p>
          <w:p w14:paraId="02D5FEB1" w14:textId="0891EAE8" w:rsidR="009842E0" w:rsidRDefault="00912567">
            <w:pPr>
              <w:ind w:left="708"/>
              <w:jc w:val="center"/>
              <w:rPr>
                <w:rFonts w:ascii="Arial" w:hAnsi="Arial"/>
                <w:b/>
                <w:caps/>
                <w:color w:val="000080"/>
                <w:sz w:val="32"/>
              </w:rPr>
            </w:pPr>
            <w:r>
              <w:rPr>
                <w:rFonts w:ascii="Arial" w:hAnsi="Arial"/>
                <w:b/>
                <w:caps/>
                <w:color w:val="000080"/>
                <w:sz w:val="32"/>
              </w:rPr>
              <w:t>nr</w:t>
            </w:r>
            <w:r w:rsidR="00967A7B">
              <w:rPr>
                <w:rFonts w:ascii="Arial" w:hAnsi="Arial"/>
                <w:b/>
                <w:caps/>
                <w:color w:val="000080"/>
                <w:sz w:val="32"/>
              </w:rPr>
              <w:t xml:space="preserve"> </w:t>
            </w:r>
            <w:r w:rsidR="004A6E74">
              <w:rPr>
                <w:rFonts w:ascii="Arial" w:hAnsi="Arial"/>
                <w:b/>
                <w:caps/>
                <w:color w:val="000080"/>
                <w:sz w:val="32"/>
              </w:rPr>
              <w:t>4</w:t>
            </w:r>
            <w:r w:rsidR="00250896">
              <w:rPr>
                <w:rFonts w:ascii="Arial" w:hAnsi="Arial"/>
                <w:b/>
                <w:caps/>
                <w:color w:val="000080"/>
                <w:sz w:val="32"/>
              </w:rPr>
              <w:t xml:space="preserve"> </w:t>
            </w:r>
            <w:r w:rsidR="00945CA5">
              <w:rPr>
                <w:rFonts w:ascii="Arial" w:hAnsi="Arial"/>
                <w:b/>
                <w:caps/>
                <w:color w:val="000080"/>
                <w:sz w:val="32"/>
              </w:rPr>
              <w:t xml:space="preserve">przy </w:t>
            </w:r>
            <w:r w:rsidR="00C23561">
              <w:rPr>
                <w:rFonts w:ascii="Arial" w:hAnsi="Arial"/>
                <w:b/>
                <w:caps/>
                <w:color w:val="000080"/>
                <w:sz w:val="32"/>
              </w:rPr>
              <w:t>u</w:t>
            </w:r>
            <w:r w:rsidR="00967A7B" w:rsidRPr="00967A7B">
              <w:rPr>
                <w:rFonts w:ascii="Arial" w:hAnsi="Arial"/>
                <w:b/>
                <w:caps/>
                <w:color w:val="000080"/>
                <w:sz w:val="32"/>
              </w:rPr>
              <w:t xml:space="preserve">L. </w:t>
            </w:r>
            <w:r w:rsidR="004A6E74">
              <w:rPr>
                <w:rFonts w:ascii="Arial" w:hAnsi="Arial"/>
                <w:b/>
                <w:caps/>
                <w:color w:val="000080"/>
                <w:sz w:val="32"/>
              </w:rPr>
              <w:t>słupsk</w:t>
            </w:r>
            <w:r w:rsidR="000F0283">
              <w:rPr>
                <w:rFonts w:ascii="Arial" w:hAnsi="Arial"/>
                <w:b/>
                <w:caps/>
                <w:color w:val="000080"/>
                <w:sz w:val="32"/>
              </w:rPr>
              <w:t>i</w:t>
            </w:r>
            <w:r w:rsidR="009842E0">
              <w:rPr>
                <w:rFonts w:ascii="Arial" w:hAnsi="Arial"/>
                <w:b/>
                <w:caps/>
                <w:color w:val="000080"/>
                <w:sz w:val="32"/>
              </w:rPr>
              <w:t>E</w:t>
            </w:r>
            <w:r w:rsidR="000E5812">
              <w:rPr>
                <w:rFonts w:ascii="Arial" w:hAnsi="Arial"/>
                <w:b/>
                <w:caps/>
                <w:color w:val="000080"/>
                <w:sz w:val="32"/>
              </w:rPr>
              <w:t>J</w:t>
            </w:r>
            <w:r w:rsidR="00967A7B" w:rsidRPr="00967A7B">
              <w:rPr>
                <w:rFonts w:ascii="Arial" w:hAnsi="Arial"/>
                <w:b/>
                <w:caps/>
                <w:color w:val="000080"/>
                <w:sz w:val="32"/>
              </w:rPr>
              <w:t xml:space="preserve"> </w:t>
            </w:r>
          </w:p>
          <w:p w14:paraId="66987D3B" w14:textId="77777777" w:rsidR="00912567" w:rsidRDefault="00FF7E73">
            <w:pPr>
              <w:ind w:left="708"/>
              <w:jc w:val="center"/>
              <w:rPr>
                <w:rFonts w:ascii="Arial" w:hAnsi="Arial"/>
                <w:b/>
                <w:caps/>
                <w:color w:val="000080"/>
                <w:sz w:val="32"/>
              </w:rPr>
            </w:pPr>
            <w:r>
              <w:rPr>
                <w:rFonts w:ascii="Arial" w:hAnsi="Arial"/>
                <w:b/>
                <w:caps/>
                <w:color w:val="000080"/>
                <w:sz w:val="32"/>
              </w:rPr>
              <w:t xml:space="preserve">W </w:t>
            </w:r>
            <w:r w:rsidR="00912567">
              <w:rPr>
                <w:rFonts w:ascii="Arial" w:hAnsi="Arial"/>
                <w:b/>
                <w:caps/>
                <w:color w:val="000080"/>
                <w:sz w:val="32"/>
              </w:rPr>
              <w:t>Szczecinie</w:t>
            </w:r>
          </w:p>
          <w:p w14:paraId="0309225D" w14:textId="77777777" w:rsidR="00912567" w:rsidRDefault="00912567">
            <w:pPr>
              <w:ind w:left="708"/>
              <w:jc w:val="center"/>
              <w:rPr>
                <w:rFonts w:ascii="Arial" w:hAnsi="Arial"/>
                <w:b/>
                <w:caps/>
                <w:color w:val="000080"/>
                <w:sz w:val="32"/>
              </w:rPr>
            </w:pPr>
          </w:p>
          <w:p w14:paraId="10780522" w14:textId="77777777" w:rsidR="00912567" w:rsidRDefault="00912567">
            <w:pPr>
              <w:ind w:left="708"/>
              <w:jc w:val="center"/>
              <w:rPr>
                <w:rFonts w:ascii="Arial" w:hAnsi="Arial"/>
                <w:b/>
                <w:caps/>
                <w:color w:val="000080"/>
                <w:sz w:val="28"/>
                <w:szCs w:val="28"/>
              </w:rPr>
            </w:pPr>
            <w:r>
              <w:rPr>
                <w:rFonts w:ascii="Arial" w:hAnsi="Arial"/>
                <w:b/>
                <w:caps/>
                <w:color w:val="000080"/>
                <w:sz w:val="28"/>
                <w:szCs w:val="28"/>
              </w:rPr>
              <w:t xml:space="preserve">reprezentowana przez </w:t>
            </w:r>
          </w:p>
          <w:p w14:paraId="6769976F" w14:textId="77777777" w:rsidR="00912567" w:rsidRDefault="00912567">
            <w:pPr>
              <w:pStyle w:val="Standard"/>
              <w:jc w:val="center"/>
              <w:rPr>
                <w:rFonts w:ascii="Arial" w:hAnsi="Arial"/>
                <w:b/>
                <w:color w:val="000080"/>
                <w:sz w:val="32"/>
              </w:rPr>
            </w:pPr>
            <w:r>
              <w:rPr>
                <w:rFonts w:ascii="Arial" w:hAnsi="Arial"/>
                <w:b/>
                <w:color w:val="000080"/>
                <w:sz w:val="32"/>
              </w:rPr>
              <w:t>SZCZECIŃSKIE TOWARZYSTWO BUDOWNICTWA SPOŁECZNEGO SPÓŁKA Z O.O.</w:t>
            </w:r>
          </w:p>
          <w:p w14:paraId="58E36300" w14:textId="77777777" w:rsidR="00912567" w:rsidRDefault="00912567">
            <w:pPr>
              <w:pStyle w:val="Standard"/>
              <w:jc w:val="center"/>
              <w:rPr>
                <w:rFonts w:ascii="Arial" w:hAnsi="Arial"/>
                <w:b/>
                <w:sz w:val="28"/>
              </w:rPr>
            </w:pPr>
          </w:p>
          <w:p w14:paraId="2659E380" w14:textId="77777777" w:rsidR="00912567" w:rsidRDefault="00912567">
            <w:pPr>
              <w:pStyle w:val="Standard"/>
              <w:jc w:val="center"/>
              <w:rPr>
                <w:rFonts w:ascii="Arial" w:hAnsi="Arial"/>
                <w:color w:val="000080"/>
                <w:sz w:val="32"/>
              </w:rPr>
            </w:pPr>
            <w:r>
              <w:rPr>
                <w:rFonts w:ascii="Arial" w:hAnsi="Arial"/>
                <w:color w:val="000080"/>
                <w:sz w:val="32"/>
              </w:rPr>
              <w:t>ul. Bohaterów Getta Warszawskiego 1</w:t>
            </w:r>
            <w:r w:rsidR="00250896">
              <w:rPr>
                <w:rFonts w:ascii="Arial" w:hAnsi="Arial"/>
                <w:color w:val="000080"/>
                <w:sz w:val="32"/>
              </w:rPr>
              <w:t>A</w:t>
            </w:r>
            <w:r>
              <w:rPr>
                <w:rFonts w:ascii="Arial" w:hAnsi="Arial"/>
                <w:color w:val="000080"/>
                <w:sz w:val="32"/>
              </w:rPr>
              <w:t xml:space="preserve">, </w:t>
            </w:r>
          </w:p>
          <w:p w14:paraId="61795993" w14:textId="77777777" w:rsidR="00912567" w:rsidRDefault="00912567">
            <w:pPr>
              <w:pStyle w:val="Standard"/>
              <w:jc w:val="center"/>
              <w:rPr>
                <w:rFonts w:ascii="Arial" w:hAnsi="Arial"/>
                <w:color w:val="000080"/>
                <w:sz w:val="32"/>
              </w:rPr>
            </w:pPr>
            <w:r>
              <w:rPr>
                <w:rFonts w:ascii="Arial" w:hAnsi="Arial"/>
                <w:color w:val="000080"/>
                <w:sz w:val="32"/>
              </w:rPr>
              <w:t xml:space="preserve">70-302 Szczecin </w:t>
            </w:r>
          </w:p>
          <w:p w14:paraId="076E3F76" w14:textId="77777777" w:rsidR="00912567" w:rsidRDefault="00912567">
            <w:pPr>
              <w:pStyle w:val="Standard"/>
              <w:jc w:val="center"/>
              <w:rPr>
                <w:rFonts w:ascii="Arial" w:hAnsi="Arial"/>
                <w:color w:val="000080"/>
                <w:sz w:val="32"/>
              </w:rPr>
            </w:pPr>
          </w:p>
          <w:p w14:paraId="2B854A4A" w14:textId="77777777" w:rsidR="00945CA5" w:rsidRDefault="00945CA5">
            <w:pPr>
              <w:pStyle w:val="Standard"/>
              <w:jc w:val="center"/>
              <w:rPr>
                <w:rFonts w:ascii="Arial" w:hAnsi="Arial"/>
                <w:color w:val="000080"/>
                <w:sz w:val="32"/>
              </w:rPr>
            </w:pPr>
          </w:p>
          <w:p w14:paraId="337FCA1B" w14:textId="77777777" w:rsidR="00912567" w:rsidRDefault="00945CA5">
            <w:pPr>
              <w:pStyle w:val="Standard"/>
              <w:jc w:val="center"/>
              <w:rPr>
                <w:rFonts w:ascii="Arial" w:hAnsi="Arial"/>
                <w:color w:val="000080"/>
                <w:sz w:val="32"/>
              </w:rPr>
            </w:pPr>
            <w:r>
              <w:rPr>
                <w:rFonts w:ascii="Arial" w:hAnsi="Arial"/>
                <w:color w:val="000080"/>
                <w:sz w:val="32"/>
              </w:rPr>
              <w:t xml:space="preserve">Tel.  </w:t>
            </w:r>
            <w:r w:rsidR="00912567">
              <w:rPr>
                <w:rFonts w:ascii="Arial" w:hAnsi="Arial"/>
                <w:color w:val="000080"/>
                <w:sz w:val="32"/>
              </w:rPr>
              <w:t>91 43</w:t>
            </w:r>
            <w:r>
              <w:rPr>
                <w:rFonts w:ascii="Arial" w:hAnsi="Arial"/>
                <w:color w:val="000080"/>
                <w:sz w:val="32"/>
              </w:rPr>
              <w:t>0</w:t>
            </w:r>
            <w:r w:rsidR="00912567">
              <w:rPr>
                <w:rFonts w:ascii="Arial" w:hAnsi="Arial"/>
                <w:color w:val="000080"/>
                <w:sz w:val="32"/>
              </w:rPr>
              <w:t>-9</w:t>
            </w:r>
            <w:r>
              <w:rPr>
                <w:rFonts w:ascii="Arial" w:hAnsi="Arial"/>
                <w:color w:val="000080"/>
                <w:sz w:val="32"/>
              </w:rPr>
              <w:t>1</w:t>
            </w:r>
            <w:r w:rsidR="00912567">
              <w:rPr>
                <w:rFonts w:ascii="Arial" w:hAnsi="Arial"/>
                <w:color w:val="000080"/>
                <w:sz w:val="32"/>
              </w:rPr>
              <w:t>-00, 91</w:t>
            </w:r>
            <w:r>
              <w:rPr>
                <w:rFonts w:ascii="Arial" w:hAnsi="Arial"/>
                <w:color w:val="000080"/>
                <w:sz w:val="32"/>
              </w:rPr>
              <w:t xml:space="preserve"> </w:t>
            </w:r>
            <w:r w:rsidR="00912567">
              <w:rPr>
                <w:rFonts w:ascii="Arial" w:hAnsi="Arial"/>
                <w:color w:val="000080"/>
                <w:sz w:val="32"/>
              </w:rPr>
              <w:t>43</w:t>
            </w:r>
            <w:r>
              <w:rPr>
                <w:rFonts w:ascii="Arial" w:hAnsi="Arial"/>
                <w:color w:val="000080"/>
                <w:sz w:val="32"/>
              </w:rPr>
              <w:t>3</w:t>
            </w:r>
            <w:r w:rsidR="00912567">
              <w:rPr>
                <w:rFonts w:ascii="Arial" w:hAnsi="Arial"/>
                <w:color w:val="000080"/>
                <w:sz w:val="32"/>
              </w:rPr>
              <w:t>-</w:t>
            </w:r>
            <w:r>
              <w:rPr>
                <w:rFonts w:ascii="Arial" w:hAnsi="Arial"/>
                <w:color w:val="000080"/>
                <w:sz w:val="32"/>
              </w:rPr>
              <w:t>9</w:t>
            </w:r>
            <w:r w:rsidR="00912567">
              <w:rPr>
                <w:rFonts w:ascii="Arial" w:hAnsi="Arial"/>
                <w:color w:val="000080"/>
                <w:sz w:val="32"/>
              </w:rPr>
              <w:t>9-</w:t>
            </w:r>
            <w:r>
              <w:rPr>
                <w:rFonts w:ascii="Arial" w:hAnsi="Arial"/>
                <w:color w:val="000080"/>
                <w:sz w:val="32"/>
              </w:rPr>
              <w:t>00</w:t>
            </w:r>
          </w:p>
          <w:p w14:paraId="487943C0" w14:textId="77777777" w:rsidR="00945CA5" w:rsidRDefault="00945CA5">
            <w:pPr>
              <w:pStyle w:val="Standard"/>
              <w:jc w:val="center"/>
              <w:rPr>
                <w:rFonts w:ascii="Arial" w:hAnsi="Arial"/>
                <w:color w:val="000080"/>
                <w:sz w:val="32"/>
              </w:rPr>
            </w:pPr>
            <w:r>
              <w:rPr>
                <w:rFonts w:ascii="Arial" w:hAnsi="Arial"/>
                <w:color w:val="000080"/>
                <w:sz w:val="32"/>
              </w:rPr>
              <w:t>Fax. 91 430 91 45</w:t>
            </w:r>
          </w:p>
          <w:p w14:paraId="6F2903B3" w14:textId="77777777" w:rsidR="00912567" w:rsidRDefault="00912567">
            <w:pPr>
              <w:rPr>
                <w:rFonts w:ascii="Arial" w:hAnsi="Arial"/>
                <w:sz w:val="22"/>
              </w:rPr>
            </w:pPr>
          </w:p>
          <w:p w14:paraId="137FD9E6" w14:textId="77777777" w:rsidR="00912567" w:rsidRDefault="00912567">
            <w:pPr>
              <w:rPr>
                <w:rFonts w:ascii="Arial" w:hAnsi="Arial"/>
                <w:sz w:val="22"/>
              </w:rPr>
            </w:pPr>
          </w:p>
          <w:p w14:paraId="2AD70760" w14:textId="77777777" w:rsidR="00912567" w:rsidRDefault="00912567">
            <w:pPr>
              <w:jc w:val="center"/>
              <w:rPr>
                <w:rFonts w:ascii="Arial" w:hAnsi="Arial"/>
                <w:sz w:val="22"/>
              </w:rPr>
            </w:pPr>
          </w:p>
        </w:tc>
      </w:tr>
    </w:tbl>
    <w:p w14:paraId="18960471" w14:textId="77777777" w:rsidR="00912567" w:rsidRDefault="00912567">
      <w:pPr>
        <w:pStyle w:val="NormalnyWeb"/>
        <w:pBdr>
          <w:top w:val="single" w:sz="12" w:space="1" w:color="auto"/>
          <w:left w:val="single" w:sz="12" w:space="22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lastRenderedPageBreak/>
        <w:t>SPIS TREŚCI</w:t>
      </w:r>
    </w:p>
    <w:p w14:paraId="4E352FA1" w14:textId="77777777" w:rsidR="00912567" w:rsidRDefault="00912567">
      <w:pPr>
        <w:spacing w:line="360" w:lineRule="auto"/>
        <w:jc w:val="both"/>
        <w:rPr>
          <w:rFonts w:ascii="Arial" w:hAnsi="Arial"/>
          <w:b/>
          <w:sz w:val="22"/>
        </w:rPr>
      </w:pPr>
    </w:p>
    <w:p w14:paraId="6970FF63" w14:textId="77777777" w:rsidR="00912567" w:rsidRDefault="00912567" w:rsidP="00254F17">
      <w:pPr>
        <w:pStyle w:val="Tytu7"/>
        <w:keepNext w:val="0"/>
        <w:numPr>
          <w:ilvl w:val="0"/>
          <w:numId w:val="5"/>
        </w:numPr>
        <w:tabs>
          <w:tab w:val="left" w:pos="900"/>
        </w:tabs>
        <w:autoSpaceDE/>
        <w:autoSpaceDN/>
        <w:adjustRightInd/>
        <w:spacing w:line="360" w:lineRule="auto"/>
        <w:outlineLvl w:val="9"/>
        <w:rPr>
          <w:rFonts w:ascii="Arial" w:hAnsi="Arial"/>
        </w:rPr>
      </w:pPr>
      <w:r>
        <w:rPr>
          <w:rFonts w:ascii="Arial" w:hAnsi="Arial"/>
        </w:rPr>
        <w:t xml:space="preserve">           Postanowienia ogólne.</w:t>
      </w:r>
    </w:p>
    <w:p w14:paraId="2F02793E" w14:textId="77777777" w:rsidR="00912567" w:rsidRDefault="00912567" w:rsidP="00254F17">
      <w:pPr>
        <w:pStyle w:val="Tytu7"/>
        <w:keepNext w:val="0"/>
        <w:numPr>
          <w:ilvl w:val="0"/>
          <w:numId w:val="5"/>
        </w:numPr>
        <w:tabs>
          <w:tab w:val="left" w:pos="900"/>
        </w:tabs>
        <w:autoSpaceDE/>
        <w:autoSpaceDN/>
        <w:adjustRightInd/>
        <w:spacing w:line="360" w:lineRule="auto"/>
        <w:outlineLvl w:val="9"/>
        <w:rPr>
          <w:rFonts w:ascii="Arial" w:hAnsi="Arial"/>
        </w:rPr>
      </w:pPr>
      <w:r>
        <w:rPr>
          <w:rFonts w:ascii="Arial" w:hAnsi="Arial"/>
        </w:rPr>
        <w:t xml:space="preserve">           Oznaczenie zamawiającego.</w:t>
      </w:r>
    </w:p>
    <w:p w14:paraId="0CF2182B" w14:textId="77777777" w:rsidR="00912567" w:rsidRDefault="00912567" w:rsidP="00254F17">
      <w:pPr>
        <w:pStyle w:val="Tytu7"/>
        <w:keepNext w:val="0"/>
        <w:numPr>
          <w:ilvl w:val="0"/>
          <w:numId w:val="5"/>
        </w:numPr>
        <w:tabs>
          <w:tab w:val="left" w:pos="900"/>
        </w:tabs>
        <w:autoSpaceDE/>
        <w:autoSpaceDN/>
        <w:adjustRightInd/>
        <w:spacing w:line="360" w:lineRule="auto"/>
        <w:outlineLvl w:val="9"/>
        <w:rPr>
          <w:rFonts w:ascii="Arial" w:hAnsi="Arial"/>
        </w:rPr>
      </w:pPr>
      <w:r>
        <w:rPr>
          <w:rFonts w:ascii="Arial" w:hAnsi="Arial"/>
        </w:rPr>
        <w:t xml:space="preserve">           Tryb udzielenia zamówienia.</w:t>
      </w:r>
    </w:p>
    <w:p w14:paraId="3E95D887" w14:textId="77777777" w:rsidR="00912567" w:rsidRDefault="00912567" w:rsidP="00254F17">
      <w:pPr>
        <w:pStyle w:val="Tytu7"/>
        <w:keepNext w:val="0"/>
        <w:numPr>
          <w:ilvl w:val="0"/>
          <w:numId w:val="5"/>
        </w:numPr>
        <w:tabs>
          <w:tab w:val="left" w:pos="900"/>
        </w:tabs>
        <w:autoSpaceDE/>
        <w:autoSpaceDN/>
        <w:adjustRightInd/>
        <w:spacing w:line="360" w:lineRule="auto"/>
        <w:outlineLvl w:val="9"/>
        <w:rPr>
          <w:rFonts w:ascii="Arial" w:hAnsi="Arial"/>
        </w:rPr>
      </w:pPr>
      <w:r>
        <w:rPr>
          <w:rFonts w:ascii="Arial" w:hAnsi="Arial"/>
        </w:rPr>
        <w:t xml:space="preserve">           Opis przedmiotu zamówienia.</w:t>
      </w:r>
    </w:p>
    <w:p w14:paraId="15A081A5" w14:textId="77777777" w:rsidR="00912567" w:rsidRDefault="00912567" w:rsidP="00254F17">
      <w:pPr>
        <w:numPr>
          <w:ilvl w:val="0"/>
          <w:numId w:val="5"/>
        </w:numPr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 Termin wykonania zamówienia.</w:t>
      </w:r>
    </w:p>
    <w:p w14:paraId="499A5F2C" w14:textId="77777777" w:rsidR="00912567" w:rsidRDefault="00912567" w:rsidP="00254F17">
      <w:pPr>
        <w:numPr>
          <w:ilvl w:val="0"/>
          <w:numId w:val="5"/>
        </w:numPr>
        <w:tabs>
          <w:tab w:val="left" w:pos="900"/>
        </w:tabs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 Opis warunków udziału w postępowaniu oraz opis sposobu </w:t>
      </w:r>
    </w:p>
    <w:p w14:paraId="4241F8B8" w14:textId="77777777" w:rsidR="00912567" w:rsidRDefault="00912567">
      <w:pPr>
        <w:tabs>
          <w:tab w:val="left" w:pos="900"/>
        </w:tabs>
        <w:spacing w:line="360" w:lineRule="auto"/>
        <w:ind w:left="1068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         dokonywania oceny spełniania tych warunków.</w:t>
      </w:r>
    </w:p>
    <w:p w14:paraId="77EF8D99" w14:textId="77777777" w:rsidR="00912567" w:rsidRDefault="00912567" w:rsidP="00254F17">
      <w:pPr>
        <w:numPr>
          <w:ilvl w:val="0"/>
          <w:numId w:val="5"/>
        </w:numPr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 Wykaz oświadczeń i dokumentów jakie mają         </w:t>
      </w:r>
    </w:p>
    <w:p w14:paraId="3C180FDB" w14:textId="7E277132" w:rsidR="00912567" w:rsidRDefault="00912567">
      <w:pPr>
        <w:spacing w:line="360" w:lineRule="auto"/>
        <w:ind w:left="1068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         </w:t>
      </w:r>
      <w:r w:rsidR="00A55AF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dostarczyć Wykonawcy w celu potwierdzenia spełniania</w:t>
      </w:r>
    </w:p>
    <w:p w14:paraId="02252658" w14:textId="4A2E891F" w:rsidR="00912567" w:rsidRDefault="00912567">
      <w:pPr>
        <w:spacing w:line="360" w:lineRule="auto"/>
        <w:ind w:left="1068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         </w:t>
      </w:r>
      <w:r w:rsidR="00A55AF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warunków udziału w postępowaniu.</w:t>
      </w:r>
    </w:p>
    <w:p w14:paraId="663CB304" w14:textId="4D90A62A" w:rsidR="00912567" w:rsidRDefault="00912567" w:rsidP="00254F17">
      <w:pPr>
        <w:numPr>
          <w:ilvl w:val="0"/>
          <w:numId w:val="5"/>
        </w:numPr>
        <w:tabs>
          <w:tab w:val="left" w:pos="900"/>
        </w:tabs>
        <w:spacing w:line="360" w:lineRule="auto"/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         </w:t>
      </w:r>
      <w:r w:rsidR="00A55AFC">
        <w:rPr>
          <w:rFonts w:ascii="Arial" w:hAnsi="Arial" w:cs="Arial"/>
          <w:b/>
          <w:bCs/>
          <w:sz w:val="22"/>
        </w:rPr>
        <w:t xml:space="preserve"> </w:t>
      </w:r>
      <w:r>
        <w:rPr>
          <w:rFonts w:ascii="Arial" w:hAnsi="Arial" w:cs="Arial"/>
          <w:b/>
          <w:bCs/>
          <w:sz w:val="22"/>
        </w:rPr>
        <w:t xml:space="preserve"> Opis  sposobu przygotowania oferty.</w:t>
      </w:r>
    </w:p>
    <w:p w14:paraId="41AC915F" w14:textId="41437DF6" w:rsidR="00912567" w:rsidRDefault="00912567" w:rsidP="00254F17">
      <w:pPr>
        <w:numPr>
          <w:ilvl w:val="0"/>
          <w:numId w:val="5"/>
        </w:numPr>
        <w:tabs>
          <w:tab w:val="left" w:pos="900"/>
        </w:tabs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 w:cs="Arial"/>
          <w:b/>
          <w:bCs/>
          <w:sz w:val="22"/>
        </w:rPr>
        <w:t xml:space="preserve">          </w:t>
      </w:r>
      <w:r w:rsidR="00A55AFC">
        <w:rPr>
          <w:rFonts w:ascii="Arial" w:hAnsi="Arial" w:cs="Arial"/>
          <w:b/>
          <w:bCs/>
          <w:sz w:val="22"/>
        </w:rPr>
        <w:t xml:space="preserve"> </w:t>
      </w:r>
      <w:r>
        <w:rPr>
          <w:rFonts w:ascii="Arial" w:hAnsi="Arial" w:cs="Arial"/>
          <w:b/>
          <w:bCs/>
          <w:sz w:val="22"/>
        </w:rPr>
        <w:t>Wymagania dotyczące wadium</w:t>
      </w:r>
    </w:p>
    <w:p w14:paraId="1451D017" w14:textId="55443077" w:rsidR="00912567" w:rsidRDefault="00912567" w:rsidP="00254F17">
      <w:pPr>
        <w:numPr>
          <w:ilvl w:val="0"/>
          <w:numId w:val="5"/>
        </w:numPr>
        <w:tabs>
          <w:tab w:val="left" w:pos="900"/>
        </w:tabs>
        <w:spacing w:line="360" w:lineRule="auto"/>
        <w:jc w:val="both"/>
        <w:rPr>
          <w:rFonts w:ascii="Arial" w:hAnsi="Arial"/>
          <w:b/>
          <w:sz w:val="22"/>
        </w:rPr>
      </w:pPr>
      <w:r>
        <w:t xml:space="preserve">          </w:t>
      </w:r>
      <w:r w:rsidR="00A55AFC">
        <w:t xml:space="preserve"> </w:t>
      </w:r>
      <w:r>
        <w:rPr>
          <w:rFonts w:ascii="Arial" w:hAnsi="Arial"/>
          <w:b/>
          <w:sz w:val="22"/>
        </w:rPr>
        <w:t>Sposób porozumiewania się Zamawiającego z Wykonawcami</w:t>
      </w:r>
    </w:p>
    <w:p w14:paraId="21A8CF62" w14:textId="340426DD" w:rsidR="00912567" w:rsidRDefault="00912567" w:rsidP="00254F17">
      <w:pPr>
        <w:numPr>
          <w:ilvl w:val="0"/>
          <w:numId w:val="5"/>
        </w:numPr>
        <w:tabs>
          <w:tab w:val="left" w:pos="900"/>
        </w:tabs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</w:t>
      </w:r>
      <w:r w:rsidR="00A55AF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 xml:space="preserve"> Opis sposobu składania wyjaśnień</w:t>
      </w:r>
    </w:p>
    <w:p w14:paraId="6428B1F3" w14:textId="1E53B9C3" w:rsidR="00912567" w:rsidRDefault="00912567" w:rsidP="00254F17">
      <w:pPr>
        <w:numPr>
          <w:ilvl w:val="0"/>
          <w:numId w:val="5"/>
        </w:numPr>
        <w:tabs>
          <w:tab w:val="left" w:pos="900"/>
        </w:tabs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</w:t>
      </w:r>
      <w:r w:rsidR="00A55AF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Termin związania ofertą.</w:t>
      </w:r>
    </w:p>
    <w:p w14:paraId="083F9ED5" w14:textId="0D0A40A4" w:rsidR="00912567" w:rsidRDefault="00912567" w:rsidP="00254F17">
      <w:pPr>
        <w:numPr>
          <w:ilvl w:val="0"/>
          <w:numId w:val="5"/>
        </w:numPr>
        <w:tabs>
          <w:tab w:val="left" w:pos="900"/>
        </w:tabs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</w:t>
      </w:r>
      <w:r w:rsidR="00A55AF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Oznaczenie ofert</w:t>
      </w:r>
    </w:p>
    <w:p w14:paraId="0BBD05E8" w14:textId="5D5E7C0A" w:rsidR="00912567" w:rsidRDefault="00912567" w:rsidP="00254F17">
      <w:pPr>
        <w:numPr>
          <w:ilvl w:val="0"/>
          <w:numId w:val="5"/>
        </w:numPr>
        <w:tabs>
          <w:tab w:val="left" w:pos="900"/>
        </w:tabs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</w:t>
      </w:r>
      <w:r w:rsidR="00A55AF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Miejsce oraz termin składania i otwarcia ofert.</w:t>
      </w:r>
    </w:p>
    <w:p w14:paraId="6D98556B" w14:textId="0CC968C6" w:rsidR="00912567" w:rsidRDefault="00912567" w:rsidP="00254F17">
      <w:pPr>
        <w:numPr>
          <w:ilvl w:val="0"/>
          <w:numId w:val="5"/>
        </w:numPr>
        <w:tabs>
          <w:tab w:val="left" w:pos="900"/>
        </w:tabs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</w:t>
      </w:r>
      <w:r w:rsidR="00A55AF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Opis sposobu obliczenia ceny.</w:t>
      </w:r>
    </w:p>
    <w:p w14:paraId="0811D64C" w14:textId="65375B40" w:rsidR="00912567" w:rsidRDefault="00912567" w:rsidP="00A55AFC">
      <w:pPr>
        <w:numPr>
          <w:ilvl w:val="0"/>
          <w:numId w:val="5"/>
        </w:numPr>
        <w:tabs>
          <w:tab w:val="left" w:pos="900"/>
          <w:tab w:val="left" w:pos="2268"/>
        </w:tabs>
        <w:spacing w:line="360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</w:t>
      </w:r>
      <w:r w:rsidR="00A55AFC">
        <w:rPr>
          <w:rFonts w:ascii="Arial" w:hAnsi="Arial"/>
          <w:b/>
          <w:sz w:val="22"/>
        </w:rPr>
        <w:t xml:space="preserve">  </w:t>
      </w:r>
      <w:r>
        <w:rPr>
          <w:rFonts w:ascii="Arial" w:hAnsi="Arial"/>
          <w:b/>
          <w:sz w:val="22"/>
        </w:rPr>
        <w:t xml:space="preserve"> Kryteria oceny, którymi zmawiający kierował się będzie przy                    </w:t>
      </w:r>
    </w:p>
    <w:p w14:paraId="2F56CECB" w14:textId="17B481F7" w:rsidR="00912567" w:rsidRDefault="00912567">
      <w:pPr>
        <w:tabs>
          <w:tab w:val="left" w:pos="900"/>
        </w:tabs>
        <w:spacing w:line="360" w:lineRule="auto"/>
        <w:ind w:left="1068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      </w:t>
      </w:r>
      <w:r w:rsidR="00A55AF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 xml:space="preserve">  wyborze oferty wraz z podaniem znaczenia tych kryteriów.</w:t>
      </w:r>
    </w:p>
    <w:p w14:paraId="30480987" w14:textId="59986F41" w:rsidR="00912567" w:rsidRDefault="00912567">
      <w:pPr>
        <w:pStyle w:val="Nagwek5"/>
      </w:pPr>
      <w:r>
        <w:t xml:space="preserve">        </w:t>
      </w:r>
      <w:r w:rsidR="00A55AFC">
        <w:t xml:space="preserve">  </w:t>
      </w:r>
      <w:r>
        <w:t xml:space="preserve"> Informacja o trybie otwarcia ofert i wyboru najkorzystniejszej</w:t>
      </w:r>
    </w:p>
    <w:p w14:paraId="56A25A55" w14:textId="47F0FAF0" w:rsidR="00912567" w:rsidRDefault="00912567">
      <w:pPr>
        <w:tabs>
          <w:tab w:val="left" w:pos="900"/>
        </w:tabs>
        <w:spacing w:line="360" w:lineRule="auto"/>
        <w:ind w:left="1068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        </w:t>
      </w:r>
      <w:r w:rsidR="00A55AFC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oferty.</w:t>
      </w:r>
    </w:p>
    <w:p w14:paraId="2D704400" w14:textId="242345E6" w:rsidR="00912567" w:rsidRDefault="00A55AFC" w:rsidP="00A55AFC">
      <w:pPr>
        <w:pStyle w:val="Nagwek6"/>
        <w:ind w:left="2268" w:hanging="1008"/>
      </w:pPr>
      <w:r>
        <w:t xml:space="preserve">  </w:t>
      </w:r>
      <w:r w:rsidR="00912567">
        <w:t xml:space="preserve">Wymagania dotyczące zabezpieczenia należytego wykonania </w:t>
      </w:r>
    </w:p>
    <w:p w14:paraId="46ED74AA" w14:textId="02EAA0CC" w:rsidR="00912567" w:rsidRDefault="00A55AFC" w:rsidP="00A55AFC">
      <w:pPr>
        <w:tabs>
          <w:tab w:val="left" w:pos="900"/>
          <w:tab w:val="left" w:pos="2268"/>
          <w:tab w:val="left" w:pos="3119"/>
          <w:tab w:val="left" w:pos="3686"/>
        </w:tabs>
        <w:spacing w:line="360" w:lineRule="auto"/>
        <w:ind w:left="2268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u</w:t>
      </w:r>
      <w:r w:rsidR="00912567">
        <w:rPr>
          <w:rFonts w:ascii="Arial" w:hAnsi="Arial"/>
          <w:b/>
          <w:sz w:val="22"/>
        </w:rPr>
        <w:t>mowy</w:t>
      </w:r>
      <w:r>
        <w:rPr>
          <w:rFonts w:ascii="Arial" w:hAnsi="Arial"/>
          <w:b/>
          <w:sz w:val="22"/>
        </w:rPr>
        <w:t>.</w:t>
      </w:r>
      <w:r w:rsidR="00912567">
        <w:rPr>
          <w:rFonts w:ascii="Arial" w:hAnsi="Arial"/>
          <w:b/>
          <w:sz w:val="22"/>
        </w:rPr>
        <w:t xml:space="preserve"> Informacje należytego formalnościach, jakie powinny zostać dopełnione po wyborze oferty należytego celu zawarcia umowy. </w:t>
      </w:r>
    </w:p>
    <w:p w14:paraId="1EA16E3C" w14:textId="65118F95" w:rsidR="006242B7" w:rsidRDefault="00912567">
      <w:pPr>
        <w:pStyle w:val="Nagwek8"/>
      </w:pPr>
      <w:r>
        <w:t xml:space="preserve">            </w:t>
      </w:r>
      <w:r w:rsidR="00A55AFC">
        <w:t xml:space="preserve">  </w:t>
      </w:r>
      <w:r w:rsidR="006242B7">
        <w:t>Unieważnienie postępowania</w:t>
      </w:r>
    </w:p>
    <w:p w14:paraId="320EAA6C" w14:textId="33680BBB" w:rsidR="00912567" w:rsidRDefault="006242B7" w:rsidP="006242B7">
      <w:pPr>
        <w:pStyle w:val="Nagwek8"/>
      </w:pPr>
      <w:r>
        <w:t xml:space="preserve">            </w:t>
      </w:r>
      <w:r w:rsidR="00A55AFC">
        <w:t xml:space="preserve">  </w:t>
      </w:r>
      <w:r w:rsidR="00912567">
        <w:t>Wykaz załączników</w:t>
      </w:r>
    </w:p>
    <w:p w14:paraId="77ACB4AB" w14:textId="77777777" w:rsidR="00912567" w:rsidRDefault="00912567" w:rsidP="003B5B0E">
      <w:pPr>
        <w:spacing w:line="360" w:lineRule="auto"/>
        <w:jc w:val="both"/>
        <w:rPr>
          <w:rFonts w:ascii="Arial" w:hAnsi="Arial"/>
          <w:b/>
          <w:sz w:val="22"/>
        </w:rPr>
      </w:pPr>
    </w:p>
    <w:p w14:paraId="379BF03E" w14:textId="77777777" w:rsidR="003B5B0E" w:rsidRDefault="003B5B0E" w:rsidP="003B5B0E">
      <w:pPr>
        <w:spacing w:line="360" w:lineRule="auto"/>
        <w:jc w:val="both"/>
        <w:rPr>
          <w:rFonts w:ascii="Arial" w:hAnsi="Arial"/>
          <w:b/>
          <w:sz w:val="22"/>
        </w:rPr>
      </w:pPr>
    </w:p>
    <w:p w14:paraId="745C588E" w14:textId="77777777" w:rsidR="003B5B0E" w:rsidRDefault="003B5B0E" w:rsidP="003B5B0E">
      <w:pPr>
        <w:spacing w:line="360" w:lineRule="auto"/>
        <w:jc w:val="both"/>
        <w:rPr>
          <w:rFonts w:ascii="Arial" w:hAnsi="Arial"/>
          <w:b/>
          <w:sz w:val="22"/>
        </w:rPr>
      </w:pPr>
    </w:p>
    <w:p w14:paraId="15BE3E38" w14:textId="77777777" w:rsidR="003B5B0E" w:rsidRDefault="003B5B0E" w:rsidP="003B5B0E">
      <w:pPr>
        <w:spacing w:line="360" w:lineRule="auto"/>
        <w:jc w:val="both"/>
        <w:rPr>
          <w:rFonts w:ascii="Arial" w:hAnsi="Arial"/>
          <w:b/>
          <w:sz w:val="22"/>
        </w:rPr>
      </w:pPr>
    </w:p>
    <w:p w14:paraId="3E659CEC" w14:textId="77777777" w:rsidR="003B5B0E" w:rsidRDefault="003B5B0E" w:rsidP="003B5B0E">
      <w:pPr>
        <w:spacing w:line="360" w:lineRule="auto"/>
        <w:jc w:val="both"/>
        <w:rPr>
          <w:rFonts w:ascii="Arial" w:hAnsi="Arial"/>
          <w:b/>
          <w:sz w:val="22"/>
        </w:rPr>
      </w:pPr>
    </w:p>
    <w:p w14:paraId="5B41D483" w14:textId="77777777" w:rsidR="00912567" w:rsidRDefault="00912567">
      <w:pPr>
        <w:pStyle w:val="NormalnyWeb"/>
        <w:pBdr>
          <w:top w:val="single" w:sz="12" w:space="1" w:color="auto"/>
          <w:left w:val="single" w:sz="12" w:space="15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lastRenderedPageBreak/>
        <w:t>I.  POSTANOWIENIA OGÓLNE</w:t>
      </w:r>
    </w:p>
    <w:p w14:paraId="07828A13" w14:textId="77777777" w:rsidR="00912567" w:rsidRDefault="00912567" w:rsidP="00254F17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Wykonawca zapozna się ze wszystkimi postanowieniami </w:t>
      </w:r>
      <w:r w:rsidR="00945CA5">
        <w:rPr>
          <w:rFonts w:ascii="Arial" w:hAnsi="Arial"/>
          <w:sz w:val="22"/>
        </w:rPr>
        <w:t>S</w:t>
      </w:r>
      <w:r>
        <w:rPr>
          <w:rFonts w:ascii="Arial" w:hAnsi="Arial"/>
          <w:sz w:val="22"/>
        </w:rPr>
        <w:t>pecyfikacji warunków zamówienia</w:t>
      </w:r>
      <w:r w:rsidR="003C52C4">
        <w:rPr>
          <w:rFonts w:ascii="Arial" w:hAnsi="Arial"/>
          <w:sz w:val="22"/>
        </w:rPr>
        <w:t>,</w:t>
      </w:r>
      <w:r w:rsidR="003C52C4" w:rsidRPr="003C52C4">
        <w:rPr>
          <w:rFonts w:ascii="Arial" w:hAnsi="Arial" w:cs="Arial"/>
          <w:sz w:val="22"/>
          <w:szCs w:val="22"/>
        </w:rPr>
        <w:t xml:space="preserve"> </w:t>
      </w:r>
      <w:r w:rsidR="003C52C4" w:rsidRPr="00B82D34">
        <w:rPr>
          <w:rFonts w:ascii="Arial" w:hAnsi="Arial" w:cs="Arial"/>
          <w:sz w:val="22"/>
          <w:szCs w:val="22"/>
        </w:rPr>
        <w:t>zwanej w dalszej części „SWZ”</w:t>
      </w:r>
      <w:r>
        <w:rPr>
          <w:rFonts w:ascii="Arial" w:hAnsi="Arial"/>
          <w:sz w:val="22"/>
        </w:rPr>
        <w:t>.</w:t>
      </w:r>
    </w:p>
    <w:p w14:paraId="35F79E45" w14:textId="77777777" w:rsidR="00912567" w:rsidRDefault="00912567" w:rsidP="00254F17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Wykonawca poniesie wszystkie koszty związane z przygotowaniem i złożeniem oferty.</w:t>
      </w:r>
    </w:p>
    <w:p w14:paraId="777F8CB6" w14:textId="77777777" w:rsidR="00912567" w:rsidRDefault="00912567" w:rsidP="00254F17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Wykonawca uzyska we własnym zakresie wszelkie informacje, które będą niezbędne do</w:t>
      </w:r>
      <w:r w:rsidR="006B2C54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przygotowania oferty i podpisania umowy.</w:t>
      </w:r>
    </w:p>
    <w:p w14:paraId="7346258A" w14:textId="77777777" w:rsidR="00912567" w:rsidRPr="00D65C0E" w:rsidRDefault="00912567" w:rsidP="00D65C0E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 w:rsidRPr="00D65C0E">
        <w:rPr>
          <w:rFonts w:ascii="Arial" w:hAnsi="Arial"/>
          <w:sz w:val="22"/>
        </w:rPr>
        <w:t>Ofertę sporządza się w języku polskim, z zachowaniem formy pisemnej pod rygorem nieważności, na maszynie do pisania, komputerze, ręcznie długopisem lub nieścieralnym atramentem. Zaleca się numerowanie stron.</w:t>
      </w:r>
    </w:p>
    <w:p w14:paraId="651B100C" w14:textId="77777777" w:rsidR="00912567" w:rsidRDefault="00912567" w:rsidP="00254F17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Ofertę i wszystkie załączniki podpisuje osoba upoważniona do składania oświadczeń woli w imieniu Wykonawcy. Poszczególne strony oferty oraz wszystkie miejsca, w których Wykonawca naniósł zmiany, muszą być parafowane przez upoważnionego przedstawiciela Wykonawcy. Upoważnienie do podpisania oferty musi być dołączone do oferty, o ile nie wynika z innych dokumentów załączonych przez Wykonawcę.</w:t>
      </w:r>
    </w:p>
    <w:p w14:paraId="5A43925F" w14:textId="77777777" w:rsidR="00117D77" w:rsidRPr="00FE2B96" w:rsidRDefault="00117D77" w:rsidP="00117D77">
      <w:pPr>
        <w:pStyle w:val="NormalnyWeb1"/>
        <w:numPr>
          <w:ilvl w:val="0"/>
          <w:numId w:val="1"/>
        </w:numPr>
        <w:tabs>
          <w:tab w:val="left" w:pos="486"/>
        </w:tabs>
        <w:spacing w:before="0" w:after="0"/>
        <w:jc w:val="both"/>
        <w:rPr>
          <w:rFonts w:ascii="Arial" w:hAnsi="Arial" w:cs="Arial"/>
          <w:sz w:val="22"/>
          <w:szCs w:val="22"/>
        </w:rPr>
      </w:pPr>
      <w:r w:rsidRPr="007270E1">
        <w:rPr>
          <w:rFonts w:ascii="Arial" w:hAnsi="Arial"/>
          <w:b/>
          <w:sz w:val="22"/>
          <w:szCs w:val="22"/>
        </w:rPr>
        <w:t xml:space="preserve">Zamawiający nie przewiduje zwrotu kosztów udziału w postępowaniu. </w:t>
      </w:r>
    </w:p>
    <w:p w14:paraId="6D532392" w14:textId="77777777" w:rsidR="00FE2B96" w:rsidRPr="00DB2E9B" w:rsidRDefault="00FE2B96" w:rsidP="00117D77">
      <w:pPr>
        <w:pStyle w:val="NormalnyWeb1"/>
        <w:numPr>
          <w:ilvl w:val="0"/>
          <w:numId w:val="1"/>
        </w:numPr>
        <w:tabs>
          <w:tab w:val="left" w:pos="486"/>
        </w:tabs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Zamawiający zastrzega sobie prawo negocjacji ceny z Wykonawcami.  </w:t>
      </w:r>
    </w:p>
    <w:p w14:paraId="298888CF" w14:textId="77777777" w:rsidR="00117D77" w:rsidRPr="0032610D" w:rsidRDefault="00117D77" w:rsidP="00117D77">
      <w:pPr>
        <w:pStyle w:val="NormalnyWeb1"/>
        <w:numPr>
          <w:ilvl w:val="0"/>
          <w:numId w:val="1"/>
        </w:numPr>
        <w:tabs>
          <w:tab w:val="left" w:pos="486"/>
        </w:tabs>
        <w:spacing w:before="0" w:after="0"/>
        <w:jc w:val="both"/>
        <w:rPr>
          <w:rFonts w:ascii="Arial" w:hAnsi="Arial" w:cs="Arial"/>
          <w:sz w:val="22"/>
          <w:szCs w:val="22"/>
        </w:rPr>
      </w:pPr>
      <w:bookmarkStart w:id="3" w:name="_Hlk168386850"/>
      <w:r w:rsidRPr="0032610D">
        <w:rPr>
          <w:rFonts w:ascii="Arial" w:hAnsi="Arial"/>
          <w:b/>
          <w:sz w:val="22"/>
          <w:szCs w:val="22"/>
        </w:rPr>
        <w:t>Zamawiający zastrzega sobie prawo do unieważnienia postępowania bez podania przyczyny.</w:t>
      </w:r>
    </w:p>
    <w:bookmarkEnd w:id="3"/>
    <w:p w14:paraId="75F52EE9" w14:textId="77777777" w:rsidR="00117D77" w:rsidRPr="00AA2A76" w:rsidRDefault="00117D77" w:rsidP="00117D77">
      <w:pPr>
        <w:pStyle w:val="NormalnyWeb1"/>
        <w:numPr>
          <w:ilvl w:val="0"/>
          <w:numId w:val="1"/>
        </w:numPr>
        <w:tabs>
          <w:tab w:val="left" w:pos="486"/>
        </w:tabs>
        <w:spacing w:before="0" w:after="0"/>
        <w:jc w:val="both"/>
        <w:rPr>
          <w:rFonts w:ascii="Arial" w:hAnsi="Arial" w:cs="Arial"/>
          <w:sz w:val="22"/>
          <w:szCs w:val="22"/>
        </w:rPr>
      </w:pPr>
      <w:r w:rsidRPr="007270E1">
        <w:rPr>
          <w:rFonts w:ascii="Arial" w:hAnsi="Arial" w:cs="Arial"/>
          <w:b/>
          <w:bCs/>
          <w:sz w:val="22"/>
          <w:szCs w:val="22"/>
        </w:rPr>
        <w:t>Zamawiający zastrzega sobie prawo do odstąpienia od zawarcia umowy bez podania przyczyn</w:t>
      </w:r>
      <w:r>
        <w:rPr>
          <w:rFonts w:ascii="Arial" w:hAnsi="Arial" w:cs="Arial"/>
          <w:b/>
          <w:bCs/>
          <w:sz w:val="22"/>
          <w:szCs w:val="22"/>
        </w:rPr>
        <w:t>y</w:t>
      </w:r>
      <w:r w:rsidRPr="007270E1">
        <w:rPr>
          <w:rFonts w:ascii="Arial" w:hAnsi="Arial" w:cs="Arial"/>
          <w:b/>
          <w:bCs/>
          <w:sz w:val="22"/>
          <w:szCs w:val="22"/>
        </w:rPr>
        <w:t xml:space="preserve">. </w:t>
      </w:r>
    </w:p>
    <w:p w14:paraId="5A1585F2" w14:textId="77777777" w:rsidR="00117D77" w:rsidRPr="007270E1" w:rsidRDefault="00117D77" w:rsidP="00117D77">
      <w:pPr>
        <w:pStyle w:val="NormalnyWeb1"/>
        <w:numPr>
          <w:ilvl w:val="0"/>
          <w:numId w:val="1"/>
        </w:numPr>
        <w:tabs>
          <w:tab w:val="left" w:pos="486"/>
        </w:tabs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Do niniejszego postępowania protesty i odwołania nie przysługują. </w:t>
      </w:r>
    </w:p>
    <w:p w14:paraId="06C084F0" w14:textId="77777777" w:rsidR="00912567" w:rsidRPr="00872FF4" w:rsidRDefault="00912567" w:rsidP="00254F17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 w:rsidRPr="00872FF4">
        <w:rPr>
          <w:rFonts w:ascii="Arial" w:hAnsi="Arial"/>
          <w:sz w:val="22"/>
        </w:rPr>
        <w:t xml:space="preserve">Oferta musi być złożona w miejscu i czasie wyznaczonym przez Zamawiającego </w:t>
      </w:r>
      <w:r w:rsidR="00064691" w:rsidRPr="00872FF4">
        <w:rPr>
          <w:rFonts w:ascii="Arial" w:hAnsi="Arial"/>
          <w:sz w:val="22"/>
        </w:rPr>
        <w:t xml:space="preserve">w </w:t>
      </w:r>
      <w:r w:rsidR="003C52C4">
        <w:rPr>
          <w:rFonts w:ascii="Arial" w:hAnsi="Arial"/>
          <w:sz w:val="22"/>
        </w:rPr>
        <w:t>SWZ</w:t>
      </w:r>
      <w:r w:rsidRPr="00872FF4">
        <w:rPr>
          <w:rFonts w:ascii="Arial" w:hAnsi="Arial"/>
          <w:sz w:val="22"/>
        </w:rPr>
        <w:t>.</w:t>
      </w:r>
    </w:p>
    <w:p w14:paraId="22B88D82" w14:textId="77777777" w:rsidR="00036D69" w:rsidRPr="00036D69" w:rsidRDefault="00036D69" w:rsidP="00036D69">
      <w:pPr>
        <w:numPr>
          <w:ilvl w:val="0"/>
          <w:numId w:val="1"/>
        </w:numPr>
        <w:tabs>
          <w:tab w:val="num" w:pos="1636"/>
        </w:tabs>
        <w:jc w:val="both"/>
        <w:rPr>
          <w:rFonts w:ascii="Arial" w:hAnsi="Arial"/>
          <w:sz w:val="22"/>
          <w:szCs w:val="22"/>
        </w:rPr>
      </w:pPr>
      <w:r w:rsidRPr="00036D69">
        <w:rPr>
          <w:rFonts w:ascii="Arial" w:hAnsi="Arial" w:cs="Arial"/>
          <w:sz w:val="22"/>
          <w:szCs w:val="22"/>
        </w:rPr>
        <w:t xml:space="preserve">Zgodnie z art. 13 ust. 1 i 2 </w:t>
      </w:r>
      <w:r w:rsidRPr="00036D69">
        <w:rPr>
          <w:rFonts w:ascii="Arial" w:eastAsia="Calibri" w:hAnsi="Arial" w:cs="Arial"/>
          <w:sz w:val="22"/>
          <w:szCs w:val="22"/>
          <w:lang w:eastAsia="en-US"/>
        </w:rPr>
        <w:t>rozporządzenia Parlamentu Europejskiego i Rady (UE) 2016/679 z</w:t>
      </w:r>
      <w:r w:rsidR="00641CE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036D69">
        <w:rPr>
          <w:rFonts w:ascii="Arial" w:eastAsia="Calibri" w:hAnsi="Arial" w:cs="Arial"/>
          <w:sz w:val="22"/>
          <w:szCs w:val="22"/>
          <w:lang w:eastAsia="en-US"/>
        </w:rPr>
        <w:t>dnia 27 kwietnia 2016 r. w sprawie ochrony osób fizycznych w związku z przetwarzaniem danych osobowych i w sprawie swobodnego przepływu takich danych oraz uchylenia dyrektywy 95/46/WE (ogólne rozporządzenie o ochronie danych) (Dz. Urz. UE L 119 z</w:t>
      </w:r>
      <w:r w:rsidR="00641CE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036D69">
        <w:rPr>
          <w:rFonts w:ascii="Arial" w:eastAsia="Calibri" w:hAnsi="Arial" w:cs="Arial"/>
          <w:sz w:val="22"/>
          <w:szCs w:val="22"/>
          <w:lang w:eastAsia="en-US"/>
        </w:rPr>
        <w:t xml:space="preserve">04.05.2016, str. 1), </w:t>
      </w:r>
      <w:r w:rsidRPr="00036D69">
        <w:rPr>
          <w:rFonts w:ascii="Arial" w:hAnsi="Arial" w:cs="Arial"/>
          <w:sz w:val="22"/>
          <w:szCs w:val="22"/>
        </w:rPr>
        <w:t xml:space="preserve">dalej „RODO”, dalej „RODO”, informuję, że: </w:t>
      </w:r>
    </w:p>
    <w:p w14:paraId="1D196F0C" w14:textId="77777777" w:rsidR="00250896" w:rsidRPr="00250896" w:rsidRDefault="00250896" w:rsidP="00250896">
      <w:pPr>
        <w:numPr>
          <w:ilvl w:val="0"/>
          <w:numId w:val="40"/>
        </w:numPr>
        <w:spacing w:after="160" w:line="256" w:lineRule="auto"/>
        <w:contextualSpacing/>
        <w:jc w:val="both"/>
        <w:rPr>
          <w:rFonts w:ascii="Arial" w:eastAsia="Calibri" w:hAnsi="Arial" w:cs="Arial"/>
          <w:i/>
          <w:sz w:val="22"/>
          <w:szCs w:val="22"/>
          <w:lang w:eastAsia="en-US"/>
        </w:rPr>
      </w:pPr>
      <w:r w:rsidRPr="00250896">
        <w:rPr>
          <w:rFonts w:ascii="Arial" w:eastAsia="Calibri" w:hAnsi="Arial" w:cs="Arial"/>
          <w:sz w:val="22"/>
          <w:szCs w:val="22"/>
          <w:lang w:eastAsia="en-US"/>
        </w:rPr>
        <w:t>administratorem danych osobowych Wykonawcy jest Szczecińskie Towarzystwo Budownictwa Społecznego Sp. z o.o. ul. Boh. Getta Warszawskiego 1</w:t>
      </w:r>
      <w:r>
        <w:rPr>
          <w:rFonts w:ascii="Arial" w:eastAsia="Calibri" w:hAnsi="Arial" w:cs="Arial"/>
          <w:sz w:val="22"/>
          <w:szCs w:val="22"/>
          <w:lang w:eastAsia="en-US"/>
        </w:rPr>
        <w:t>a</w:t>
      </w:r>
      <w:r w:rsidRPr="00250896">
        <w:rPr>
          <w:rFonts w:ascii="Arial" w:eastAsia="Calibri" w:hAnsi="Arial" w:cs="Arial"/>
          <w:sz w:val="22"/>
          <w:szCs w:val="22"/>
          <w:lang w:eastAsia="en-US"/>
        </w:rPr>
        <w:t>, 70-302 Szczecin</w:t>
      </w:r>
      <w:r w:rsidRPr="00250896">
        <w:rPr>
          <w:rFonts w:ascii="Arial" w:eastAsia="Calibri" w:hAnsi="Arial" w:cs="Arial"/>
          <w:i/>
          <w:sz w:val="22"/>
          <w:szCs w:val="22"/>
          <w:lang w:eastAsia="en-US"/>
        </w:rPr>
        <w:t>;</w:t>
      </w:r>
    </w:p>
    <w:p w14:paraId="73C5E963" w14:textId="77777777" w:rsidR="00250896" w:rsidRPr="00896D29" w:rsidRDefault="00250896" w:rsidP="00250896">
      <w:pPr>
        <w:numPr>
          <w:ilvl w:val="0"/>
          <w:numId w:val="40"/>
        </w:numPr>
        <w:spacing w:after="160" w:line="25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250896">
        <w:rPr>
          <w:rFonts w:ascii="Arial" w:eastAsia="Calibri" w:hAnsi="Arial" w:cs="Arial"/>
          <w:sz w:val="22"/>
          <w:szCs w:val="22"/>
          <w:lang w:eastAsia="en-US"/>
        </w:rPr>
        <w:t>kontakt do inspektora ochrony danych osobowych u Zamawiającego: adres e-mail:</w:t>
      </w:r>
      <w:r w:rsidR="00896D29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hyperlink r:id="rId9" w:history="1">
        <w:r w:rsidR="00896D29" w:rsidRPr="00C0679A">
          <w:rPr>
            <w:rStyle w:val="Hipercze"/>
            <w:rFonts w:ascii="Arial" w:eastAsia="Calibri" w:hAnsi="Arial" w:cs="Arial"/>
            <w:sz w:val="22"/>
            <w:szCs w:val="22"/>
            <w:lang w:eastAsia="en-US"/>
          </w:rPr>
          <w:t>iod@stbs.pl</w:t>
        </w:r>
      </w:hyperlink>
    </w:p>
    <w:p w14:paraId="0A97667E" w14:textId="1883740C" w:rsidR="00250896" w:rsidRPr="00250896" w:rsidRDefault="00250896" w:rsidP="00896D29">
      <w:pPr>
        <w:numPr>
          <w:ilvl w:val="0"/>
          <w:numId w:val="40"/>
        </w:numPr>
        <w:spacing w:after="160" w:line="25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250896">
        <w:rPr>
          <w:rFonts w:ascii="Arial" w:hAnsi="Arial" w:cs="Arial"/>
          <w:sz w:val="22"/>
          <w:szCs w:val="22"/>
        </w:rPr>
        <w:t>Pani/Pana dane osobowe przetwarzane będą na podstawie art. 6 ust. 1 lit. c</w:t>
      </w:r>
      <w:r w:rsidRPr="00250896">
        <w:rPr>
          <w:rFonts w:ascii="Arial" w:hAnsi="Arial" w:cs="Arial"/>
          <w:i/>
          <w:sz w:val="22"/>
          <w:szCs w:val="22"/>
        </w:rPr>
        <w:t xml:space="preserve"> </w:t>
      </w:r>
      <w:r w:rsidRPr="00250896">
        <w:rPr>
          <w:rFonts w:ascii="Arial" w:hAnsi="Arial" w:cs="Arial"/>
          <w:sz w:val="22"/>
          <w:szCs w:val="22"/>
        </w:rPr>
        <w:t>RODO w</w:t>
      </w:r>
      <w:r w:rsidR="00116CD8">
        <w:rPr>
          <w:rFonts w:ascii="Arial" w:hAnsi="Arial" w:cs="Arial"/>
          <w:sz w:val="22"/>
          <w:szCs w:val="22"/>
        </w:rPr>
        <w:t> </w:t>
      </w:r>
      <w:r w:rsidRPr="00250896">
        <w:rPr>
          <w:rFonts w:ascii="Arial" w:hAnsi="Arial" w:cs="Arial"/>
          <w:sz w:val="22"/>
          <w:szCs w:val="22"/>
        </w:rPr>
        <w:t xml:space="preserve">celu </w:t>
      </w:r>
      <w:r w:rsidRPr="00250896">
        <w:rPr>
          <w:rFonts w:ascii="Arial" w:eastAsia="Calibri" w:hAnsi="Arial" w:cs="Arial"/>
          <w:sz w:val="22"/>
          <w:szCs w:val="22"/>
          <w:lang w:eastAsia="en-US"/>
        </w:rPr>
        <w:t xml:space="preserve">związanym z postępowaniem o udzielenie zamówienia </w:t>
      </w:r>
      <w:r w:rsidRPr="00905D29">
        <w:rPr>
          <w:rFonts w:ascii="Arial" w:eastAsia="Calibri" w:hAnsi="Arial" w:cs="Arial"/>
          <w:iCs/>
          <w:sz w:val="22"/>
          <w:szCs w:val="22"/>
          <w:lang w:eastAsia="en-US"/>
        </w:rPr>
        <w:t xml:space="preserve">nr P </w:t>
      </w:r>
      <w:r w:rsidR="00100DDE">
        <w:rPr>
          <w:rFonts w:ascii="Arial" w:eastAsia="Calibri" w:hAnsi="Arial" w:cs="Arial"/>
          <w:iCs/>
          <w:sz w:val="22"/>
          <w:szCs w:val="22"/>
          <w:lang w:eastAsia="en-US"/>
        </w:rPr>
        <w:t>2</w:t>
      </w:r>
      <w:r w:rsidR="00780023">
        <w:rPr>
          <w:rFonts w:ascii="Arial" w:eastAsia="Calibri" w:hAnsi="Arial" w:cs="Arial"/>
          <w:iCs/>
          <w:sz w:val="22"/>
          <w:szCs w:val="22"/>
          <w:lang w:eastAsia="en-US"/>
        </w:rPr>
        <w:t>4</w:t>
      </w:r>
      <w:r w:rsidR="00FF7E73" w:rsidRPr="00905D29">
        <w:rPr>
          <w:rFonts w:ascii="Arial" w:eastAsia="Calibri" w:hAnsi="Arial" w:cs="Arial"/>
          <w:iCs/>
          <w:sz w:val="22"/>
          <w:szCs w:val="22"/>
          <w:lang w:eastAsia="en-US"/>
        </w:rPr>
        <w:t>/W/</w:t>
      </w:r>
      <w:r w:rsidRPr="00905D29">
        <w:rPr>
          <w:rFonts w:ascii="Arial" w:eastAsia="Calibri" w:hAnsi="Arial" w:cs="Arial"/>
          <w:iCs/>
          <w:sz w:val="22"/>
          <w:szCs w:val="22"/>
          <w:lang w:eastAsia="en-US"/>
        </w:rPr>
        <w:t>DZE/20</w:t>
      </w:r>
      <w:r w:rsidR="00D10E49" w:rsidRPr="00905D29">
        <w:rPr>
          <w:rFonts w:ascii="Arial" w:eastAsia="Calibri" w:hAnsi="Arial" w:cs="Arial"/>
          <w:iCs/>
          <w:sz w:val="22"/>
          <w:szCs w:val="22"/>
          <w:lang w:eastAsia="en-US"/>
        </w:rPr>
        <w:t>2</w:t>
      </w:r>
      <w:r w:rsidR="00493097">
        <w:rPr>
          <w:rFonts w:ascii="Arial" w:eastAsia="Calibri" w:hAnsi="Arial" w:cs="Arial"/>
          <w:iCs/>
          <w:sz w:val="22"/>
          <w:szCs w:val="22"/>
          <w:lang w:eastAsia="en-US"/>
        </w:rPr>
        <w:t>6</w:t>
      </w:r>
      <w:r w:rsidRPr="00905D29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250896">
        <w:rPr>
          <w:rFonts w:ascii="Arial" w:eastAsia="Calibri" w:hAnsi="Arial" w:cs="Arial"/>
          <w:sz w:val="22"/>
          <w:szCs w:val="22"/>
          <w:lang w:eastAsia="en-US"/>
        </w:rPr>
        <w:t>prowadzonym w trybie przetargu na „</w:t>
      </w:r>
      <w:bookmarkStart w:id="4" w:name="_Hlk181000562"/>
      <w:r w:rsidR="00C22EBB">
        <w:rPr>
          <w:rFonts w:ascii="Arial" w:eastAsia="Calibri" w:hAnsi="Arial" w:cs="Arial"/>
          <w:sz w:val="22"/>
          <w:szCs w:val="22"/>
          <w:lang w:eastAsia="en-US"/>
        </w:rPr>
        <w:t>Wykonanie r</w:t>
      </w:r>
      <w:r w:rsidR="002A1EA1">
        <w:rPr>
          <w:rFonts w:ascii="Arial" w:eastAsia="Calibri" w:hAnsi="Arial" w:cs="Arial"/>
          <w:sz w:val="22"/>
          <w:szCs w:val="22"/>
          <w:lang w:eastAsia="en-US"/>
        </w:rPr>
        <w:t>emont</w:t>
      </w:r>
      <w:r w:rsidR="00C22EBB">
        <w:rPr>
          <w:rFonts w:ascii="Arial" w:eastAsia="Calibri" w:hAnsi="Arial" w:cs="Arial"/>
          <w:sz w:val="22"/>
          <w:szCs w:val="22"/>
          <w:lang w:eastAsia="en-US"/>
        </w:rPr>
        <w:t>u</w:t>
      </w:r>
      <w:r w:rsidR="002A1EA1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C23561" w:rsidRPr="00C23561">
        <w:rPr>
          <w:rFonts w:ascii="Arial" w:eastAsia="Calibri" w:hAnsi="Arial" w:cs="Arial"/>
          <w:bCs/>
          <w:sz w:val="22"/>
          <w:szCs w:val="22"/>
          <w:lang w:eastAsia="en-US"/>
        </w:rPr>
        <w:t xml:space="preserve">dachu </w:t>
      </w:r>
      <w:bookmarkEnd w:id="4"/>
      <w:r w:rsidR="003520C3">
        <w:rPr>
          <w:rFonts w:ascii="Arial" w:eastAsia="Calibri" w:hAnsi="Arial" w:cs="Arial"/>
          <w:bCs/>
          <w:sz w:val="22"/>
          <w:szCs w:val="22"/>
          <w:lang w:eastAsia="en-US"/>
        </w:rPr>
        <w:t xml:space="preserve">na </w:t>
      </w:r>
      <w:r w:rsidR="00641CE4" w:rsidRPr="00641CE4">
        <w:rPr>
          <w:rFonts w:ascii="Arial" w:eastAsia="Calibri" w:hAnsi="Arial" w:cs="Arial"/>
          <w:bCs/>
          <w:sz w:val="22"/>
          <w:szCs w:val="22"/>
          <w:lang w:eastAsia="en-US"/>
        </w:rPr>
        <w:t>budynku przy ul.</w:t>
      </w:r>
      <w:r w:rsidR="00CF78C5">
        <w:rPr>
          <w:rFonts w:ascii="Arial" w:eastAsia="Calibri" w:hAnsi="Arial" w:cs="Arial"/>
          <w:bCs/>
          <w:sz w:val="22"/>
          <w:szCs w:val="22"/>
          <w:lang w:eastAsia="en-US"/>
        </w:rPr>
        <w:t> </w:t>
      </w:r>
      <w:r w:rsidR="004A6E74">
        <w:rPr>
          <w:rFonts w:ascii="Arial" w:eastAsia="Calibri" w:hAnsi="Arial" w:cs="Arial"/>
          <w:bCs/>
          <w:sz w:val="22"/>
          <w:szCs w:val="22"/>
          <w:lang w:eastAsia="en-US"/>
        </w:rPr>
        <w:t>Słup</w:t>
      </w:r>
      <w:r w:rsidR="00CF78C5">
        <w:rPr>
          <w:rFonts w:ascii="Arial" w:eastAsia="Calibri" w:hAnsi="Arial" w:cs="Arial"/>
          <w:bCs/>
          <w:sz w:val="22"/>
          <w:szCs w:val="22"/>
          <w:lang w:eastAsia="en-US"/>
        </w:rPr>
        <w:t xml:space="preserve">skiej </w:t>
      </w:r>
      <w:r w:rsidR="004A6E74">
        <w:rPr>
          <w:rFonts w:ascii="Arial" w:eastAsia="Calibri" w:hAnsi="Arial" w:cs="Arial"/>
          <w:bCs/>
          <w:sz w:val="22"/>
          <w:szCs w:val="22"/>
          <w:lang w:eastAsia="en-US"/>
        </w:rPr>
        <w:t xml:space="preserve">4 </w:t>
      </w:r>
      <w:r w:rsidRPr="00250896">
        <w:rPr>
          <w:rFonts w:ascii="Arial" w:eastAsia="Calibri" w:hAnsi="Arial" w:cs="Arial"/>
          <w:sz w:val="22"/>
          <w:szCs w:val="22"/>
          <w:lang w:eastAsia="en-US"/>
        </w:rPr>
        <w:t>w</w:t>
      </w:r>
      <w:r w:rsidR="002A1EA1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250896">
        <w:rPr>
          <w:rFonts w:ascii="Arial" w:eastAsia="Calibri" w:hAnsi="Arial" w:cs="Arial"/>
          <w:sz w:val="22"/>
          <w:szCs w:val="22"/>
          <w:lang w:eastAsia="en-US"/>
        </w:rPr>
        <w:t>Szczecinie”;</w:t>
      </w:r>
    </w:p>
    <w:p w14:paraId="6D43960F" w14:textId="2C49AC01" w:rsidR="00250896" w:rsidRPr="00250896" w:rsidRDefault="00250896" w:rsidP="00896D29">
      <w:pPr>
        <w:numPr>
          <w:ilvl w:val="0"/>
          <w:numId w:val="40"/>
        </w:numPr>
        <w:spacing w:after="160" w:line="25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250896">
        <w:rPr>
          <w:rFonts w:ascii="Arial" w:hAnsi="Arial" w:cs="Arial"/>
          <w:sz w:val="22"/>
          <w:szCs w:val="22"/>
        </w:rPr>
        <w:t xml:space="preserve">odbiorcami danych osobowych Wykonawcy będą osoby lub podmioty, którym udostępniona zostanie dokumentacja postępowania o udzielenie zamówienia oraz realizacji zadania </w:t>
      </w:r>
      <w:r w:rsidR="00D10E49">
        <w:rPr>
          <w:rFonts w:ascii="Arial" w:hAnsi="Arial" w:cs="Arial"/>
          <w:sz w:val="22"/>
          <w:szCs w:val="22"/>
        </w:rPr>
        <w:t>„</w:t>
      </w:r>
      <w:r w:rsidR="00C22EBB">
        <w:rPr>
          <w:rFonts w:ascii="Arial" w:hAnsi="Arial" w:cs="Arial"/>
          <w:sz w:val="22"/>
          <w:szCs w:val="22"/>
        </w:rPr>
        <w:t>Wykonanie r</w:t>
      </w:r>
      <w:r w:rsidR="002A1EA1" w:rsidRPr="002A1EA1">
        <w:rPr>
          <w:rFonts w:ascii="Arial" w:eastAsia="Calibri" w:hAnsi="Arial" w:cs="Arial"/>
          <w:bCs/>
          <w:sz w:val="22"/>
          <w:szCs w:val="22"/>
          <w:lang w:eastAsia="en-US"/>
        </w:rPr>
        <w:t>emont</w:t>
      </w:r>
      <w:r w:rsidR="00C22EBB">
        <w:rPr>
          <w:rFonts w:ascii="Arial" w:eastAsia="Calibri" w:hAnsi="Arial" w:cs="Arial"/>
          <w:bCs/>
          <w:sz w:val="22"/>
          <w:szCs w:val="22"/>
          <w:lang w:eastAsia="en-US"/>
        </w:rPr>
        <w:t>u</w:t>
      </w:r>
      <w:r w:rsidR="002A1EA1" w:rsidRPr="002A1EA1">
        <w:rPr>
          <w:rFonts w:ascii="Arial" w:eastAsia="Calibri" w:hAnsi="Arial" w:cs="Arial"/>
          <w:bCs/>
          <w:sz w:val="22"/>
          <w:szCs w:val="22"/>
          <w:lang w:eastAsia="en-US"/>
        </w:rPr>
        <w:t xml:space="preserve"> dachu </w:t>
      </w:r>
      <w:r w:rsidR="003520C3">
        <w:rPr>
          <w:rFonts w:ascii="Arial" w:eastAsia="Calibri" w:hAnsi="Arial" w:cs="Arial"/>
          <w:bCs/>
          <w:sz w:val="22"/>
          <w:szCs w:val="22"/>
          <w:lang w:eastAsia="en-US"/>
        </w:rPr>
        <w:t xml:space="preserve">na </w:t>
      </w:r>
      <w:r w:rsidR="00641CE4" w:rsidRPr="00641CE4">
        <w:rPr>
          <w:rFonts w:ascii="Arial" w:eastAsia="Calibri" w:hAnsi="Arial" w:cs="Arial"/>
          <w:bCs/>
          <w:sz w:val="22"/>
          <w:szCs w:val="22"/>
          <w:lang w:eastAsia="en-US"/>
        </w:rPr>
        <w:t xml:space="preserve">budynku przy ul. </w:t>
      </w:r>
      <w:r w:rsidR="004A6E74">
        <w:rPr>
          <w:rFonts w:ascii="Arial" w:eastAsia="Calibri" w:hAnsi="Arial" w:cs="Arial"/>
          <w:bCs/>
          <w:sz w:val="22"/>
          <w:szCs w:val="22"/>
          <w:lang w:eastAsia="en-US"/>
        </w:rPr>
        <w:t>Słup</w:t>
      </w:r>
      <w:r w:rsidR="00CF78C5">
        <w:rPr>
          <w:rFonts w:ascii="Arial" w:eastAsia="Calibri" w:hAnsi="Arial" w:cs="Arial"/>
          <w:bCs/>
          <w:sz w:val="22"/>
          <w:szCs w:val="22"/>
          <w:lang w:eastAsia="en-US"/>
        </w:rPr>
        <w:t xml:space="preserve">skiej </w:t>
      </w:r>
      <w:r w:rsidR="004A6E74">
        <w:rPr>
          <w:rFonts w:ascii="Arial" w:eastAsia="Calibri" w:hAnsi="Arial" w:cs="Arial"/>
          <w:bCs/>
          <w:sz w:val="22"/>
          <w:szCs w:val="22"/>
          <w:lang w:eastAsia="en-US"/>
        </w:rPr>
        <w:t>4</w:t>
      </w:r>
      <w:r w:rsidR="00641CE4" w:rsidRPr="00641CE4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 w:rsidR="00641CE4">
        <w:rPr>
          <w:rFonts w:ascii="Arial" w:eastAsia="Calibri" w:hAnsi="Arial" w:cs="Arial"/>
          <w:bCs/>
          <w:sz w:val="22"/>
          <w:szCs w:val="22"/>
          <w:lang w:eastAsia="en-US"/>
        </w:rPr>
        <w:t>w</w:t>
      </w:r>
      <w:r w:rsidR="00CF78C5">
        <w:rPr>
          <w:rFonts w:ascii="Arial" w:eastAsia="Calibri" w:hAnsi="Arial" w:cs="Arial"/>
          <w:bCs/>
          <w:sz w:val="22"/>
          <w:szCs w:val="22"/>
          <w:lang w:eastAsia="en-US"/>
        </w:rPr>
        <w:t> </w:t>
      </w:r>
      <w:r w:rsidR="00C92E2F" w:rsidRPr="00250896">
        <w:rPr>
          <w:rFonts w:ascii="Arial" w:eastAsia="Calibri" w:hAnsi="Arial" w:cs="Arial"/>
          <w:sz w:val="22"/>
          <w:szCs w:val="22"/>
          <w:lang w:eastAsia="en-US"/>
        </w:rPr>
        <w:t>Szczecinie</w:t>
      </w:r>
      <w:r w:rsidR="00940509" w:rsidRPr="00250896">
        <w:rPr>
          <w:rFonts w:ascii="Arial" w:eastAsia="Calibri" w:hAnsi="Arial" w:cs="Arial"/>
          <w:sz w:val="22"/>
          <w:szCs w:val="22"/>
          <w:lang w:eastAsia="en-US"/>
        </w:rPr>
        <w:t>”</w:t>
      </w:r>
      <w:r w:rsidRPr="00250896">
        <w:rPr>
          <w:rFonts w:ascii="Arial" w:hAnsi="Arial" w:cs="Arial"/>
          <w:color w:val="FF0000"/>
          <w:sz w:val="22"/>
          <w:szCs w:val="22"/>
        </w:rPr>
        <w:t xml:space="preserve"> </w:t>
      </w:r>
      <w:r w:rsidRPr="00250896">
        <w:rPr>
          <w:rFonts w:ascii="Arial" w:hAnsi="Arial" w:cs="Arial"/>
          <w:sz w:val="22"/>
          <w:szCs w:val="22"/>
        </w:rPr>
        <w:t>celem realizacji przedmiotowego zadania, w</w:t>
      </w:r>
      <w:r w:rsidR="003520C3">
        <w:rPr>
          <w:rFonts w:ascii="Arial" w:hAnsi="Arial" w:cs="Arial"/>
          <w:sz w:val="22"/>
          <w:szCs w:val="22"/>
        </w:rPr>
        <w:t> </w:t>
      </w:r>
      <w:r w:rsidRPr="00250896">
        <w:rPr>
          <w:rFonts w:ascii="Arial" w:hAnsi="Arial" w:cs="Arial"/>
          <w:sz w:val="22"/>
          <w:szCs w:val="22"/>
        </w:rPr>
        <w:t>tym przeprowadzenia kontroli i</w:t>
      </w:r>
      <w:r w:rsidR="00641CE4">
        <w:rPr>
          <w:rFonts w:ascii="Arial" w:hAnsi="Arial" w:cs="Arial"/>
          <w:sz w:val="22"/>
          <w:szCs w:val="22"/>
        </w:rPr>
        <w:t xml:space="preserve"> </w:t>
      </w:r>
      <w:r w:rsidRPr="00250896">
        <w:rPr>
          <w:rFonts w:ascii="Arial" w:hAnsi="Arial" w:cs="Arial"/>
          <w:sz w:val="22"/>
          <w:szCs w:val="22"/>
        </w:rPr>
        <w:t xml:space="preserve">audytów; </w:t>
      </w:r>
    </w:p>
    <w:p w14:paraId="54E0B6AF" w14:textId="5C133248" w:rsidR="00250896" w:rsidRPr="00250896" w:rsidRDefault="00250896" w:rsidP="00896D29">
      <w:pPr>
        <w:numPr>
          <w:ilvl w:val="0"/>
          <w:numId w:val="40"/>
        </w:numPr>
        <w:spacing w:after="160" w:line="25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250896">
        <w:rPr>
          <w:rFonts w:ascii="Arial" w:hAnsi="Arial" w:cs="Arial"/>
          <w:sz w:val="22"/>
          <w:szCs w:val="22"/>
        </w:rPr>
        <w:t>dane osobowe Wykonawcy będą przetwarzane przez okres realizacji umowy oraz czas wynikający z warunków realizacji zamówienia, w szczególności w zakresie gwarancji, rękojmi, zabezpieczeń oraz warunków wynikających z umów zapewniających finansowanie zadania pn.</w:t>
      </w:r>
      <w:r w:rsidRPr="00250896">
        <w:rPr>
          <w:rFonts w:ascii="Arial" w:hAnsi="Arial" w:cs="Arial"/>
          <w:color w:val="FF0000"/>
          <w:sz w:val="22"/>
          <w:szCs w:val="22"/>
        </w:rPr>
        <w:t xml:space="preserve"> </w:t>
      </w:r>
      <w:bookmarkStart w:id="5" w:name="_Hlk536704398"/>
      <w:r w:rsidR="00D10E49" w:rsidRPr="0033443E">
        <w:rPr>
          <w:rFonts w:ascii="Arial" w:hAnsi="Arial" w:cs="Arial"/>
          <w:sz w:val="22"/>
          <w:szCs w:val="22"/>
        </w:rPr>
        <w:t>„</w:t>
      </w:r>
      <w:r w:rsidR="00C22EBB">
        <w:rPr>
          <w:rFonts w:ascii="Arial" w:hAnsi="Arial" w:cs="Arial"/>
          <w:sz w:val="22"/>
          <w:szCs w:val="22"/>
        </w:rPr>
        <w:t>Wykonanie r</w:t>
      </w:r>
      <w:r w:rsidR="002A1EA1" w:rsidRPr="002A1EA1">
        <w:rPr>
          <w:rFonts w:ascii="Arial" w:hAnsi="Arial" w:cs="Arial"/>
          <w:sz w:val="22"/>
          <w:szCs w:val="22"/>
        </w:rPr>
        <w:t>emont</w:t>
      </w:r>
      <w:r w:rsidR="00C22EBB">
        <w:rPr>
          <w:rFonts w:ascii="Arial" w:hAnsi="Arial" w:cs="Arial"/>
          <w:sz w:val="22"/>
          <w:szCs w:val="22"/>
        </w:rPr>
        <w:t>u</w:t>
      </w:r>
      <w:r w:rsidR="002A1EA1" w:rsidRPr="002A1EA1">
        <w:rPr>
          <w:rFonts w:ascii="Arial" w:hAnsi="Arial" w:cs="Arial"/>
          <w:sz w:val="22"/>
          <w:szCs w:val="22"/>
        </w:rPr>
        <w:t xml:space="preserve"> dachu </w:t>
      </w:r>
      <w:r w:rsidR="003520C3">
        <w:rPr>
          <w:rFonts w:ascii="Arial" w:hAnsi="Arial" w:cs="Arial"/>
          <w:sz w:val="22"/>
          <w:szCs w:val="22"/>
        </w:rPr>
        <w:t xml:space="preserve">na </w:t>
      </w:r>
      <w:r w:rsidR="00641CE4" w:rsidRPr="00641CE4">
        <w:rPr>
          <w:rFonts w:ascii="Arial" w:hAnsi="Arial" w:cs="Arial"/>
          <w:sz w:val="22"/>
          <w:szCs w:val="22"/>
        </w:rPr>
        <w:t xml:space="preserve">budynku przy ul. </w:t>
      </w:r>
      <w:r w:rsidR="004A6E74">
        <w:rPr>
          <w:rFonts w:ascii="Arial" w:hAnsi="Arial" w:cs="Arial"/>
          <w:sz w:val="22"/>
          <w:szCs w:val="22"/>
        </w:rPr>
        <w:t>Słup</w:t>
      </w:r>
      <w:r w:rsidR="00CF78C5">
        <w:rPr>
          <w:rFonts w:ascii="Arial" w:hAnsi="Arial" w:cs="Arial"/>
          <w:sz w:val="22"/>
          <w:szCs w:val="22"/>
        </w:rPr>
        <w:t xml:space="preserve">skiej </w:t>
      </w:r>
      <w:r w:rsidR="004A6E74">
        <w:rPr>
          <w:rFonts w:ascii="Arial" w:hAnsi="Arial" w:cs="Arial"/>
          <w:sz w:val="22"/>
          <w:szCs w:val="22"/>
        </w:rPr>
        <w:t>4</w:t>
      </w:r>
      <w:r w:rsidR="00641CE4" w:rsidRPr="00641CE4">
        <w:rPr>
          <w:rFonts w:ascii="Arial" w:hAnsi="Arial" w:cs="Arial"/>
          <w:sz w:val="22"/>
          <w:szCs w:val="22"/>
        </w:rPr>
        <w:t xml:space="preserve"> </w:t>
      </w:r>
      <w:r w:rsidR="00C92E2F" w:rsidRPr="00250896">
        <w:rPr>
          <w:rFonts w:ascii="Arial" w:eastAsia="Calibri" w:hAnsi="Arial" w:cs="Arial"/>
          <w:sz w:val="22"/>
          <w:szCs w:val="22"/>
          <w:lang w:eastAsia="en-US"/>
        </w:rPr>
        <w:t>w</w:t>
      </w:r>
      <w:r w:rsidR="002A1EA1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C92E2F" w:rsidRPr="00250896">
        <w:rPr>
          <w:rFonts w:ascii="Arial" w:eastAsia="Calibri" w:hAnsi="Arial" w:cs="Arial"/>
          <w:sz w:val="22"/>
          <w:szCs w:val="22"/>
          <w:lang w:eastAsia="en-US"/>
        </w:rPr>
        <w:t>Szczecinie</w:t>
      </w:r>
      <w:r w:rsidR="00940509" w:rsidRPr="00250896">
        <w:rPr>
          <w:rFonts w:ascii="Arial" w:eastAsia="Calibri" w:hAnsi="Arial" w:cs="Arial"/>
          <w:sz w:val="22"/>
          <w:szCs w:val="22"/>
          <w:lang w:eastAsia="en-US"/>
        </w:rPr>
        <w:t>”</w:t>
      </w:r>
      <w:bookmarkEnd w:id="5"/>
      <w:r w:rsidR="00940509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250896">
        <w:rPr>
          <w:rFonts w:ascii="Arial" w:hAnsi="Arial" w:cs="Arial"/>
          <w:sz w:val="22"/>
          <w:szCs w:val="22"/>
        </w:rPr>
        <w:t>oraz okres wynikający z innych powszechnie obowiązujących przepisów prawa;</w:t>
      </w:r>
    </w:p>
    <w:p w14:paraId="4BCD2D84" w14:textId="77777777" w:rsidR="00250896" w:rsidRPr="00250896" w:rsidRDefault="00250896" w:rsidP="00250896">
      <w:pPr>
        <w:numPr>
          <w:ilvl w:val="0"/>
          <w:numId w:val="40"/>
        </w:numPr>
        <w:spacing w:after="160" w:line="257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250896">
        <w:rPr>
          <w:rFonts w:ascii="Arial" w:hAnsi="Arial" w:cs="Arial"/>
          <w:sz w:val="22"/>
          <w:szCs w:val="22"/>
        </w:rPr>
        <w:t>w odniesieniu do danych osobowych Wykonawcy decyzje nie będą podejmowane w</w:t>
      </w:r>
      <w:r w:rsidR="0033443E">
        <w:rPr>
          <w:rFonts w:ascii="Arial" w:hAnsi="Arial" w:cs="Arial"/>
          <w:sz w:val="22"/>
          <w:szCs w:val="22"/>
        </w:rPr>
        <w:t> </w:t>
      </w:r>
      <w:r w:rsidRPr="00250896">
        <w:rPr>
          <w:rFonts w:ascii="Arial" w:hAnsi="Arial" w:cs="Arial"/>
          <w:sz w:val="22"/>
          <w:szCs w:val="22"/>
        </w:rPr>
        <w:t>sposób zautomatyzowany, stosowanie do art. 22 RODO;</w:t>
      </w:r>
    </w:p>
    <w:p w14:paraId="195807E8" w14:textId="77777777" w:rsidR="00250896" w:rsidRPr="00250896" w:rsidRDefault="00250896" w:rsidP="00250896">
      <w:pPr>
        <w:numPr>
          <w:ilvl w:val="0"/>
          <w:numId w:val="40"/>
        </w:numPr>
        <w:spacing w:after="160" w:line="257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50896">
        <w:rPr>
          <w:rFonts w:ascii="Arial" w:hAnsi="Arial" w:cs="Arial"/>
          <w:sz w:val="22"/>
          <w:szCs w:val="22"/>
        </w:rPr>
        <w:t>Wykonawca posiada:</w:t>
      </w:r>
    </w:p>
    <w:p w14:paraId="613418C9" w14:textId="77777777" w:rsidR="00250896" w:rsidRPr="00250896" w:rsidRDefault="00250896" w:rsidP="00250896">
      <w:pPr>
        <w:numPr>
          <w:ilvl w:val="0"/>
          <w:numId w:val="38"/>
        </w:numPr>
        <w:spacing w:after="160" w:line="256" w:lineRule="auto"/>
        <w:ind w:left="1069" w:hanging="283"/>
        <w:contextualSpacing/>
        <w:jc w:val="both"/>
        <w:rPr>
          <w:rFonts w:ascii="Arial" w:hAnsi="Arial" w:cs="Arial"/>
          <w:sz w:val="22"/>
          <w:szCs w:val="22"/>
        </w:rPr>
      </w:pPr>
      <w:r w:rsidRPr="00250896">
        <w:rPr>
          <w:rFonts w:ascii="Arial" w:hAnsi="Arial" w:cs="Arial"/>
          <w:sz w:val="22"/>
          <w:szCs w:val="22"/>
        </w:rPr>
        <w:t>na podstawie art. 15 RODO prawo dostępu do danych osobowych dotyczących Wykonawcy;</w:t>
      </w:r>
    </w:p>
    <w:p w14:paraId="26A7B821" w14:textId="77777777" w:rsidR="00250896" w:rsidRPr="00250896" w:rsidRDefault="00250896" w:rsidP="00250896">
      <w:pPr>
        <w:numPr>
          <w:ilvl w:val="0"/>
          <w:numId w:val="38"/>
        </w:numPr>
        <w:spacing w:after="160" w:line="256" w:lineRule="auto"/>
        <w:ind w:left="1069" w:hanging="283"/>
        <w:contextualSpacing/>
        <w:jc w:val="both"/>
        <w:rPr>
          <w:rFonts w:ascii="Arial" w:hAnsi="Arial" w:cs="Arial"/>
          <w:sz w:val="22"/>
          <w:szCs w:val="22"/>
        </w:rPr>
      </w:pPr>
      <w:r w:rsidRPr="00250896">
        <w:rPr>
          <w:rFonts w:ascii="Arial" w:hAnsi="Arial" w:cs="Arial"/>
          <w:sz w:val="22"/>
          <w:szCs w:val="22"/>
        </w:rPr>
        <w:lastRenderedPageBreak/>
        <w:t>na podstawie art. 16 RODO prawo do sprostowania danych osobowych Wykonawcy;</w:t>
      </w:r>
    </w:p>
    <w:p w14:paraId="0B4F8D0D" w14:textId="1FFF5B03" w:rsidR="00250896" w:rsidRPr="00250896" w:rsidRDefault="00250896" w:rsidP="00250896">
      <w:pPr>
        <w:numPr>
          <w:ilvl w:val="0"/>
          <w:numId w:val="38"/>
        </w:numPr>
        <w:spacing w:after="160" w:line="256" w:lineRule="auto"/>
        <w:ind w:left="1069" w:hanging="283"/>
        <w:contextualSpacing/>
        <w:jc w:val="both"/>
        <w:rPr>
          <w:rFonts w:ascii="Arial" w:hAnsi="Arial" w:cs="Arial"/>
          <w:sz w:val="22"/>
          <w:szCs w:val="22"/>
        </w:rPr>
      </w:pPr>
      <w:r w:rsidRPr="00250896">
        <w:rPr>
          <w:rFonts w:ascii="Arial" w:hAnsi="Arial" w:cs="Arial"/>
          <w:sz w:val="22"/>
          <w:szCs w:val="22"/>
        </w:rPr>
        <w:t>na podstawie art. 18 RODO prawo żądania od administratora ograniczenia przetwarzania danych osobowych z zastrzeżeniem przypadków, o których mowa w</w:t>
      </w:r>
      <w:r w:rsidR="000C209F">
        <w:rPr>
          <w:rFonts w:ascii="Arial" w:hAnsi="Arial" w:cs="Arial"/>
          <w:sz w:val="22"/>
          <w:szCs w:val="22"/>
        </w:rPr>
        <w:t> </w:t>
      </w:r>
      <w:r w:rsidRPr="00250896">
        <w:rPr>
          <w:rFonts w:ascii="Arial" w:hAnsi="Arial" w:cs="Arial"/>
          <w:sz w:val="22"/>
          <w:szCs w:val="22"/>
        </w:rPr>
        <w:t xml:space="preserve">art. 18 ust. 2 RODO;  </w:t>
      </w:r>
    </w:p>
    <w:p w14:paraId="05E2F502" w14:textId="77777777" w:rsidR="00250896" w:rsidRPr="00250896" w:rsidRDefault="00250896" w:rsidP="00250896">
      <w:pPr>
        <w:numPr>
          <w:ilvl w:val="0"/>
          <w:numId w:val="38"/>
        </w:numPr>
        <w:spacing w:after="160" w:line="256" w:lineRule="auto"/>
        <w:ind w:left="1069" w:hanging="283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250896">
        <w:rPr>
          <w:rFonts w:ascii="Arial" w:hAnsi="Arial" w:cs="Arial"/>
          <w:sz w:val="22"/>
          <w:szCs w:val="22"/>
        </w:rPr>
        <w:t>prawo do wniesienia skargi do Prezesa Urzędu Ochrony Danych Osobowych, gdy Wykonawca uzna, że przetwarzanie danych osobowych dotyczących Wykonawcy narusza przepisy RODO;</w:t>
      </w:r>
    </w:p>
    <w:p w14:paraId="6EDDF390" w14:textId="77777777" w:rsidR="00250896" w:rsidRPr="00250896" w:rsidRDefault="00250896" w:rsidP="00250896">
      <w:pPr>
        <w:numPr>
          <w:ilvl w:val="0"/>
          <w:numId w:val="40"/>
        </w:numPr>
        <w:spacing w:after="160" w:line="256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250896">
        <w:rPr>
          <w:rFonts w:ascii="Arial" w:hAnsi="Arial" w:cs="Arial"/>
          <w:sz w:val="22"/>
          <w:szCs w:val="22"/>
        </w:rPr>
        <w:t>Wykonawcy nie przysługuje:</w:t>
      </w:r>
    </w:p>
    <w:p w14:paraId="53D5D119" w14:textId="77777777" w:rsidR="00250896" w:rsidRPr="00250896" w:rsidRDefault="00250896" w:rsidP="00250896">
      <w:pPr>
        <w:numPr>
          <w:ilvl w:val="0"/>
          <w:numId w:val="39"/>
        </w:numPr>
        <w:spacing w:after="160" w:line="256" w:lineRule="auto"/>
        <w:ind w:left="1069" w:hanging="283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250896">
        <w:rPr>
          <w:rFonts w:ascii="Arial" w:hAnsi="Arial" w:cs="Arial"/>
          <w:sz w:val="22"/>
          <w:szCs w:val="22"/>
        </w:rPr>
        <w:t>w związku z art. 17 ust. 3 lit. b, d lub e RODO prawo do usunięcia danych osobowych;</w:t>
      </w:r>
    </w:p>
    <w:p w14:paraId="4CC39A9A" w14:textId="77777777" w:rsidR="00250896" w:rsidRPr="00F45A26" w:rsidRDefault="00250896" w:rsidP="00250896">
      <w:pPr>
        <w:numPr>
          <w:ilvl w:val="0"/>
          <w:numId w:val="39"/>
        </w:numPr>
        <w:spacing w:after="160" w:line="256" w:lineRule="auto"/>
        <w:ind w:left="1069" w:hanging="283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 w:rsidRPr="00F45A26">
        <w:rPr>
          <w:rFonts w:ascii="Arial" w:hAnsi="Arial" w:cs="Arial"/>
          <w:sz w:val="22"/>
          <w:szCs w:val="22"/>
        </w:rPr>
        <w:t>prawo do przenoszenia danych osobowych, o którym mowa w art. 20 RODO;</w:t>
      </w:r>
    </w:p>
    <w:p w14:paraId="070EDCB7" w14:textId="77777777" w:rsidR="00250896" w:rsidRPr="00F45A26" w:rsidRDefault="00250896" w:rsidP="00A33E9B">
      <w:pPr>
        <w:numPr>
          <w:ilvl w:val="0"/>
          <w:numId w:val="39"/>
        </w:numPr>
        <w:spacing w:after="160" w:line="257" w:lineRule="auto"/>
        <w:ind w:left="1072" w:hanging="284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 w:rsidRPr="00F45A26">
        <w:rPr>
          <w:rFonts w:ascii="Arial" w:hAnsi="Arial" w:cs="Arial"/>
          <w:b/>
          <w:sz w:val="22"/>
          <w:szCs w:val="22"/>
        </w:rPr>
        <w:t>na podstawie art. 21 RODO prawo sprzeciwu, wobec przetwarzania danych osobowych, gdyż podstawą prawną przetwarzania danych osobowych Wykonawcy jest art. 6 ust. 1 lit. c RODO</w:t>
      </w:r>
      <w:r w:rsidRPr="00F45A26">
        <w:rPr>
          <w:rFonts w:ascii="Arial" w:hAnsi="Arial" w:cs="Arial"/>
          <w:sz w:val="22"/>
          <w:szCs w:val="22"/>
        </w:rPr>
        <w:t>.</w:t>
      </w:r>
      <w:r w:rsidRPr="00F45A26">
        <w:rPr>
          <w:rFonts w:ascii="Arial" w:hAnsi="Arial" w:cs="Arial"/>
          <w:b/>
          <w:sz w:val="22"/>
          <w:szCs w:val="22"/>
        </w:rPr>
        <w:t xml:space="preserve"> </w:t>
      </w:r>
    </w:p>
    <w:p w14:paraId="603618FE" w14:textId="77777777" w:rsidR="00912567" w:rsidRDefault="009E6242" w:rsidP="006242B7">
      <w:pPr>
        <w:pStyle w:val="NormalnyWeb"/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 xml:space="preserve">   </w:t>
      </w:r>
      <w:r w:rsidR="00912567">
        <w:rPr>
          <w:rFonts w:ascii="Arial" w:hAnsi="Arial"/>
          <w:b/>
          <w:color w:val="000080"/>
          <w:sz w:val="22"/>
        </w:rPr>
        <w:t>II.  OZNACZENIE ZAMAWIAJĄCEGO</w:t>
      </w:r>
    </w:p>
    <w:p w14:paraId="1669B12D" w14:textId="3783193F" w:rsidR="00F3763A" w:rsidRPr="00E85B4E" w:rsidRDefault="00F3763A" w:rsidP="00A33E9B">
      <w:pPr>
        <w:spacing w:after="160"/>
        <w:jc w:val="both"/>
        <w:rPr>
          <w:rFonts w:ascii="Arial" w:hAnsi="Arial" w:cs="Arial"/>
          <w:sz w:val="22"/>
        </w:rPr>
      </w:pPr>
      <w:r>
        <w:rPr>
          <w:rFonts w:ascii="Arial" w:hAnsi="Arial"/>
          <w:sz w:val="22"/>
        </w:rPr>
        <w:t xml:space="preserve">Wspólnota Mieszkaniowa Nieruchomości nr </w:t>
      </w:r>
      <w:r w:rsidR="004A6E74">
        <w:rPr>
          <w:rFonts w:ascii="Arial" w:hAnsi="Arial"/>
          <w:sz w:val="22"/>
        </w:rPr>
        <w:t>4</w:t>
      </w:r>
      <w:r w:rsidR="00FF7E73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przy </w:t>
      </w:r>
      <w:r w:rsidR="00C23561">
        <w:rPr>
          <w:rFonts w:ascii="Arial" w:hAnsi="Arial"/>
          <w:sz w:val="22"/>
        </w:rPr>
        <w:t>ul</w:t>
      </w:r>
      <w:r w:rsidR="00C23561" w:rsidRPr="00787EE7">
        <w:rPr>
          <w:rFonts w:ascii="Arial" w:hAnsi="Arial"/>
          <w:sz w:val="22"/>
        </w:rPr>
        <w:t xml:space="preserve">. </w:t>
      </w:r>
      <w:r w:rsidR="004A6E74">
        <w:rPr>
          <w:rFonts w:ascii="Arial" w:hAnsi="Arial"/>
          <w:sz w:val="22"/>
        </w:rPr>
        <w:t>Słup</w:t>
      </w:r>
      <w:r w:rsidR="009842E0" w:rsidRPr="00787EE7">
        <w:rPr>
          <w:rFonts w:ascii="Arial" w:hAnsi="Arial"/>
          <w:sz w:val="22"/>
        </w:rPr>
        <w:t>s</w:t>
      </w:r>
      <w:r w:rsidR="000F0283" w:rsidRPr="00787EE7">
        <w:rPr>
          <w:rFonts w:ascii="Arial" w:hAnsi="Arial"/>
          <w:sz w:val="22"/>
        </w:rPr>
        <w:t>ki</w:t>
      </w:r>
      <w:r w:rsidR="009842E0" w:rsidRPr="00787EE7">
        <w:rPr>
          <w:rFonts w:ascii="Arial" w:hAnsi="Arial"/>
          <w:sz w:val="22"/>
        </w:rPr>
        <w:t>e</w:t>
      </w:r>
      <w:r w:rsidR="000E5812" w:rsidRPr="00787EE7">
        <w:rPr>
          <w:rFonts w:ascii="Arial" w:hAnsi="Arial"/>
          <w:sz w:val="22"/>
        </w:rPr>
        <w:t>j</w:t>
      </w:r>
      <w:r w:rsidR="009842E0">
        <w:rPr>
          <w:rFonts w:ascii="Arial" w:hAnsi="Arial"/>
          <w:sz w:val="22"/>
        </w:rPr>
        <w:t xml:space="preserve"> </w:t>
      </w:r>
      <w:r w:rsidRPr="00F33B5A">
        <w:rPr>
          <w:rFonts w:ascii="Arial" w:hAnsi="Arial"/>
          <w:sz w:val="22"/>
        </w:rPr>
        <w:t>w</w:t>
      </w:r>
      <w:r w:rsidR="00896D29">
        <w:rPr>
          <w:rFonts w:ascii="Arial" w:hAnsi="Arial"/>
          <w:sz w:val="22"/>
        </w:rPr>
        <w:t xml:space="preserve"> </w:t>
      </w:r>
      <w:r w:rsidRPr="005B2849">
        <w:rPr>
          <w:rFonts w:ascii="Arial" w:hAnsi="Arial"/>
          <w:sz w:val="22"/>
        </w:rPr>
        <w:t>Szczecinie</w:t>
      </w:r>
      <w:r w:rsidR="001029FE" w:rsidRPr="005B2849">
        <w:rPr>
          <w:rFonts w:ascii="Arial" w:hAnsi="Arial"/>
          <w:sz w:val="22"/>
        </w:rPr>
        <w:t xml:space="preserve"> </w:t>
      </w:r>
      <w:r w:rsidRPr="005D56BE">
        <w:rPr>
          <w:rFonts w:ascii="Arial" w:hAnsi="Arial"/>
          <w:sz w:val="22"/>
        </w:rPr>
        <w:t>NIP</w:t>
      </w:r>
      <w:r w:rsidR="001029FE" w:rsidRPr="005D56BE">
        <w:rPr>
          <w:rFonts w:ascii="Arial" w:hAnsi="Arial"/>
          <w:sz w:val="22"/>
        </w:rPr>
        <w:t>:</w:t>
      </w:r>
      <w:r w:rsidRPr="005B2849">
        <w:rPr>
          <w:rFonts w:ascii="Arial" w:hAnsi="Arial"/>
          <w:sz w:val="22"/>
        </w:rPr>
        <w:t xml:space="preserve"> </w:t>
      </w:r>
      <w:r w:rsidR="004A6E74" w:rsidRPr="004A6E74">
        <w:rPr>
          <w:rFonts w:ascii="Arial" w:hAnsi="Arial" w:cs="Arial"/>
          <w:sz w:val="22"/>
          <w:szCs w:val="22"/>
        </w:rPr>
        <w:t>955-19-15-042</w:t>
      </w:r>
      <w:r w:rsidR="00F00098" w:rsidRPr="00F33B5A">
        <w:rPr>
          <w:rFonts w:ascii="Arial" w:hAnsi="Arial" w:cs="Arial"/>
          <w:sz w:val="22"/>
          <w:szCs w:val="22"/>
        </w:rPr>
        <w:t>;</w:t>
      </w:r>
      <w:r w:rsidR="008B7A2E" w:rsidRPr="00F33B5A">
        <w:rPr>
          <w:rFonts w:ascii="Arial" w:hAnsi="Arial" w:cs="Arial"/>
          <w:sz w:val="22"/>
          <w:szCs w:val="22"/>
        </w:rPr>
        <w:t xml:space="preserve"> </w:t>
      </w:r>
      <w:r w:rsidRPr="00F33B5A">
        <w:rPr>
          <w:rFonts w:ascii="Arial" w:hAnsi="Arial"/>
          <w:sz w:val="22"/>
          <w:szCs w:val="22"/>
        </w:rPr>
        <w:t>Regon</w:t>
      </w:r>
      <w:r w:rsidR="004A7928" w:rsidRPr="00F33B5A">
        <w:rPr>
          <w:rFonts w:ascii="Arial" w:hAnsi="Arial"/>
          <w:sz w:val="22"/>
          <w:szCs w:val="22"/>
        </w:rPr>
        <w:t xml:space="preserve"> </w:t>
      </w:r>
      <w:r w:rsidR="004A6E74" w:rsidRPr="004A6E74">
        <w:rPr>
          <w:rFonts w:ascii="Arial" w:hAnsi="Arial"/>
          <w:sz w:val="22"/>
          <w:szCs w:val="22"/>
        </w:rPr>
        <w:t>811768704</w:t>
      </w:r>
      <w:r w:rsidR="005F3F01">
        <w:rPr>
          <w:rFonts w:ascii="Arial" w:hAnsi="Arial" w:cs="Arial"/>
          <w:sz w:val="20"/>
          <w:szCs w:val="20"/>
        </w:rPr>
        <w:t>,</w:t>
      </w:r>
      <w:r w:rsidRPr="00F33B5A">
        <w:rPr>
          <w:rFonts w:ascii="Arial" w:hAnsi="Arial" w:cs="Arial"/>
          <w:sz w:val="20"/>
          <w:szCs w:val="20"/>
        </w:rPr>
        <w:t xml:space="preserve"> </w:t>
      </w:r>
      <w:r w:rsidRPr="00F33B5A">
        <w:rPr>
          <w:rFonts w:ascii="Arial" w:hAnsi="Arial"/>
          <w:sz w:val="22"/>
        </w:rPr>
        <w:t>reprezentowana przez</w:t>
      </w:r>
      <w:r w:rsidRPr="004A7928">
        <w:rPr>
          <w:rFonts w:ascii="Arial" w:hAnsi="Arial" w:cs="Arial"/>
          <w:sz w:val="22"/>
        </w:rPr>
        <w:t xml:space="preserve"> </w:t>
      </w:r>
      <w:r w:rsidR="005B2849" w:rsidRPr="005B2849">
        <w:rPr>
          <w:rFonts w:ascii="Arial" w:hAnsi="Arial" w:cs="Arial"/>
          <w:sz w:val="22"/>
        </w:rPr>
        <w:t>Szczecińskie</w:t>
      </w:r>
      <w:r w:rsidR="005B2849">
        <w:rPr>
          <w:rFonts w:ascii="Arial" w:hAnsi="Arial" w:cs="Arial"/>
          <w:sz w:val="22"/>
        </w:rPr>
        <w:t xml:space="preserve"> </w:t>
      </w:r>
      <w:r w:rsidR="005B2849" w:rsidRPr="005B2849">
        <w:rPr>
          <w:rFonts w:ascii="Arial" w:hAnsi="Arial" w:cs="Arial"/>
          <w:sz w:val="22"/>
        </w:rPr>
        <w:t>Towarzystwo Budownictwa Społecznego Spółka z o.o. z siedzibą w Szczecinie przy ul. Bohaterów</w:t>
      </w:r>
      <w:r w:rsidR="005B2849">
        <w:rPr>
          <w:rFonts w:ascii="Arial" w:hAnsi="Arial" w:cs="Arial"/>
          <w:sz w:val="22"/>
        </w:rPr>
        <w:t xml:space="preserve"> </w:t>
      </w:r>
      <w:r w:rsidR="005B2849" w:rsidRPr="005B2849">
        <w:rPr>
          <w:rFonts w:ascii="Arial" w:hAnsi="Arial" w:cs="Arial"/>
          <w:sz w:val="22"/>
        </w:rPr>
        <w:t>Getta Warszawskiego 1a – wpisane do Krajowego Rejestru Sądowego Wydział XIII Gospodarczy</w:t>
      </w:r>
      <w:r w:rsidR="005B2849">
        <w:rPr>
          <w:rFonts w:ascii="Arial" w:hAnsi="Arial" w:cs="Arial"/>
          <w:sz w:val="22"/>
        </w:rPr>
        <w:t xml:space="preserve"> </w:t>
      </w:r>
      <w:r w:rsidR="005B2849" w:rsidRPr="005B2849">
        <w:rPr>
          <w:rFonts w:ascii="Arial" w:hAnsi="Arial" w:cs="Arial"/>
          <w:sz w:val="22"/>
        </w:rPr>
        <w:t xml:space="preserve">Sąd Rejonowy Szczecin-Centrum w Szczecinie, nr KRS 0000157810, REGON: </w:t>
      </w:r>
      <w:r w:rsidR="00DC43CC" w:rsidRPr="00D80DD4">
        <w:rPr>
          <w:rFonts w:ascii="Arial" w:hAnsi="Arial"/>
          <w:sz w:val="22"/>
          <w:szCs w:val="22"/>
        </w:rPr>
        <w:t>811015666</w:t>
      </w:r>
      <w:r w:rsidR="005B2849" w:rsidRPr="005B2849">
        <w:rPr>
          <w:rFonts w:ascii="Arial" w:hAnsi="Arial" w:cs="Arial"/>
          <w:sz w:val="22"/>
        </w:rPr>
        <w:t>, NIP</w:t>
      </w:r>
      <w:r w:rsidR="005B2849">
        <w:rPr>
          <w:rFonts w:ascii="Arial" w:hAnsi="Arial" w:cs="Arial"/>
          <w:sz w:val="22"/>
        </w:rPr>
        <w:t xml:space="preserve"> </w:t>
      </w:r>
      <w:r w:rsidR="00DC43CC" w:rsidRPr="00DC43CC">
        <w:rPr>
          <w:rFonts w:ascii="Arial" w:hAnsi="Arial" w:cs="Arial"/>
          <w:sz w:val="22"/>
        </w:rPr>
        <w:t>8521850722</w:t>
      </w:r>
      <w:r w:rsidR="005B2849" w:rsidRPr="005B2849">
        <w:rPr>
          <w:rFonts w:ascii="Arial" w:hAnsi="Arial" w:cs="Arial"/>
          <w:sz w:val="22"/>
        </w:rPr>
        <w:t xml:space="preserve">, o kapitale zakładowym </w:t>
      </w:r>
      <w:r w:rsidR="00A53634">
        <w:rPr>
          <w:rFonts w:ascii="Arial" w:hAnsi="Arial" w:cs="Arial"/>
          <w:sz w:val="22"/>
        </w:rPr>
        <w:t>6</w:t>
      </w:r>
      <w:r w:rsidR="000F0283">
        <w:rPr>
          <w:rFonts w:ascii="Arial" w:hAnsi="Arial" w:cs="Arial"/>
          <w:sz w:val="22"/>
        </w:rPr>
        <w:t>74</w:t>
      </w:r>
      <w:r w:rsidR="00493097">
        <w:rPr>
          <w:rFonts w:ascii="Arial" w:hAnsi="Arial" w:cs="Arial"/>
          <w:sz w:val="22"/>
        </w:rPr>
        <w:t xml:space="preserve"> </w:t>
      </w:r>
      <w:r w:rsidR="000E5812">
        <w:rPr>
          <w:rFonts w:ascii="Arial" w:hAnsi="Arial" w:cs="Arial"/>
          <w:sz w:val="22"/>
        </w:rPr>
        <w:t>1</w:t>
      </w:r>
      <w:r w:rsidR="000F0283">
        <w:rPr>
          <w:rFonts w:ascii="Arial" w:hAnsi="Arial" w:cs="Arial"/>
          <w:sz w:val="22"/>
        </w:rPr>
        <w:t>63</w:t>
      </w:r>
      <w:r w:rsidR="000E5812">
        <w:rPr>
          <w:rFonts w:ascii="Arial" w:hAnsi="Arial" w:cs="Arial"/>
          <w:sz w:val="22"/>
        </w:rPr>
        <w:t xml:space="preserve"> </w:t>
      </w:r>
      <w:r w:rsidR="000F0283">
        <w:rPr>
          <w:rFonts w:ascii="Arial" w:hAnsi="Arial" w:cs="Arial"/>
          <w:sz w:val="22"/>
        </w:rPr>
        <w:t>92</w:t>
      </w:r>
      <w:r w:rsidR="003166EC">
        <w:rPr>
          <w:rFonts w:ascii="Arial" w:hAnsi="Arial" w:cs="Arial"/>
          <w:sz w:val="22"/>
        </w:rPr>
        <w:t>5</w:t>
      </w:r>
      <w:r w:rsidR="005B2849" w:rsidRPr="005B2849">
        <w:rPr>
          <w:rFonts w:ascii="Arial" w:hAnsi="Arial" w:cs="Arial"/>
          <w:sz w:val="22"/>
        </w:rPr>
        <w:t>,00 zł. – zwane dalej Zamawiającym</w:t>
      </w:r>
      <w:r w:rsidRPr="004A7928">
        <w:rPr>
          <w:rFonts w:ascii="Arial" w:hAnsi="Arial" w:cs="Arial"/>
          <w:sz w:val="22"/>
        </w:rPr>
        <w:t>.</w:t>
      </w:r>
    </w:p>
    <w:p w14:paraId="6FBECA36" w14:textId="77777777" w:rsidR="007B0F4F" w:rsidRPr="00FD1C1B" w:rsidRDefault="007B0F4F" w:rsidP="007B0F4F">
      <w:pPr>
        <w:jc w:val="center"/>
        <w:rPr>
          <w:sz w:val="6"/>
          <w:szCs w:val="6"/>
        </w:rPr>
      </w:pPr>
    </w:p>
    <w:p w14:paraId="056062AC" w14:textId="77777777" w:rsidR="00912567" w:rsidRDefault="00912567">
      <w:pPr>
        <w:pStyle w:val="NormalnyWeb"/>
        <w:pBdr>
          <w:top w:val="single" w:sz="12" w:space="4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360"/>
        <w:rPr>
          <w:rFonts w:ascii="Arial" w:hAnsi="Arial" w:cs="Arial"/>
          <w:b/>
          <w:caps/>
          <w:color w:val="000080"/>
          <w:sz w:val="22"/>
          <w:szCs w:val="22"/>
        </w:rPr>
      </w:pPr>
      <w:r>
        <w:rPr>
          <w:rFonts w:ascii="Arial" w:hAnsi="Arial" w:cs="Arial"/>
          <w:b/>
          <w:caps/>
          <w:color w:val="000080"/>
          <w:sz w:val="22"/>
          <w:szCs w:val="22"/>
        </w:rPr>
        <w:t>III. Tryb Udzielenia zamówienia</w:t>
      </w:r>
    </w:p>
    <w:p w14:paraId="5DB60712" w14:textId="77777777" w:rsidR="00912567" w:rsidRDefault="00912567" w:rsidP="00A33E9B">
      <w:pPr>
        <w:pStyle w:val="Standard"/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Udzielenie zamówienia odbywa się w trybie przetargu </w:t>
      </w:r>
      <w:r w:rsidR="009621CF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 podstawie ustawy z</w:t>
      </w:r>
      <w:r w:rsidR="006532E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dnia 23</w:t>
      </w:r>
      <w:r w:rsidR="000E5812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kwietnia 1964 roku Kodeks cywilny (Dz. U. z 1964 roku nr 16 poz. 93 z późniejszymi zmianami).</w:t>
      </w:r>
      <w:r w:rsidR="00064691">
        <w:rPr>
          <w:rFonts w:ascii="Arial" w:hAnsi="Arial" w:cs="Arial"/>
          <w:sz w:val="22"/>
          <w:szCs w:val="22"/>
        </w:rPr>
        <w:t xml:space="preserve"> </w:t>
      </w:r>
    </w:p>
    <w:p w14:paraId="2B3A2C49" w14:textId="77777777" w:rsidR="00912567" w:rsidRDefault="00912567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>IV.  OPIS PRZEDMIOTU ZAMÓWIENIA</w:t>
      </w:r>
    </w:p>
    <w:p w14:paraId="71C1B1D3" w14:textId="475EE370" w:rsidR="00F23EFD" w:rsidRDefault="00912567" w:rsidP="005B2849">
      <w:pPr>
        <w:pStyle w:val="pkt"/>
        <w:numPr>
          <w:ilvl w:val="0"/>
          <w:numId w:val="15"/>
        </w:numPr>
        <w:spacing w:before="0" w:after="0"/>
        <w:rPr>
          <w:rFonts w:ascii="Arial" w:hAnsi="Arial" w:cs="Arial"/>
          <w:sz w:val="22"/>
          <w:szCs w:val="22"/>
        </w:rPr>
      </w:pPr>
      <w:r w:rsidRPr="003779A0">
        <w:rPr>
          <w:rFonts w:ascii="Arial" w:hAnsi="Arial" w:cs="Arial"/>
          <w:sz w:val="22"/>
          <w:szCs w:val="22"/>
        </w:rPr>
        <w:t xml:space="preserve">Przedmiotem zamówienia jest </w:t>
      </w:r>
      <w:bookmarkStart w:id="6" w:name="_Hlk181002627"/>
      <w:r w:rsidR="00C22EBB">
        <w:rPr>
          <w:rFonts w:ascii="Arial" w:hAnsi="Arial" w:cs="Arial"/>
          <w:sz w:val="22"/>
          <w:szCs w:val="22"/>
        </w:rPr>
        <w:t xml:space="preserve">wykonanie </w:t>
      </w:r>
      <w:r w:rsidR="001D1567">
        <w:rPr>
          <w:rFonts w:ascii="Arial" w:hAnsi="Arial" w:cs="Arial"/>
          <w:sz w:val="22"/>
          <w:szCs w:val="22"/>
        </w:rPr>
        <w:t>remont</w:t>
      </w:r>
      <w:r w:rsidR="00C22EBB">
        <w:rPr>
          <w:rFonts w:ascii="Arial" w:hAnsi="Arial" w:cs="Arial"/>
          <w:sz w:val="22"/>
          <w:szCs w:val="22"/>
        </w:rPr>
        <w:t>u</w:t>
      </w:r>
      <w:r w:rsidR="009621CF">
        <w:rPr>
          <w:rFonts w:ascii="Arial" w:hAnsi="Arial" w:cs="Arial"/>
          <w:sz w:val="22"/>
          <w:szCs w:val="22"/>
        </w:rPr>
        <w:t xml:space="preserve"> pokrycia dach</w:t>
      </w:r>
      <w:r w:rsidR="001D1567">
        <w:rPr>
          <w:rFonts w:ascii="Arial" w:hAnsi="Arial" w:cs="Arial"/>
          <w:sz w:val="22"/>
          <w:szCs w:val="22"/>
        </w:rPr>
        <w:t xml:space="preserve">owego </w:t>
      </w:r>
      <w:r w:rsidR="000E5812">
        <w:rPr>
          <w:rFonts w:ascii="Arial" w:hAnsi="Arial" w:cs="Arial"/>
          <w:sz w:val="22"/>
          <w:szCs w:val="22"/>
        </w:rPr>
        <w:t xml:space="preserve">z dachówki </w:t>
      </w:r>
      <w:r w:rsidR="007A2404">
        <w:rPr>
          <w:rFonts w:ascii="Arial" w:hAnsi="Arial" w:cs="Arial"/>
          <w:sz w:val="22"/>
          <w:szCs w:val="22"/>
        </w:rPr>
        <w:t xml:space="preserve">na </w:t>
      </w:r>
      <w:r w:rsidRPr="003779A0">
        <w:rPr>
          <w:rFonts w:ascii="Arial" w:hAnsi="Arial" w:cs="Arial"/>
          <w:sz w:val="22"/>
          <w:szCs w:val="22"/>
        </w:rPr>
        <w:t>budynk</w:t>
      </w:r>
      <w:r w:rsidR="002A34BC">
        <w:rPr>
          <w:rFonts w:ascii="Arial" w:hAnsi="Arial" w:cs="Arial"/>
          <w:sz w:val="22"/>
          <w:szCs w:val="22"/>
        </w:rPr>
        <w:t>u</w:t>
      </w:r>
      <w:r w:rsidRPr="003779A0">
        <w:rPr>
          <w:rFonts w:ascii="Arial" w:hAnsi="Arial" w:cs="Arial"/>
          <w:sz w:val="22"/>
          <w:szCs w:val="22"/>
        </w:rPr>
        <w:t xml:space="preserve"> przy </w:t>
      </w:r>
      <w:r w:rsidR="009621CF">
        <w:rPr>
          <w:rFonts w:ascii="Arial" w:hAnsi="Arial" w:cs="Arial"/>
          <w:sz w:val="22"/>
          <w:szCs w:val="22"/>
        </w:rPr>
        <w:t xml:space="preserve">ul. </w:t>
      </w:r>
      <w:r w:rsidR="004A6E74">
        <w:rPr>
          <w:rFonts w:ascii="Arial" w:hAnsi="Arial" w:cs="Arial"/>
          <w:sz w:val="22"/>
          <w:szCs w:val="22"/>
        </w:rPr>
        <w:t>Słup</w:t>
      </w:r>
      <w:r w:rsidR="00E7685C">
        <w:rPr>
          <w:rFonts w:ascii="Arial" w:hAnsi="Arial" w:cs="Arial"/>
          <w:sz w:val="22"/>
          <w:szCs w:val="22"/>
        </w:rPr>
        <w:t>s</w:t>
      </w:r>
      <w:r w:rsidR="002E53DD">
        <w:rPr>
          <w:rFonts w:ascii="Arial" w:hAnsi="Arial" w:cs="Arial"/>
          <w:sz w:val="22"/>
          <w:szCs w:val="22"/>
        </w:rPr>
        <w:t>ki</w:t>
      </w:r>
      <w:r w:rsidR="00E7685C">
        <w:rPr>
          <w:rFonts w:ascii="Arial" w:hAnsi="Arial" w:cs="Arial"/>
          <w:sz w:val="22"/>
          <w:szCs w:val="22"/>
        </w:rPr>
        <w:t>e</w:t>
      </w:r>
      <w:r w:rsidR="000E5812">
        <w:rPr>
          <w:rFonts w:ascii="Arial" w:hAnsi="Arial" w:cs="Arial"/>
          <w:sz w:val="22"/>
          <w:szCs w:val="22"/>
        </w:rPr>
        <w:t>j</w:t>
      </w:r>
      <w:r w:rsidR="0095422E">
        <w:rPr>
          <w:rFonts w:ascii="Arial" w:hAnsi="Arial" w:cs="Arial"/>
          <w:sz w:val="22"/>
          <w:szCs w:val="22"/>
        </w:rPr>
        <w:t xml:space="preserve"> </w:t>
      </w:r>
      <w:r w:rsidR="004A6E74">
        <w:rPr>
          <w:rFonts w:ascii="Arial" w:hAnsi="Arial" w:cs="Arial"/>
          <w:sz w:val="22"/>
          <w:szCs w:val="22"/>
        </w:rPr>
        <w:t>4</w:t>
      </w:r>
      <w:r w:rsidR="005B754F" w:rsidRPr="005B754F">
        <w:rPr>
          <w:rFonts w:ascii="Arial" w:hAnsi="Arial" w:cs="Arial"/>
          <w:sz w:val="22"/>
          <w:szCs w:val="22"/>
        </w:rPr>
        <w:t xml:space="preserve"> </w:t>
      </w:r>
      <w:r w:rsidR="003779A0">
        <w:rPr>
          <w:rFonts w:ascii="Arial" w:hAnsi="Arial" w:cs="Arial"/>
          <w:sz w:val="22"/>
          <w:szCs w:val="22"/>
        </w:rPr>
        <w:t>w</w:t>
      </w:r>
      <w:r w:rsidR="000C209F">
        <w:rPr>
          <w:rFonts w:ascii="Arial" w:hAnsi="Arial" w:cs="Arial"/>
          <w:sz w:val="22"/>
          <w:szCs w:val="22"/>
        </w:rPr>
        <w:t xml:space="preserve"> </w:t>
      </w:r>
      <w:r w:rsidR="003779A0">
        <w:rPr>
          <w:rFonts w:ascii="Arial" w:hAnsi="Arial" w:cs="Arial"/>
          <w:sz w:val="22"/>
          <w:szCs w:val="22"/>
        </w:rPr>
        <w:t>Szczecinie</w:t>
      </w:r>
      <w:bookmarkEnd w:id="6"/>
      <w:r w:rsidR="00F73FA1">
        <w:rPr>
          <w:rFonts w:ascii="Arial" w:hAnsi="Arial" w:cs="Arial"/>
          <w:sz w:val="22"/>
          <w:szCs w:val="22"/>
        </w:rPr>
        <w:t xml:space="preserve"> </w:t>
      </w:r>
      <w:bookmarkStart w:id="7" w:name="_Hlk155877635"/>
      <w:r w:rsidR="00F73FA1">
        <w:rPr>
          <w:rFonts w:ascii="Arial" w:hAnsi="Arial" w:cs="Arial"/>
          <w:sz w:val="22"/>
          <w:szCs w:val="22"/>
        </w:rPr>
        <w:t>wraz z</w:t>
      </w:r>
      <w:r w:rsidR="000C209F">
        <w:rPr>
          <w:rFonts w:ascii="Arial" w:hAnsi="Arial" w:cs="Arial"/>
          <w:sz w:val="22"/>
          <w:szCs w:val="22"/>
        </w:rPr>
        <w:t xml:space="preserve"> </w:t>
      </w:r>
      <w:r w:rsidR="00F73FA1">
        <w:rPr>
          <w:rFonts w:ascii="Arial" w:hAnsi="Arial" w:cs="Arial"/>
          <w:sz w:val="22"/>
          <w:szCs w:val="22"/>
        </w:rPr>
        <w:t>robotami towarzyszącymi.</w:t>
      </w:r>
      <w:r w:rsidR="00064691">
        <w:rPr>
          <w:rFonts w:ascii="Arial" w:hAnsi="Arial" w:cs="Arial"/>
          <w:sz w:val="22"/>
          <w:szCs w:val="22"/>
        </w:rPr>
        <w:t xml:space="preserve"> </w:t>
      </w:r>
    </w:p>
    <w:bookmarkEnd w:id="7"/>
    <w:p w14:paraId="2ECFEC88" w14:textId="77777777" w:rsidR="009314D3" w:rsidRDefault="00912567" w:rsidP="00DB6E09">
      <w:pPr>
        <w:pStyle w:val="pkt"/>
        <w:numPr>
          <w:ilvl w:val="0"/>
          <w:numId w:val="15"/>
        </w:numPr>
        <w:suppressAutoHyphens/>
        <w:spacing w:before="0" w:after="0"/>
        <w:rPr>
          <w:rFonts w:ascii="Arial" w:hAnsi="Arial" w:cs="Arial"/>
          <w:sz w:val="22"/>
          <w:szCs w:val="22"/>
        </w:rPr>
      </w:pPr>
      <w:r w:rsidRPr="00FD1C1B">
        <w:rPr>
          <w:rFonts w:ascii="Arial" w:hAnsi="Arial" w:cs="Arial"/>
          <w:sz w:val="22"/>
          <w:szCs w:val="22"/>
        </w:rPr>
        <w:t>Szczegółowe wymagania i zakres rzeczowy robót ujęty został w załączony</w:t>
      </w:r>
      <w:r w:rsidR="00064691">
        <w:rPr>
          <w:rFonts w:ascii="Arial" w:hAnsi="Arial" w:cs="Arial"/>
          <w:sz w:val="22"/>
          <w:szCs w:val="22"/>
        </w:rPr>
        <w:t>ch</w:t>
      </w:r>
      <w:r w:rsidRPr="00FD1C1B">
        <w:rPr>
          <w:rFonts w:ascii="Arial" w:hAnsi="Arial" w:cs="Arial"/>
          <w:sz w:val="22"/>
          <w:szCs w:val="22"/>
        </w:rPr>
        <w:t xml:space="preserve"> do S</w:t>
      </w:r>
      <w:r w:rsidR="003C52C4">
        <w:rPr>
          <w:rFonts w:ascii="Arial" w:hAnsi="Arial" w:cs="Arial"/>
          <w:sz w:val="22"/>
          <w:szCs w:val="22"/>
        </w:rPr>
        <w:t>WZ</w:t>
      </w:r>
      <w:r w:rsidR="009314D3">
        <w:rPr>
          <w:rFonts w:ascii="Arial" w:hAnsi="Arial" w:cs="Arial"/>
          <w:sz w:val="22"/>
          <w:szCs w:val="22"/>
        </w:rPr>
        <w:t>:</w:t>
      </w:r>
    </w:p>
    <w:p w14:paraId="79B1E110" w14:textId="77777777" w:rsidR="00AA0F00" w:rsidRPr="002A34BC" w:rsidRDefault="0086597B" w:rsidP="002A34BC">
      <w:pPr>
        <w:pStyle w:val="pkt"/>
        <w:numPr>
          <w:ilvl w:val="0"/>
          <w:numId w:val="26"/>
        </w:numPr>
        <w:suppressAutoHyphens/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040310" w:rsidRPr="000363ED">
        <w:rPr>
          <w:rFonts w:ascii="Arial" w:hAnsi="Arial" w:cs="Arial"/>
          <w:sz w:val="22"/>
          <w:szCs w:val="22"/>
        </w:rPr>
        <w:t>rzedmiar</w:t>
      </w:r>
      <w:r w:rsidR="005B2849">
        <w:rPr>
          <w:rFonts w:ascii="Arial" w:hAnsi="Arial" w:cs="Arial"/>
          <w:sz w:val="22"/>
          <w:szCs w:val="22"/>
        </w:rPr>
        <w:t>ze</w:t>
      </w:r>
      <w:r w:rsidR="00D812E2" w:rsidRPr="000363ED">
        <w:rPr>
          <w:rFonts w:ascii="Arial" w:hAnsi="Arial" w:cs="Arial"/>
          <w:sz w:val="22"/>
          <w:szCs w:val="22"/>
        </w:rPr>
        <w:t xml:space="preserve"> robót</w:t>
      </w:r>
      <w:r w:rsidR="003779A0" w:rsidRPr="000363ED">
        <w:rPr>
          <w:rFonts w:ascii="Arial" w:hAnsi="Arial" w:cs="Arial"/>
          <w:sz w:val="22"/>
          <w:szCs w:val="22"/>
        </w:rPr>
        <w:t xml:space="preserve"> </w:t>
      </w:r>
      <w:r w:rsidR="00FD684B" w:rsidRPr="000363ED">
        <w:rPr>
          <w:rFonts w:ascii="Arial" w:hAnsi="Arial" w:cs="Arial"/>
          <w:sz w:val="22"/>
          <w:szCs w:val="22"/>
        </w:rPr>
        <w:t>s</w:t>
      </w:r>
      <w:r w:rsidR="00E4221A" w:rsidRPr="000363ED">
        <w:rPr>
          <w:rFonts w:ascii="Arial" w:hAnsi="Arial" w:cs="Arial"/>
          <w:sz w:val="22"/>
          <w:szCs w:val="22"/>
        </w:rPr>
        <w:t>tanowiąc</w:t>
      </w:r>
      <w:r w:rsidR="00FE2B96">
        <w:rPr>
          <w:rFonts w:ascii="Arial" w:hAnsi="Arial" w:cs="Arial"/>
          <w:sz w:val="22"/>
          <w:szCs w:val="22"/>
        </w:rPr>
        <w:t>y</w:t>
      </w:r>
      <w:r w:rsidR="003316A3">
        <w:rPr>
          <w:rFonts w:ascii="Arial" w:hAnsi="Arial" w:cs="Arial"/>
          <w:sz w:val="22"/>
          <w:szCs w:val="22"/>
        </w:rPr>
        <w:t>m</w:t>
      </w:r>
      <w:r w:rsidR="00301DB5" w:rsidRPr="002A34BC">
        <w:rPr>
          <w:rFonts w:ascii="Arial" w:hAnsi="Arial" w:cs="Arial"/>
          <w:sz w:val="22"/>
          <w:szCs w:val="22"/>
        </w:rPr>
        <w:t xml:space="preserve"> </w:t>
      </w:r>
      <w:r w:rsidR="00E4221A" w:rsidRPr="002A34BC">
        <w:rPr>
          <w:rFonts w:ascii="Arial" w:hAnsi="Arial" w:cs="Arial"/>
          <w:sz w:val="22"/>
          <w:szCs w:val="22"/>
        </w:rPr>
        <w:t>załącznik nr 1</w:t>
      </w:r>
      <w:r w:rsidR="00BD003B">
        <w:rPr>
          <w:rFonts w:ascii="Arial" w:hAnsi="Arial" w:cs="Arial"/>
          <w:sz w:val="22"/>
          <w:szCs w:val="22"/>
        </w:rPr>
        <w:t xml:space="preserve"> do SWZ</w:t>
      </w:r>
      <w:r w:rsidR="009E222C" w:rsidRPr="002A34BC">
        <w:rPr>
          <w:rFonts w:ascii="Arial" w:hAnsi="Arial" w:cs="Arial"/>
          <w:sz w:val="22"/>
          <w:szCs w:val="22"/>
        </w:rPr>
        <w:t>;</w:t>
      </w:r>
    </w:p>
    <w:p w14:paraId="381423D7" w14:textId="08A3EC34" w:rsidR="000F4421" w:rsidRDefault="00AC257F" w:rsidP="00DB6E09">
      <w:pPr>
        <w:pStyle w:val="pkt"/>
        <w:numPr>
          <w:ilvl w:val="0"/>
          <w:numId w:val="26"/>
        </w:numPr>
        <w:suppressAutoHyphens/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9314D3" w:rsidRPr="00AA0F00">
        <w:rPr>
          <w:rFonts w:ascii="Arial" w:hAnsi="Arial" w:cs="Arial"/>
          <w:sz w:val="22"/>
          <w:szCs w:val="22"/>
        </w:rPr>
        <w:t xml:space="preserve">pecyfikacji technicznej wykonania i odbioru robót </w:t>
      </w:r>
      <w:r w:rsidR="009314D3" w:rsidRPr="002A006E">
        <w:rPr>
          <w:rFonts w:ascii="Arial" w:hAnsi="Arial" w:cs="Arial"/>
          <w:sz w:val="22"/>
          <w:szCs w:val="22"/>
        </w:rPr>
        <w:t xml:space="preserve">stanowiącej załącznik nr </w:t>
      </w:r>
      <w:r w:rsidR="00102D20">
        <w:rPr>
          <w:rFonts w:ascii="Arial" w:hAnsi="Arial" w:cs="Arial"/>
          <w:sz w:val="22"/>
          <w:szCs w:val="22"/>
        </w:rPr>
        <w:t>4</w:t>
      </w:r>
      <w:r w:rsidR="00E7748C" w:rsidRPr="002A006E">
        <w:rPr>
          <w:rFonts w:ascii="Arial" w:hAnsi="Arial" w:cs="Arial"/>
          <w:sz w:val="22"/>
          <w:szCs w:val="22"/>
        </w:rPr>
        <w:t xml:space="preserve"> do</w:t>
      </w:r>
      <w:r w:rsidR="00E7748C">
        <w:rPr>
          <w:rFonts w:ascii="Arial" w:hAnsi="Arial" w:cs="Arial"/>
          <w:sz w:val="22"/>
          <w:szCs w:val="22"/>
        </w:rPr>
        <w:t xml:space="preserve"> umowy</w:t>
      </w:r>
      <w:r w:rsidR="009314D3" w:rsidRPr="00AA0F00">
        <w:rPr>
          <w:rFonts w:ascii="Arial" w:hAnsi="Arial" w:cs="Arial"/>
          <w:sz w:val="22"/>
          <w:szCs w:val="22"/>
        </w:rPr>
        <w:t xml:space="preserve">. </w:t>
      </w:r>
    </w:p>
    <w:p w14:paraId="77AFC0D9" w14:textId="77777777" w:rsidR="0032369C" w:rsidRPr="00A53634" w:rsidRDefault="00B34529" w:rsidP="00DB6E09">
      <w:pPr>
        <w:pStyle w:val="Obszartekstu"/>
        <w:numPr>
          <w:ilvl w:val="0"/>
          <w:numId w:val="15"/>
        </w:numPr>
        <w:suppressAutoHyphens/>
        <w:autoSpaceDE/>
        <w:autoSpaceDN/>
        <w:adjustRightInd/>
        <w:rPr>
          <w:rFonts w:ascii="Arial" w:hAnsi="Arial" w:cs="Arial"/>
          <w:bCs/>
          <w:u w:val="single"/>
        </w:rPr>
      </w:pPr>
      <w:r w:rsidRPr="00A53634">
        <w:rPr>
          <w:rFonts w:ascii="Arial" w:hAnsi="Arial" w:cs="Arial"/>
          <w:bCs/>
          <w:u w:val="single"/>
        </w:rPr>
        <w:t>Zamawiający informuje, że z uwagi na zakres prac dotyczący remontu połaci dachu oraz fakt, że w trakcie realizacji robót przedmiotu zamówienia obiekt będzie użytkowany, koniecznym i</w:t>
      </w:r>
      <w:r w:rsidR="006532E7">
        <w:rPr>
          <w:rFonts w:ascii="Arial" w:hAnsi="Arial" w:cs="Arial"/>
          <w:bCs/>
          <w:u w:val="single"/>
        </w:rPr>
        <w:t xml:space="preserve"> </w:t>
      </w:r>
      <w:r w:rsidRPr="00A53634">
        <w:rPr>
          <w:rFonts w:ascii="Arial" w:hAnsi="Arial" w:cs="Arial"/>
          <w:bCs/>
          <w:u w:val="single"/>
        </w:rPr>
        <w:t>niezbędnym będzie odpowiednie zabezpieczenie lokali w trakcie prowadzenia robót jak i</w:t>
      </w:r>
      <w:r w:rsidR="006532E7">
        <w:rPr>
          <w:rFonts w:ascii="Arial" w:hAnsi="Arial" w:cs="Arial"/>
          <w:bCs/>
          <w:u w:val="single"/>
        </w:rPr>
        <w:t xml:space="preserve"> </w:t>
      </w:r>
      <w:r w:rsidRPr="00A53634">
        <w:rPr>
          <w:rFonts w:ascii="Arial" w:hAnsi="Arial" w:cs="Arial"/>
          <w:bCs/>
          <w:u w:val="single"/>
        </w:rPr>
        <w:t>terenu wokół budynku na których prowadzone będą roboty.</w:t>
      </w:r>
    </w:p>
    <w:p w14:paraId="2C864B8E" w14:textId="77777777" w:rsidR="00912567" w:rsidRDefault="00912567" w:rsidP="00DB6E09">
      <w:pPr>
        <w:pStyle w:val="Obszartekstu"/>
        <w:numPr>
          <w:ilvl w:val="0"/>
          <w:numId w:val="15"/>
        </w:numPr>
        <w:suppressAutoHyphens/>
        <w:autoSpaceDE/>
        <w:autoSpaceDN/>
        <w:adjustRightInd/>
        <w:rPr>
          <w:rFonts w:ascii="Arial" w:hAnsi="Arial" w:cs="Arial"/>
        </w:rPr>
      </w:pPr>
      <w:r w:rsidRPr="00FD1C1B">
        <w:rPr>
          <w:rFonts w:ascii="Arial" w:hAnsi="Arial" w:cs="Arial"/>
        </w:rPr>
        <w:t>Wykonawca zobowiązany będzie do wykonywania robót w sposób najmniej uciążliwy dla</w:t>
      </w:r>
      <w:r w:rsidR="009D0F3C">
        <w:rPr>
          <w:rFonts w:ascii="Arial" w:hAnsi="Arial" w:cs="Arial"/>
        </w:rPr>
        <w:t xml:space="preserve"> </w:t>
      </w:r>
      <w:r w:rsidRPr="00FD1C1B">
        <w:rPr>
          <w:rFonts w:ascii="Arial" w:hAnsi="Arial" w:cs="Arial"/>
        </w:rPr>
        <w:t>lokatorów, pod tym pojęciem rozumie się w szczególności:</w:t>
      </w:r>
    </w:p>
    <w:p w14:paraId="370D50D7" w14:textId="77777777" w:rsidR="0032369C" w:rsidRDefault="00912567" w:rsidP="00AC257F">
      <w:pPr>
        <w:pStyle w:val="Obszartekstu"/>
        <w:numPr>
          <w:ilvl w:val="3"/>
          <w:numId w:val="9"/>
        </w:numPr>
        <w:tabs>
          <w:tab w:val="clear" w:pos="360"/>
          <w:tab w:val="num" w:pos="709"/>
        </w:tabs>
        <w:suppressAutoHyphens/>
        <w:autoSpaceDE/>
        <w:autoSpaceDN/>
        <w:adjustRightInd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każdego dnia po zakończeniu robót Wykonawca zobowiązany będzie pozostawić porządek w obrębie prowadzonych robót,</w:t>
      </w:r>
    </w:p>
    <w:p w14:paraId="14E3222C" w14:textId="77777777" w:rsidR="009B029D" w:rsidRPr="009B029D" w:rsidRDefault="009B029D" w:rsidP="009B029D">
      <w:pPr>
        <w:pStyle w:val="Obszartekstu"/>
        <w:numPr>
          <w:ilvl w:val="3"/>
          <w:numId w:val="9"/>
        </w:numPr>
        <w:tabs>
          <w:tab w:val="clear" w:pos="360"/>
          <w:tab w:val="num" w:pos="720"/>
        </w:tabs>
        <w:suppressAutoHyphens/>
        <w:autoSpaceDE/>
        <w:autoSpaceDN/>
        <w:adjustRightInd/>
        <w:ind w:left="720"/>
        <w:rPr>
          <w:rFonts w:ascii="Arial" w:hAnsi="Arial" w:cs="Arial"/>
        </w:rPr>
      </w:pPr>
      <w:bookmarkStart w:id="8" w:name="_Hlk83129629"/>
      <w:r w:rsidRPr="009B029D">
        <w:rPr>
          <w:rFonts w:ascii="Arial" w:hAnsi="Arial" w:cs="Arial"/>
          <w:color w:val="000000"/>
        </w:rPr>
        <w:t>Wykonawca będzie wykonywał roboty w dni powszednie tj. od poniedziałku do</w:t>
      </w:r>
      <w:r w:rsidR="006532E7">
        <w:rPr>
          <w:rFonts w:ascii="Arial" w:hAnsi="Arial" w:cs="Arial"/>
          <w:color w:val="000000"/>
        </w:rPr>
        <w:t xml:space="preserve"> </w:t>
      </w:r>
      <w:r w:rsidRPr="009B029D">
        <w:rPr>
          <w:rFonts w:ascii="Arial" w:hAnsi="Arial" w:cs="Arial"/>
          <w:color w:val="000000"/>
        </w:rPr>
        <w:t>piątku w</w:t>
      </w:r>
      <w:r w:rsidR="0095422E">
        <w:rPr>
          <w:rFonts w:ascii="Arial" w:hAnsi="Arial" w:cs="Arial"/>
          <w:color w:val="000000"/>
        </w:rPr>
        <w:t> </w:t>
      </w:r>
      <w:r w:rsidRPr="009B029D">
        <w:rPr>
          <w:rFonts w:ascii="Arial" w:hAnsi="Arial" w:cs="Arial"/>
          <w:color w:val="000000"/>
        </w:rPr>
        <w:t>godzinach od 8</w:t>
      </w:r>
      <w:r w:rsidRPr="009B029D">
        <w:rPr>
          <w:rFonts w:ascii="Arial" w:hAnsi="Arial" w:cs="Arial"/>
          <w:color w:val="000000"/>
          <w:vertAlign w:val="superscript"/>
        </w:rPr>
        <w:t>00</w:t>
      </w:r>
      <w:r w:rsidRPr="009B029D">
        <w:rPr>
          <w:rFonts w:ascii="Arial" w:hAnsi="Arial" w:cs="Arial"/>
          <w:color w:val="000000"/>
        </w:rPr>
        <w:t xml:space="preserve"> do 20</w:t>
      </w:r>
      <w:r w:rsidRPr="009B029D">
        <w:rPr>
          <w:rFonts w:ascii="Arial" w:hAnsi="Arial" w:cs="Arial"/>
          <w:color w:val="000000"/>
          <w:vertAlign w:val="superscript"/>
        </w:rPr>
        <w:t>00</w:t>
      </w:r>
      <w:r w:rsidRPr="009B029D">
        <w:rPr>
          <w:rFonts w:ascii="Arial" w:hAnsi="Arial" w:cs="Arial"/>
          <w:color w:val="000000"/>
        </w:rPr>
        <w:t xml:space="preserve"> (za wyjątkiem dni ustawowo wolnych </w:t>
      </w:r>
      <w:r w:rsidRPr="009B029D">
        <w:rPr>
          <w:rFonts w:ascii="Arial" w:hAnsi="Arial" w:cs="Arial"/>
          <w:color w:val="000000"/>
          <w:spacing w:val="-4"/>
        </w:rPr>
        <w:t>od pracy); dodatkowo dopuszcza się prowadzenie robót w soboty; wykonywanie</w:t>
      </w:r>
      <w:r w:rsidRPr="009B029D">
        <w:rPr>
          <w:rFonts w:ascii="Arial" w:hAnsi="Arial" w:cs="Arial"/>
          <w:color w:val="000000"/>
        </w:rPr>
        <w:t xml:space="preserve"> robót w</w:t>
      </w:r>
      <w:r w:rsidR="006532E7">
        <w:rPr>
          <w:rFonts w:ascii="Arial" w:hAnsi="Arial" w:cs="Arial"/>
          <w:color w:val="000000"/>
        </w:rPr>
        <w:t xml:space="preserve"> </w:t>
      </w:r>
      <w:r w:rsidRPr="009B029D">
        <w:rPr>
          <w:rFonts w:ascii="Arial" w:hAnsi="Arial" w:cs="Arial"/>
          <w:color w:val="000000"/>
        </w:rPr>
        <w:t>soboty wymaga jednak wcześniejszego uzgodnienia takiej możliwości z inspektorem nadzoru.</w:t>
      </w:r>
    </w:p>
    <w:bookmarkEnd w:id="8"/>
    <w:p w14:paraId="68A2B232" w14:textId="77777777" w:rsidR="00A77C3A" w:rsidRPr="000363ED" w:rsidRDefault="00912567" w:rsidP="000363ED">
      <w:pPr>
        <w:pStyle w:val="WW-Tekstpodstawowy3"/>
        <w:numPr>
          <w:ilvl w:val="0"/>
          <w:numId w:val="15"/>
        </w:numPr>
        <w:suppressAutoHyphens w:val="0"/>
        <w:overflowPunct/>
        <w:jc w:val="both"/>
        <w:textAlignment w:val="auto"/>
        <w:rPr>
          <w:rFonts w:ascii="Arial" w:hAnsi="Arial" w:cs="Arial"/>
        </w:rPr>
      </w:pPr>
      <w:r w:rsidRPr="000363ED">
        <w:rPr>
          <w:rFonts w:ascii="Arial" w:hAnsi="Arial" w:cs="Arial"/>
        </w:rPr>
        <w:lastRenderedPageBreak/>
        <w:t xml:space="preserve">Zamawiający oczekuje udzielenia przez Wykonawcę gwarancji na wykonane roboty na okres </w:t>
      </w:r>
      <w:r w:rsidRPr="000363ED">
        <w:rPr>
          <w:rFonts w:ascii="Arial" w:hAnsi="Arial" w:cs="Arial"/>
          <w:b/>
        </w:rPr>
        <w:t>60 miesięcy</w:t>
      </w:r>
      <w:r w:rsidRPr="000363ED">
        <w:rPr>
          <w:rFonts w:ascii="Arial" w:hAnsi="Arial" w:cs="Arial"/>
        </w:rPr>
        <w:t>.</w:t>
      </w:r>
      <w:r w:rsidRPr="000363ED">
        <w:rPr>
          <w:rFonts w:ascii="Arial" w:hAnsi="Arial" w:cs="Arial"/>
          <w:b/>
        </w:rPr>
        <w:t xml:space="preserve"> </w:t>
      </w:r>
    </w:p>
    <w:p w14:paraId="449B1B8E" w14:textId="575270F7" w:rsidR="00EB4EC0" w:rsidRDefault="00EB4EC0" w:rsidP="00EB4EC0">
      <w:pPr>
        <w:pStyle w:val="WW-Tekstpodstawowy3"/>
        <w:numPr>
          <w:ilvl w:val="0"/>
          <w:numId w:val="15"/>
        </w:numPr>
        <w:suppressAutoHyphens w:val="0"/>
        <w:overflowPunct/>
        <w:jc w:val="both"/>
        <w:textAlignment w:val="auto"/>
        <w:rPr>
          <w:rFonts w:ascii="Arial" w:hAnsi="Arial" w:cs="Arial"/>
        </w:rPr>
      </w:pPr>
      <w:r w:rsidRPr="00CF0247">
        <w:rPr>
          <w:rFonts w:ascii="Arial" w:hAnsi="Arial" w:cs="Arial"/>
        </w:rPr>
        <w:t>Wykonawca w ramach wykonywanych prac  będzie zobowiązany do utrzymania porządku i</w:t>
      </w:r>
      <w:r w:rsidR="006532E7">
        <w:rPr>
          <w:rFonts w:ascii="Arial" w:hAnsi="Arial" w:cs="Arial"/>
        </w:rPr>
        <w:t xml:space="preserve"> </w:t>
      </w:r>
      <w:r w:rsidRPr="00CF0247">
        <w:rPr>
          <w:rFonts w:ascii="Arial" w:hAnsi="Arial" w:cs="Arial"/>
        </w:rPr>
        <w:t>czystości w obrębie wykonywania robót oraz w czasie ich wykonywania, a</w:t>
      </w:r>
      <w:r w:rsidR="00116CD8">
        <w:rPr>
          <w:rFonts w:ascii="Arial" w:hAnsi="Arial" w:cs="Arial"/>
        </w:rPr>
        <w:t> </w:t>
      </w:r>
      <w:r w:rsidRPr="00CF0247">
        <w:rPr>
          <w:rFonts w:ascii="Arial" w:hAnsi="Arial" w:cs="Arial"/>
        </w:rPr>
        <w:t>w</w:t>
      </w:r>
      <w:r w:rsidR="00116CD8">
        <w:rPr>
          <w:rFonts w:ascii="Arial" w:hAnsi="Arial" w:cs="Arial"/>
        </w:rPr>
        <w:t> </w:t>
      </w:r>
      <w:r w:rsidRPr="00CF0247">
        <w:rPr>
          <w:rFonts w:ascii="Arial" w:hAnsi="Arial" w:cs="Arial"/>
        </w:rPr>
        <w:t>szczególności do usunięcia i wywozu</w:t>
      </w:r>
      <w:r>
        <w:rPr>
          <w:rFonts w:ascii="Arial" w:hAnsi="Arial" w:cs="Arial"/>
        </w:rPr>
        <w:t xml:space="preserve"> na swój koszt</w:t>
      </w:r>
      <w:r w:rsidRPr="00CF0247">
        <w:rPr>
          <w:rFonts w:ascii="Arial" w:hAnsi="Arial" w:cs="Arial"/>
        </w:rPr>
        <w:t xml:space="preserve"> pozostałego gruzu oraz innych odpadów, zgodnie z ustawą z</w:t>
      </w:r>
      <w:r w:rsidR="006532E7">
        <w:rPr>
          <w:rFonts w:ascii="Arial" w:hAnsi="Arial" w:cs="Arial"/>
        </w:rPr>
        <w:t xml:space="preserve"> </w:t>
      </w:r>
      <w:r w:rsidRPr="00CF0247">
        <w:rPr>
          <w:rFonts w:ascii="Arial" w:hAnsi="Arial" w:cs="Arial"/>
        </w:rPr>
        <w:t>dnia 14 grudnia 2012 r. oraz przepisami prawa miejscowego dotyczącymi utrzymania czystości i</w:t>
      </w:r>
      <w:r w:rsidR="009D0F3C">
        <w:rPr>
          <w:rFonts w:ascii="Arial" w:hAnsi="Arial" w:cs="Arial"/>
        </w:rPr>
        <w:t xml:space="preserve"> </w:t>
      </w:r>
      <w:r w:rsidRPr="00CF0247">
        <w:rPr>
          <w:rFonts w:ascii="Arial" w:hAnsi="Arial" w:cs="Arial"/>
        </w:rPr>
        <w:t>porządku na ter</w:t>
      </w:r>
      <w:r w:rsidRPr="00FF7022">
        <w:rPr>
          <w:rFonts w:ascii="Arial" w:hAnsi="Arial" w:cs="Arial"/>
        </w:rPr>
        <w:t>enie Gminy Miasto Szczecin.</w:t>
      </w:r>
      <w:r>
        <w:rPr>
          <w:rFonts w:ascii="Arial" w:hAnsi="Arial" w:cs="Arial"/>
        </w:rPr>
        <w:t xml:space="preserve"> Wszelkie opłaty z tego tytułu ponosi W</w:t>
      </w:r>
      <w:r w:rsidRPr="00511B7E">
        <w:rPr>
          <w:rFonts w:ascii="Arial" w:hAnsi="Arial" w:cs="Arial"/>
        </w:rPr>
        <w:t xml:space="preserve">ykonawca. </w:t>
      </w:r>
      <w:r>
        <w:rPr>
          <w:rFonts w:ascii="Arial" w:hAnsi="Arial" w:cs="Arial"/>
        </w:rPr>
        <w:t>W</w:t>
      </w:r>
      <w:r w:rsidRPr="00511B7E">
        <w:rPr>
          <w:rFonts w:ascii="Arial" w:hAnsi="Arial" w:cs="Arial"/>
        </w:rPr>
        <w:t>ykonawca</w:t>
      </w:r>
      <w:r w:rsidRPr="00A14D2A">
        <w:rPr>
          <w:rFonts w:ascii="Arial" w:hAnsi="Arial" w:cs="Arial"/>
        </w:rPr>
        <w:t xml:space="preserve"> jest wytwórcą odpadów po</w:t>
      </w:r>
      <w:r w:rsidRPr="006E3C22">
        <w:rPr>
          <w:rFonts w:ascii="Arial" w:hAnsi="Arial" w:cs="Arial"/>
        </w:rPr>
        <w:t>w</w:t>
      </w:r>
      <w:r w:rsidRPr="00A14D2A">
        <w:rPr>
          <w:rFonts w:ascii="Arial" w:hAnsi="Arial" w:cs="Arial"/>
        </w:rPr>
        <w:t>stałych w związku z rea</w:t>
      </w:r>
      <w:r w:rsidRPr="006E3C22">
        <w:rPr>
          <w:rFonts w:ascii="Arial" w:hAnsi="Arial" w:cs="Arial"/>
        </w:rPr>
        <w:t>lizacją</w:t>
      </w:r>
      <w:r w:rsidRPr="00A14D2A">
        <w:rPr>
          <w:rFonts w:ascii="Arial" w:hAnsi="Arial" w:cs="Arial"/>
        </w:rPr>
        <w:t xml:space="preserve"> niniejszej umowy w </w:t>
      </w:r>
      <w:r w:rsidRPr="006E3C22">
        <w:rPr>
          <w:rFonts w:ascii="Arial" w:hAnsi="Arial" w:cs="Arial"/>
        </w:rPr>
        <w:t>rozumieniu</w:t>
      </w:r>
      <w:r w:rsidRPr="00A14D2A">
        <w:rPr>
          <w:rFonts w:ascii="Arial" w:hAnsi="Arial" w:cs="Arial"/>
        </w:rPr>
        <w:t xml:space="preserve"> przepisów ustawy z dnia 27 kwietnia 2001 r. Prawo ochrony środowiska oraz ustawy z dnia 14</w:t>
      </w:r>
      <w:r w:rsidR="000C209F">
        <w:rPr>
          <w:rFonts w:ascii="Arial" w:hAnsi="Arial" w:cs="Arial"/>
        </w:rPr>
        <w:t xml:space="preserve"> </w:t>
      </w:r>
      <w:r w:rsidRPr="00A14D2A">
        <w:rPr>
          <w:rFonts w:ascii="Arial" w:hAnsi="Arial" w:cs="Arial"/>
        </w:rPr>
        <w:t xml:space="preserve">grudnia 2012 r. o odpadach. </w:t>
      </w:r>
    </w:p>
    <w:p w14:paraId="0D7CE5F0" w14:textId="77777777" w:rsidR="00EB4EC0" w:rsidRPr="00871B78" w:rsidRDefault="00EB4EC0" w:rsidP="00EB4EC0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Pr="00AF0FBD">
        <w:rPr>
          <w:rFonts w:ascii="Arial" w:hAnsi="Arial" w:cs="Arial"/>
          <w:sz w:val="22"/>
          <w:szCs w:val="22"/>
        </w:rPr>
        <w:t>ykonawca</w:t>
      </w:r>
      <w:r w:rsidRPr="001E0592">
        <w:rPr>
          <w:rFonts w:ascii="Arial" w:hAnsi="Arial" w:cs="Arial"/>
          <w:sz w:val="22"/>
          <w:szCs w:val="22"/>
        </w:rPr>
        <w:t xml:space="preserve"> w trakcie realizacji zamówienia ma obowi</w:t>
      </w:r>
      <w:r w:rsidRPr="001E0592">
        <w:rPr>
          <w:rFonts w:ascii="Arial" w:eastAsia="TimesNewRoman" w:hAnsi="Arial" w:cs="Arial"/>
          <w:sz w:val="22"/>
          <w:szCs w:val="22"/>
        </w:rPr>
        <w:t>ą</w:t>
      </w:r>
      <w:r w:rsidRPr="001E0592">
        <w:rPr>
          <w:rFonts w:ascii="Arial" w:hAnsi="Arial" w:cs="Arial"/>
          <w:sz w:val="22"/>
          <w:szCs w:val="22"/>
        </w:rPr>
        <w:t>zek</w:t>
      </w:r>
      <w:r>
        <w:rPr>
          <w:rFonts w:ascii="Arial" w:hAnsi="Arial" w:cs="Arial"/>
          <w:sz w:val="22"/>
          <w:szCs w:val="22"/>
        </w:rPr>
        <w:t xml:space="preserve"> </w:t>
      </w:r>
      <w:r w:rsidR="009D0F3C">
        <w:rPr>
          <w:rFonts w:ascii="Arial" w:hAnsi="Arial" w:cs="Arial"/>
          <w:sz w:val="22"/>
          <w:szCs w:val="22"/>
        </w:rPr>
        <w:t>w pierwszej</w:t>
      </w:r>
      <w:r w:rsidRPr="001E0592">
        <w:rPr>
          <w:rFonts w:ascii="Arial" w:hAnsi="Arial" w:cs="Arial"/>
          <w:sz w:val="22"/>
          <w:szCs w:val="22"/>
        </w:rPr>
        <w:t xml:space="preserve"> kolejno</w:t>
      </w:r>
      <w:r w:rsidRPr="001E0592">
        <w:rPr>
          <w:rFonts w:ascii="Arial" w:eastAsia="TimesNewRoman" w:hAnsi="Arial" w:cs="Arial"/>
          <w:sz w:val="22"/>
          <w:szCs w:val="22"/>
        </w:rPr>
        <w:t>ś</w:t>
      </w:r>
      <w:r w:rsidRPr="001E0592">
        <w:rPr>
          <w:rFonts w:ascii="Arial" w:hAnsi="Arial" w:cs="Arial"/>
          <w:sz w:val="22"/>
          <w:szCs w:val="22"/>
        </w:rPr>
        <w:t>ci poddania odpadów budowlanych (odpadów betono</w:t>
      </w:r>
      <w:r>
        <w:rPr>
          <w:rFonts w:ascii="Arial" w:hAnsi="Arial" w:cs="Arial"/>
          <w:sz w:val="22"/>
          <w:szCs w:val="22"/>
        </w:rPr>
        <w:t>wych, gruzu budowlanego, drewna</w:t>
      </w:r>
      <w:r w:rsidRPr="001E0592">
        <w:rPr>
          <w:rFonts w:ascii="Arial" w:hAnsi="Arial" w:cs="Arial"/>
          <w:sz w:val="22"/>
          <w:szCs w:val="22"/>
        </w:rPr>
        <w:t>) odzyskowi, a</w:t>
      </w:r>
      <w:r w:rsidR="006532E7">
        <w:rPr>
          <w:rFonts w:ascii="Arial" w:hAnsi="Arial" w:cs="Arial"/>
          <w:sz w:val="22"/>
          <w:szCs w:val="22"/>
        </w:rPr>
        <w:t xml:space="preserve"> </w:t>
      </w:r>
      <w:r w:rsidRPr="001E0592">
        <w:rPr>
          <w:rFonts w:ascii="Arial" w:hAnsi="Arial" w:cs="Arial"/>
          <w:sz w:val="22"/>
          <w:szCs w:val="22"/>
        </w:rPr>
        <w:t>jeżeli z przyczyn technologicznych jest to niemożliwe lub nie uzasadnione z</w:t>
      </w:r>
      <w:r w:rsidR="00116CD8">
        <w:rPr>
          <w:rFonts w:ascii="Arial" w:hAnsi="Arial" w:cs="Arial"/>
          <w:sz w:val="22"/>
          <w:szCs w:val="22"/>
        </w:rPr>
        <w:t> </w:t>
      </w:r>
      <w:r w:rsidRPr="001E0592">
        <w:rPr>
          <w:rFonts w:ascii="Arial" w:hAnsi="Arial" w:cs="Arial"/>
          <w:sz w:val="22"/>
          <w:szCs w:val="22"/>
        </w:rPr>
        <w:t>przyczyn ekologicznych lub ekonomicznych,</w:t>
      </w:r>
      <w:r>
        <w:rPr>
          <w:rFonts w:ascii="Arial" w:hAnsi="Arial" w:cs="Arial"/>
          <w:sz w:val="22"/>
          <w:szCs w:val="22"/>
        </w:rPr>
        <w:t xml:space="preserve"> </w:t>
      </w:r>
      <w:r w:rsidRPr="001E0592">
        <w:rPr>
          <w:rFonts w:ascii="Arial" w:hAnsi="Arial" w:cs="Arial"/>
          <w:sz w:val="22"/>
          <w:szCs w:val="22"/>
        </w:rPr>
        <w:t xml:space="preserve">to </w:t>
      </w:r>
      <w:r>
        <w:rPr>
          <w:rFonts w:ascii="Arial" w:hAnsi="Arial" w:cs="Arial"/>
          <w:sz w:val="22"/>
          <w:szCs w:val="22"/>
        </w:rPr>
        <w:t>W</w:t>
      </w:r>
      <w:r w:rsidRPr="00F37A96">
        <w:rPr>
          <w:rFonts w:ascii="Arial" w:hAnsi="Arial" w:cs="Arial"/>
          <w:sz w:val="22"/>
          <w:szCs w:val="22"/>
        </w:rPr>
        <w:t>ykonawca</w:t>
      </w:r>
      <w:r w:rsidRPr="001E0592">
        <w:rPr>
          <w:rFonts w:ascii="Arial" w:hAnsi="Arial" w:cs="Arial"/>
          <w:sz w:val="22"/>
          <w:szCs w:val="22"/>
        </w:rPr>
        <w:t xml:space="preserve"> zobowi</w:t>
      </w:r>
      <w:r w:rsidRPr="001E0592">
        <w:rPr>
          <w:rFonts w:ascii="Arial" w:eastAsia="TimesNewRoman" w:hAnsi="Arial" w:cs="Arial"/>
          <w:sz w:val="22"/>
          <w:szCs w:val="22"/>
        </w:rPr>
        <w:t>ą</w:t>
      </w:r>
      <w:r w:rsidRPr="001E0592">
        <w:rPr>
          <w:rFonts w:ascii="Arial" w:hAnsi="Arial" w:cs="Arial"/>
          <w:sz w:val="22"/>
          <w:szCs w:val="22"/>
        </w:rPr>
        <w:t>zany jest do przekazania powstałych odpadów do unieszkodliwiania</w:t>
      </w:r>
      <w:r>
        <w:rPr>
          <w:rFonts w:ascii="Arial" w:hAnsi="Arial" w:cs="Arial"/>
          <w:sz w:val="22"/>
          <w:szCs w:val="22"/>
        </w:rPr>
        <w:t>.</w:t>
      </w:r>
      <w:r w:rsidRPr="001E0592">
        <w:rPr>
          <w:rFonts w:ascii="Arial" w:hAnsi="Arial" w:cs="Arial"/>
          <w:sz w:val="22"/>
          <w:szCs w:val="22"/>
        </w:rPr>
        <w:t xml:space="preserve"> </w:t>
      </w:r>
      <w:r w:rsidRPr="00E442E7">
        <w:rPr>
          <w:rFonts w:ascii="Arial" w:hAnsi="Arial" w:cs="Arial"/>
          <w:sz w:val="22"/>
          <w:szCs w:val="22"/>
          <w:u w:val="single"/>
        </w:rPr>
        <w:t>W</w:t>
      </w:r>
      <w:r w:rsidRPr="00F37A96">
        <w:rPr>
          <w:rFonts w:ascii="Arial" w:hAnsi="Arial" w:cs="Arial"/>
          <w:sz w:val="22"/>
          <w:szCs w:val="22"/>
          <w:u w:val="single"/>
        </w:rPr>
        <w:t>ykonawca</w:t>
      </w:r>
      <w:r w:rsidRPr="001E0592">
        <w:rPr>
          <w:rFonts w:ascii="Arial" w:hAnsi="Arial" w:cs="Arial"/>
          <w:sz w:val="22"/>
          <w:szCs w:val="22"/>
          <w:u w:val="single"/>
        </w:rPr>
        <w:t xml:space="preserve"> zobowi</w:t>
      </w:r>
      <w:r w:rsidRPr="001E0592">
        <w:rPr>
          <w:rFonts w:ascii="Arial" w:eastAsia="TimesNewRoman" w:hAnsi="Arial" w:cs="Arial"/>
          <w:sz w:val="22"/>
          <w:szCs w:val="22"/>
          <w:u w:val="single"/>
        </w:rPr>
        <w:t>ą</w:t>
      </w:r>
      <w:r w:rsidRPr="001E0592">
        <w:rPr>
          <w:rFonts w:ascii="Arial" w:hAnsi="Arial" w:cs="Arial"/>
          <w:sz w:val="22"/>
          <w:szCs w:val="22"/>
          <w:u w:val="single"/>
        </w:rPr>
        <w:t>zany jest udokumentowa</w:t>
      </w:r>
      <w:r w:rsidRPr="001E0592">
        <w:rPr>
          <w:rFonts w:ascii="Arial" w:eastAsia="TimesNewRoman" w:hAnsi="Arial" w:cs="Arial"/>
          <w:sz w:val="22"/>
          <w:szCs w:val="22"/>
          <w:u w:val="single"/>
        </w:rPr>
        <w:t xml:space="preserve">ć </w:t>
      </w:r>
      <w:r w:rsidRPr="006B2C54">
        <w:rPr>
          <w:rFonts w:ascii="Arial" w:eastAsia="TimesNewRoman" w:hAnsi="Arial" w:cs="Arial"/>
          <w:sz w:val="22"/>
          <w:szCs w:val="22"/>
          <w:u w:val="single"/>
        </w:rPr>
        <w:t>Z</w:t>
      </w:r>
      <w:r w:rsidRPr="006B2C54">
        <w:rPr>
          <w:rFonts w:ascii="Arial" w:hAnsi="Arial" w:cs="Arial"/>
          <w:sz w:val="22"/>
          <w:szCs w:val="22"/>
          <w:u w:val="single"/>
        </w:rPr>
        <w:t>amawiaj</w:t>
      </w:r>
      <w:r w:rsidRPr="006B2C54">
        <w:rPr>
          <w:rFonts w:ascii="Arial" w:eastAsia="TimesNewRoman" w:hAnsi="Arial" w:cs="Arial"/>
          <w:sz w:val="22"/>
          <w:szCs w:val="22"/>
          <w:u w:val="single"/>
        </w:rPr>
        <w:t>ą</w:t>
      </w:r>
      <w:r w:rsidRPr="006B2C54">
        <w:rPr>
          <w:rFonts w:ascii="Arial" w:hAnsi="Arial" w:cs="Arial"/>
          <w:sz w:val="22"/>
          <w:szCs w:val="22"/>
          <w:u w:val="single"/>
        </w:rPr>
        <w:t>cemu</w:t>
      </w:r>
      <w:r w:rsidR="006B2C54" w:rsidRPr="006B2C54">
        <w:rPr>
          <w:rFonts w:ascii="Arial" w:hAnsi="Arial" w:cs="Arial"/>
          <w:sz w:val="22"/>
          <w:szCs w:val="22"/>
          <w:u w:val="single"/>
        </w:rPr>
        <w:t xml:space="preserve"> </w:t>
      </w:r>
      <w:r w:rsidRPr="006B2C54">
        <w:rPr>
          <w:rFonts w:ascii="Arial" w:hAnsi="Arial" w:cs="Arial"/>
          <w:sz w:val="22"/>
          <w:szCs w:val="22"/>
          <w:u w:val="single"/>
        </w:rPr>
        <w:t>sposób</w:t>
      </w:r>
      <w:r w:rsidRPr="001E0592">
        <w:rPr>
          <w:rFonts w:ascii="Arial" w:hAnsi="Arial" w:cs="Arial"/>
          <w:sz w:val="22"/>
          <w:szCs w:val="22"/>
          <w:u w:val="single"/>
        </w:rPr>
        <w:t xml:space="preserve"> gospodarowania tymi odpadami </w:t>
      </w:r>
      <w:r w:rsidRPr="009D0F3C">
        <w:rPr>
          <w:rFonts w:ascii="Arial" w:hAnsi="Arial" w:cs="Arial"/>
          <w:sz w:val="22"/>
          <w:szCs w:val="22"/>
          <w:u w:val="single"/>
        </w:rPr>
        <w:t>–</w:t>
      </w:r>
      <w:r w:rsidRPr="001E0592">
        <w:rPr>
          <w:rFonts w:ascii="Arial" w:hAnsi="Arial" w:cs="Arial"/>
          <w:color w:val="3366FF"/>
          <w:sz w:val="22"/>
          <w:szCs w:val="22"/>
          <w:u w:val="single"/>
        </w:rPr>
        <w:t xml:space="preserve"> </w:t>
      </w:r>
      <w:r w:rsidRPr="001E0592">
        <w:rPr>
          <w:rFonts w:ascii="Arial" w:hAnsi="Arial" w:cs="Arial"/>
          <w:sz w:val="22"/>
          <w:szCs w:val="22"/>
          <w:u w:val="single"/>
        </w:rPr>
        <w:t>zgodny z</w:t>
      </w:r>
      <w:r w:rsidR="00116CD8">
        <w:rPr>
          <w:rFonts w:ascii="Arial" w:hAnsi="Arial" w:cs="Arial"/>
          <w:sz w:val="22"/>
          <w:szCs w:val="22"/>
          <w:u w:val="single"/>
        </w:rPr>
        <w:t> </w:t>
      </w:r>
      <w:r w:rsidRPr="001E0592">
        <w:rPr>
          <w:rFonts w:ascii="Arial" w:hAnsi="Arial" w:cs="Arial"/>
          <w:sz w:val="22"/>
          <w:szCs w:val="22"/>
          <w:u w:val="single"/>
        </w:rPr>
        <w:t>obowiązującymi przepisami</w:t>
      </w:r>
      <w:r w:rsidRPr="001E0592">
        <w:rPr>
          <w:rFonts w:ascii="Arial" w:hAnsi="Arial" w:cs="Arial"/>
          <w:color w:val="3366FF"/>
          <w:sz w:val="22"/>
          <w:szCs w:val="22"/>
          <w:u w:val="single"/>
        </w:rPr>
        <w:t xml:space="preserve"> </w:t>
      </w:r>
      <w:r w:rsidRPr="009D0F3C">
        <w:rPr>
          <w:rFonts w:ascii="Arial" w:hAnsi="Arial" w:cs="Arial"/>
          <w:sz w:val="22"/>
          <w:szCs w:val="22"/>
          <w:u w:val="single"/>
        </w:rPr>
        <w:t>–</w:t>
      </w:r>
      <w:r w:rsidRPr="001E0592">
        <w:rPr>
          <w:rFonts w:ascii="Arial" w:hAnsi="Arial" w:cs="Arial"/>
          <w:sz w:val="22"/>
          <w:szCs w:val="22"/>
          <w:u w:val="single"/>
        </w:rPr>
        <w:t xml:space="preserve"> jako warunek dokonania odbioru ko</w:t>
      </w:r>
      <w:r w:rsidRPr="001E0592">
        <w:rPr>
          <w:rFonts w:ascii="Arial" w:eastAsia="TimesNewRoman" w:hAnsi="Arial" w:cs="Arial"/>
          <w:sz w:val="22"/>
          <w:szCs w:val="22"/>
          <w:u w:val="single"/>
        </w:rPr>
        <w:t>ń</w:t>
      </w:r>
      <w:r w:rsidRPr="001E0592">
        <w:rPr>
          <w:rFonts w:ascii="Arial" w:hAnsi="Arial" w:cs="Arial"/>
          <w:sz w:val="22"/>
          <w:szCs w:val="22"/>
          <w:u w:val="single"/>
        </w:rPr>
        <w:t>cowego realizowanego zamówienia</w:t>
      </w:r>
      <w:r>
        <w:rPr>
          <w:rFonts w:ascii="Arial" w:eastAsia="Arial" w:hAnsi="Arial" w:cs="Arial"/>
          <w:sz w:val="22"/>
          <w:szCs w:val="22"/>
          <w:lang w:eastAsia="ar-SA"/>
        </w:rPr>
        <w:t>. W</w:t>
      </w:r>
      <w:r w:rsidRPr="00D06D83">
        <w:rPr>
          <w:rFonts w:ascii="Arial" w:eastAsia="Arial" w:hAnsi="Arial" w:cs="Arial"/>
          <w:sz w:val="22"/>
          <w:szCs w:val="22"/>
          <w:lang w:eastAsia="ar-SA"/>
        </w:rPr>
        <w:t>szystkie materiały pochodz</w:t>
      </w:r>
      <w:r w:rsidRPr="00D06D83">
        <w:rPr>
          <w:rFonts w:ascii="Arial" w:eastAsia="TimesNewRoman" w:hAnsi="Arial" w:cs="Arial"/>
          <w:sz w:val="22"/>
          <w:szCs w:val="22"/>
          <w:lang w:eastAsia="ar-SA"/>
        </w:rPr>
        <w:t>ą</w:t>
      </w:r>
      <w:r w:rsidRPr="00D06D83">
        <w:rPr>
          <w:rFonts w:ascii="Arial" w:eastAsia="Arial" w:hAnsi="Arial" w:cs="Arial"/>
          <w:sz w:val="22"/>
          <w:szCs w:val="22"/>
          <w:lang w:eastAsia="ar-SA"/>
        </w:rPr>
        <w:t>ce z prowadzonych w ramach umowy robót, stanowią własno</w:t>
      </w:r>
      <w:r w:rsidRPr="00871B78">
        <w:rPr>
          <w:rFonts w:ascii="Arial" w:eastAsia="TimesNewRoman" w:hAnsi="Arial" w:cs="Arial"/>
          <w:sz w:val="22"/>
          <w:szCs w:val="22"/>
          <w:lang w:eastAsia="ar-SA"/>
        </w:rPr>
        <w:t xml:space="preserve">ść </w:t>
      </w:r>
      <w:r>
        <w:rPr>
          <w:rFonts w:ascii="Arial" w:eastAsia="TimesNewRoman" w:hAnsi="Arial" w:cs="Arial"/>
          <w:sz w:val="22"/>
          <w:szCs w:val="22"/>
          <w:lang w:eastAsia="ar-SA"/>
        </w:rPr>
        <w:t>W</w:t>
      </w:r>
      <w:r w:rsidRPr="00F37A96">
        <w:rPr>
          <w:rFonts w:ascii="Arial" w:eastAsia="Arial" w:hAnsi="Arial" w:cs="Arial"/>
          <w:sz w:val="22"/>
          <w:szCs w:val="22"/>
          <w:lang w:eastAsia="ar-SA"/>
        </w:rPr>
        <w:t>ykonawcy</w:t>
      </w:r>
      <w:r>
        <w:rPr>
          <w:rFonts w:ascii="Arial" w:hAnsi="Arial" w:cs="Arial"/>
          <w:sz w:val="22"/>
          <w:szCs w:val="22"/>
        </w:rPr>
        <w:t>.</w:t>
      </w:r>
    </w:p>
    <w:p w14:paraId="0B8DE961" w14:textId="77777777" w:rsidR="00EB4EC0" w:rsidRDefault="00EB4EC0" w:rsidP="00EB4EC0">
      <w:pPr>
        <w:pStyle w:val="WW-Tekstpodstawowy3"/>
        <w:numPr>
          <w:ilvl w:val="0"/>
          <w:numId w:val="15"/>
        </w:numPr>
        <w:suppressAutoHyphens w:val="0"/>
        <w:overflowPunct/>
        <w:jc w:val="both"/>
        <w:textAlignment w:val="auto"/>
        <w:rPr>
          <w:rFonts w:ascii="Arial" w:hAnsi="Arial" w:cs="Arial"/>
        </w:rPr>
      </w:pPr>
      <w:r w:rsidRPr="00FF7022">
        <w:rPr>
          <w:rFonts w:ascii="Arial" w:hAnsi="Arial" w:cs="Arial"/>
        </w:rPr>
        <w:t>Wykonawca zobowiązany jest wykonywać przedmiot zamówienia zgodnie z przepisami ustawy z dnia 7 lipca 1994 r. Prawo budowlane oraz innymi przepisami określonymi w</w:t>
      </w:r>
      <w:r w:rsidR="00116CD8">
        <w:rPr>
          <w:rFonts w:ascii="Arial" w:hAnsi="Arial" w:cs="Arial"/>
        </w:rPr>
        <w:t> </w:t>
      </w:r>
      <w:r w:rsidRPr="00FF7022">
        <w:rPr>
          <w:rFonts w:ascii="Arial" w:hAnsi="Arial" w:cs="Arial"/>
        </w:rPr>
        <w:t>drodze rozporządzeń wydanych na</w:t>
      </w:r>
      <w:r w:rsidR="009D0F3C">
        <w:rPr>
          <w:rFonts w:ascii="Arial" w:hAnsi="Arial" w:cs="Arial"/>
        </w:rPr>
        <w:t xml:space="preserve"> </w:t>
      </w:r>
      <w:r w:rsidRPr="00FF7022">
        <w:rPr>
          <w:rFonts w:ascii="Arial" w:hAnsi="Arial" w:cs="Arial"/>
        </w:rPr>
        <w:t>podstawie ww.</w:t>
      </w:r>
      <w:r w:rsidR="009D0F3C">
        <w:rPr>
          <w:rFonts w:ascii="Arial" w:hAnsi="Arial" w:cs="Arial"/>
        </w:rPr>
        <w:t xml:space="preserve"> </w:t>
      </w:r>
      <w:r w:rsidRPr="00FF7022">
        <w:rPr>
          <w:rFonts w:ascii="Arial" w:hAnsi="Arial" w:cs="Arial"/>
        </w:rPr>
        <w:t>ustawy jak również zgodnie z</w:t>
      </w:r>
      <w:r w:rsidR="00116CD8">
        <w:rPr>
          <w:rFonts w:ascii="Arial" w:hAnsi="Arial" w:cs="Arial"/>
        </w:rPr>
        <w:t> </w:t>
      </w:r>
      <w:r w:rsidRPr="00FF7022">
        <w:rPr>
          <w:rFonts w:ascii="Arial" w:hAnsi="Arial" w:cs="Arial"/>
        </w:rPr>
        <w:t>obowiązującymi normami i</w:t>
      </w:r>
      <w:r w:rsidR="009D0F3C">
        <w:rPr>
          <w:rFonts w:ascii="Arial" w:hAnsi="Arial" w:cs="Arial"/>
        </w:rPr>
        <w:t xml:space="preserve"> </w:t>
      </w:r>
      <w:r w:rsidRPr="00FF7022">
        <w:rPr>
          <w:rFonts w:ascii="Arial" w:hAnsi="Arial" w:cs="Arial"/>
        </w:rPr>
        <w:t>ogólnymi zasadami wiedzy technicznej a także zgodnie ze</w:t>
      </w:r>
      <w:r w:rsidR="009D0F3C">
        <w:rPr>
          <w:rFonts w:ascii="Arial" w:hAnsi="Arial" w:cs="Arial"/>
        </w:rPr>
        <w:t xml:space="preserve"> </w:t>
      </w:r>
      <w:r w:rsidRPr="00FF7022">
        <w:rPr>
          <w:rFonts w:ascii="Arial" w:hAnsi="Arial" w:cs="Arial"/>
        </w:rPr>
        <w:t>sztuką budowlaną w</w:t>
      </w:r>
      <w:r w:rsidR="006532E7">
        <w:rPr>
          <w:rFonts w:ascii="Arial" w:hAnsi="Arial" w:cs="Arial"/>
        </w:rPr>
        <w:t xml:space="preserve"> </w:t>
      </w:r>
      <w:r w:rsidRPr="00FF7022">
        <w:rPr>
          <w:rFonts w:ascii="Arial" w:hAnsi="Arial" w:cs="Arial"/>
        </w:rPr>
        <w:t>zakresie danego rodzaju robót.</w:t>
      </w:r>
    </w:p>
    <w:p w14:paraId="5E3EE2C3" w14:textId="77777777" w:rsidR="00912567" w:rsidRDefault="00912567" w:rsidP="00DB6E09">
      <w:pPr>
        <w:pStyle w:val="Standard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Wykonawca zobowiązany jest wykonywać przedmiot zamówienia osobami posiadającymi odpowiednie uprawnienia wymagane dla danego rodzaju robót, przygotowanie zawodowe i</w:t>
      </w:r>
      <w:r w:rsidR="006532E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kwalifikacje wymagane dla robót, o których mowa w przedmiocie umowy oraz przy użyciu technicznie sprawnego sprzętu, koniecznego do zastosowania przy realizacji zlecanych robót.</w:t>
      </w:r>
    </w:p>
    <w:p w14:paraId="2D8E3958" w14:textId="77777777" w:rsidR="00A33E9B" w:rsidRDefault="00A33E9B" w:rsidP="00A33E9B">
      <w:pPr>
        <w:pStyle w:val="Standard"/>
        <w:spacing w:after="120"/>
        <w:jc w:val="both"/>
        <w:rPr>
          <w:rFonts w:ascii="Arial" w:hAnsi="Arial" w:cs="Arial"/>
          <w:sz w:val="22"/>
          <w:szCs w:val="22"/>
        </w:rPr>
      </w:pPr>
    </w:p>
    <w:p w14:paraId="443AAB07" w14:textId="77777777" w:rsidR="00912567" w:rsidRDefault="00912567" w:rsidP="00A33E9B">
      <w:pPr>
        <w:pStyle w:val="NormalnyWeb"/>
        <w:pBdr>
          <w:top w:val="single" w:sz="12" w:space="1" w:color="auto"/>
          <w:left w:val="single" w:sz="12" w:space="14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ind w:left="538" w:hanging="181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 xml:space="preserve">V.  TERMIN WYKONANIA ZAMÓWIENIA </w:t>
      </w:r>
    </w:p>
    <w:p w14:paraId="19BFFF04" w14:textId="77777777" w:rsidR="00A33E9B" w:rsidRDefault="00A33E9B" w:rsidP="00A33E9B">
      <w:pPr>
        <w:pStyle w:val="Standard"/>
        <w:jc w:val="both"/>
        <w:rPr>
          <w:rFonts w:ascii="Arial" w:hAnsi="Arial"/>
          <w:sz w:val="22"/>
        </w:rPr>
      </w:pPr>
      <w:bookmarkStart w:id="9" w:name="_Hlk83129239"/>
    </w:p>
    <w:p w14:paraId="75A6FD43" w14:textId="13AFD6A4" w:rsidR="00EB4EC0" w:rsidRPr="00456727" w:rsidRDefault="00EB4EC0" w:rsidP="00EB4EC0">
      <w:pPr>
        <w:pStyle w:val="Standard"/>
        <w:numPr>
          <w:ilvl w:val="0"/>
          <w:numId w:val="42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Żądany przez Zamawiającego </w:t>
      </w:r>
      <w:r>
        <w:rPr>
          <w:rFonts w:ascii="Arial" w:hAnsi="Arial"/>
          <w:b/>
          <w:sz w:val="22"/>
        </w:rPr>
        <w:t xml:space="preserve">termin wykonania zamówienia </w:t>
      </w:r>
      <w:r w:rsidR="001F2841">
        <w:rPr>
          <w:rFonts w:ascii="Arial" w:hAnsi="Arial"/>
          <w:b/>
          <w:sz w:val="22"/>
        </w:rPr>
        <w:t xml:space="preserve">- </w:t>
      </w:r>
      <w:r w:rsidR="004A6E74">
        <w:rPr>
          <w:rFonts w:ascii="Arial" w:hAnsi="Arial"/>
          <w:b/>
          <w:sz w:val="22"/>
          <w:u w:val="single"/>
        </w:rPr>
        <w:t>18</w:t>
      </w:r>
      <w:r w:rsidRPr="005516DB">
        <w:rPr>
          <w:rFonts w:ascii="Arial" w:hAnsi="Arial"/>
          <w:b/>
          <w:sz w:val="22"/>
          <w:u w:val="single"/>
        </w:rPr>
        <w:t>0</w:t>
      </w:r>
      <w:r w:rsidRPr="00456727">
        <w:rPr>
          <w:rFonts w:ascii="Arial" w:hAnsi="Arial"/>
          <w:b/>
          <w:sz w:val="22"/>
          <w:u w:val="single"/>
        </w:rPr>
        <w:t xml:space="preserve"> dni kalendarzowych</w:t>
      </w:r>
      <w:r w:rsidRPr="00456727">
        <w:rPr>
          <w:rFonts w:ascii="Arial" w:hAnsi="Arial"/>
          <w:sz w:val="22"/>
        </w:rPr>
        <w:t xml:space="preserve"> licząc od dnia przekazania placu budowy.</w:t>
      </w:r>
    </w:p>
    <w:bookmarkEnd w:id="9"/>
    <w:p w14:paraId="224EF81D" w14:textId="77777777" w:rsidR="00A33E9B" w:rsidRPr="00A33E9B" w:rsidRDefault="00EB4EC0" w:rsidP="00A33E9B">
      <w:pPr>
        <w:pStyle w:val="Standard"/>
        <w:numPr>
          <w:ilvl w:val="0"/>
          <w:numId w:val="42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456727">
        <w:rPr>
          <w:rFonts w:ascii="Arial" w:hAnsi="Arial" w:cs="Arial"/>
          <w:sz w:val="22"/>
          <w:szCs w:val="22"/>
        </w:rPr>
        <w:t xml:space="preserve">Wymagany przez Zamawiającego okres gwarancji wynosi: </w:t>
      </w:r>
      <w:r w:rsidRPr="00456727">
        <w:rPr>
          <w:rFonts w:ascii="Arial" w:hAnsi="Arial" w:cs="Arial"/>
          <w:b/>
          <w:spacing w:val="-4"/>
          <w:sz w:val="22"/>
          <w:szCs w:val="22"/>
        </w:rPr>
        <w:t>60 miesięcy</w:t>
      </w:r>
      <w:r w:rsidR="00A33E9B">
        <w:rPr>
          <w:rFonts w:ascii="Arial" w:hAnsi="Arial" w:cs="Arial"/>
          <w:bCs/>
          <w:spacing w:val="-4"/>
          <w:sz w:val="22"/>
          <w:szCs w:val="22"/>
        </w:rPr>
        <w:t>.</w:t>
      </w:r>
    </w:p>
    <w:p w14:paraId="4A914547" w14:textId="77777777" w:rsidR="00A33E9B" w:rsidRPr="00A33E9B" w:rsidRDefault="00A33E9B" w:rsidP="00A33E9B">
      <w:pPr>
        <w:pStyle w:val="Standard"/>
        <w:spacing w:after="120"/>
        <w:jc w:val="both"/>
        <w:rPr>
          <w:rFonts w:ascii="Arial" w:hAnsi="Arial" w:cs="Arial"/>
          <w:sz w:val="22"/>
          <w:szCs w:val="22"/>
        </w:rPr>
      </w:pPr>
    </w:p>
    <w:p w14:paraId="421B9F57" w14:textId="77777777" w:rsidR="00912567" w:rsidRDefault="00912567">
      <w:pPr>
        <w:pStyle w:val="NormalnyWeb"/>
        <w:pBdr>
          <w:top w:val="single" w:sz="12" w:space="1" w:color="auto"/>
          <w:left w:val="single" w:sz="12" w:space="14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720" w:hanging="372"/>
        <w:jc w:val="both"/>
        <w:rPr>
          <w:rFonts w:ascii="Arial" w:hAnsi="Arial"/>
          <w:b/>
          <w:color w:val="000080"/>
          <w:sz w:val="22"/>
        </w:rPr>
      </w:pPr>
      <w:r>
        <w:rPr>
          <w:rFonts w:ascii="Arial" w:hAnsi="Arial"/>
          <w:b/>
          <w:color w:val="000080"/>
          <w:sz w:val="22"/>
        </w:rPr>
        <w:t>VI.</w:t>
      </w:r>
      <w:r>
        <w:rPr>
          <w:rFonts w:ascii="Arial" w:hAnsi="Arial"/>
          <w:b/>
          <w:color w:val="000080"/>
          <w:sz w:val="22"/>
        </w:rPr>
        <w:tab/>
        <w:t>OPIS WARUNKÓW UDZIAŁU W POSTĘPOWANIU ORAZ OPIS SPOSOBU DOKONYWANIA OCENY SPEŁNIANIA TYCH WARUNKÓW</w:t>
      </w:r>
    </w:p>
    <w:p w14:paraId="38BCB1AF" w14:textId="77777777" w:rsidR="00912567" w:rsidRDefault="00912567" w:rsidP="00DB6E09">
      <w:pPr>
        <w:numPr>
          <w:ilvl w:val="0"/>
          <w:numId w:val="16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O udzielenie zamówienia mogą ubiegać się Wykonawcy, którzy:</w:t>
      </w:r>
    </w:p>
    <w:p w14:paraId="39F961B0" w14:textId="77777777" w:rsidR="00912567" w:rsidRDefault="00912567" w:rsidP="00116CD8">
      <w:pPr>
        <w:numPr>
          <w:ilvl w:val="2"/>
          <w:numId w:val="2"/>
        </w:numPr>
        <w:tabs>
          <w:tab w:val="clear" w:pos="360"/>
          <w:tab w:val="num" w:pos="709"/>
        </w:tabs>
        <w:ind w:left="709" w:hanging="349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posiadają uprawnienia do wykonywania działalności zgodnej z przedmiotem zamówienia;</w:t>
      </w:r>
    </w:p>
    <w:p w14:paraId="2F2571FC" w14:textId="2885046A" w:rsidR="0008590D" w:rsidRPr="005B754F" w:rsidRDefault="0008590D" w:rsidP="005B754F">
      <w:pPr>
        <w:numPr>
          <w:ilvl w:val="2"/>
          <w:numId w:val="2"/>
        </w:numPr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posiadają niezbędną wiedzę i doświadczenie do wykonywania zamówienia, tj.</w:t>
      </w:r>
      <w:r w:rsidR="000C209F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wykażą, że</w:t>
      </w:r>
      <w:r w:rsidR="0096249C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w okresie od ostatnich pięciu lat przed </w:t>
      </w:r>
      <w:r w:rsidR="007775D3">
        <w:rPr>
          <w:rFonts w:ascii="Arial" w:hAnsi="Arial"/>
          <w:sz w:val="22"/>
          <w:szCs w:val="22"/>
        </w:rPr>
        <w:t>upływem terminu składania</w:t>
      </w:r>
      <w:r w:rsidR="00B854A5">
        <w:rPr>
          <w:rFonts w:ascii="Arial" w:hAnsi="Arial"/>
          <w:sz w:val="22"/>
          <w:szCs w:val="22"/>
        </w:rPr>
        <w:t xml:space="preserve"> ofert,</w:t>
      </w:r>
      <w:r w:rsidR="007775D3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 jeżeli okres wykonywania działalności jest krótszy – w</w:t>
      </w:r>
      <w:r w:rsidR="006532E7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tym okresie, wykonywali roboty </w:t>
      </w:r>
      <w:bookmarkStart w:id="10" w:name="_Hlk193875239"/>
      <w:r w:rsidRPr="005B754F">
        <w:rPr>
          <w:rFonts w:ascii="Arial" w:hAnsi="Arial"/>
          <w:b/>
          <w:sz w:val="22"/>
          <w:szCs w:val="22"/>
        </w:rPr>
        <w:t xml:space="preserve">co najmniej </w:t>
      </w:r>
      <w:r w:rsidR="00A6274C" w:rsidRPr="005B754F">
        <w:rPr>
          <w:rFonts w:ascii="Arial" w:hAnsi="Arial"/>
          <w:b/>
          <w:sz w:val="22"/>
          <w:szCs w:val="22"/>
        </w:rPr>
        <w:t>dw</w:t>
      </w:r>
      <w:r w:rsidR="005B754F">
        <w:rPr>
          <w:rFonts w:ascii="Arial" w:hAnsi="Arial"/>
          <w:b/>
          <w:sz w:val="22"/>
          <w:szCs w:val="22"/>
        </w:rPr>
        <w:t>ie</w:t>
      </w:r>
      <w:r w:rsidRPr="005B754F">
        <w:rPr>
          <w:rFonts w:ascii="Arial" w:hAnsi="Arial"/>
          <w:b/>
          <w:sz w:val="22"/>
          <w:szCs w:val="22"/>
        </w:rPr>
        <w:t xml:space="preserve"> rob</w:t>
      </w:r>
      <w:r w:rsidR="005B754F">
        <w:rPr>
          <w:rFonts w:ascii="Arial" w:hAnsi="Arial"/>
          <w:b/>
          <w:sz w:val="22"/>
          <w:szCs w:val="22"/>
        </w:rPr>
        <w:t>o</w:t>
      </w:r>
      <w:r w:rsidRPr="005B754F">
        <w:rPr>
          <w:rFonts w:ascii="Arial" w:hAnsi="Arial"/>
          <w:b/>
          <w:sz w:val="22"/>
          <w:szCs w:val="22"/>
        </w:rPr>
        <w:t>t</w:t>
      </w:r>
      <w:r w:rsidR="005B754F">
        <w:rPr>
          <w:rFonts w:ascii="Arial" w:hAnsi="Arial"/>
          <w:b/>
          <w:sz w:val="22"/>
          <w:szCs w:val="22"/>
        </w:rPr>
        <w:t>y</w:t>
      </w:r>
      <w:r w:rsidRPr="005B754F">
        <w:rPr>
          <w:rFonts w:ascii="Arial" w:hAnsi="Arial"/>
          <w:b/>
          <w:sz w:val="22"/>
          <w:szCs w:val="22"/>
        </w:rPr>
        <w:t xml:space="preserve"> budowlan</w:t>
      </w:r>
      <w:r w:rsidR="005B754F">
        <w:rPr>
          <w:rFonts w:ascii="Arial" w:hAnsi="Arial"/>
          <w:b/>
          <w:sz w:val="22"/>
          <w:szCs w:val="22"/>
        </w:rPr>
        <w:t>e</w:t>
      </w:r>
      <w:r w:rsidRPr="005B754F">
        <w:rPr>
          <w:rFonts w:ascii="Arial" w:hAnsi="Arial"/>
          <w:b/>
          <w:sz w:val="22"/>
          <w:szCs w:val="22"/>
        </w:rPr>
        <w:t xml:space="preserve"> polegając</w:t>
      </w:r>
      <w:r w:rsidR="005C61B1">
        <w:rPr>
          <w:rFonts w:ascii="Arial" w:hAnsi="Arial"/>
          <w:b/>
          <w:sz w:val="22"/>
          <w:szCs w:val="22"/>
        </w:rPr>
        <w:t>e</w:t>
      </w:r>
      <w:r w:rsidRPr="005B754F">
        <w:rPr>
          <w:rFonts w:ascii="Arial" w:hAnsi="Arial"/>
          <w:b/>
          <w:sz w:val="22"/>
          <w:szCs w:val="22"/>
        </w:rPr>
        <w:t xml:space="preserve"> na wykonaniu remontu dach</w:t>
      </w:r>
      <w:r w:rsidR="008B7A2E" w:rsidRPr="005B754F">
        <w:rPr>
          <w:rFonts w:ascii="Arial" w:hAnsi="Arial"/>
          <w:b/>
          <w:sz w:val="22"/>
          <w:szCs w:val="22"/>
        </w:rPr>
        <w:t>u</w:t>
      </w:r>
      <w:r w:rsidRPr="005B754F">
        <w:rPr>
          <w:rFonts w:ascii="Arial" w:hAnsi="Arial"/>
          <w:b/>
          <w:sz w:val="22"/>
          <w:szCs w:val="22"/>
        </w:rPr>
        <w:t xml:space="preserve"> </w:t>
      </w:r>
      <w:r w:rsidR="00A70192" w:rsidRPr="005B754F">
        <w:rPr>
          <w:rFonts w:ascii="Arial" w:hAnsi="Arial"/>
          <w:b/>
          <w:sz w:val="22"/>
          <w:szCs w:val="22"/>
        </w:rPr>
        <w:t xml:space="preserve">krytego </w:t>
      </w:r>
      <w:r w:rsidR="007A2404">
        <w:rPr>
          <w:rFonts w:ascii="Arial" w:hAnsi="Arial"/>
          <w:b/>
          <w:sz w:val="22"/>
          <w:szCs w:val="22"/>
        </w:rPr>
        <w:t>dachówką</w:t>
      </w:r>
      <w:r w:rsidR="00A70192" w:rsidRPr="005B754F">
        <w:rPr>
          <w:rFonts w:ascii="Arial" w:hAnsi="Arial"/>
          <w:b/>
          <w:sz w:val="22"/>
          <w:szCs w:val="22"/>
        </w:rPr>
        <w:t xml:space="preserve"> </w:t>
      </w:r>
      <w:bookmarkStart w:id="11" w:name="_Hlk118445935"/>
      <w:r w:rsidR="00FF7E73" w:rsidRPr="005B754F">
        <w:rPr>
          <w:rFonts w:ascii="Arial" w:hAnsi="Arial"/>
          <w:b/>
          <w:sz w:val="22"/>
          <w:szCs w:val="22"/>
        </w:rPr>
        <w:t xml:space="preserve">o wartości łącznie nie mniejszej niż </w:t>
      </w:r>
      <w:r w:rsidR="00AF144D">
        <w:rPr>
          <w:rFonts w:ascii="Arial" w:hAnsi="Arial"/>
          <w:b/>
          <w:sz w:val="22"/>
          <w:szCs w:val="22"/>
        </w:rPr>
        <w:t>1</w:t>
      </w:r>
      <w:r w:rsidR="00780023">
        <w:rPr>
          <w:rFonts w:ascii="Arial" w:hAnsi="Arial"/>
          <w:b/>
          <w:sz w:val="22"/>
          <w:szCs w:val="22"/>
        </w:rPr>
        <w:t>0</w:t>
      </w:r>
      <w:r w:rsidR="00FF7E73" w:rsidRPr="005B754F">
        <w:rPr>
          <w:rFonts w:ascii="Arial" w:hAnsi="Arial"/>
          <w:b/>
          <w:sz w:val="22"/>
          <w:szCs w:val="22"/>
        </w:rPr>
        <w:t>0</w:t>
      </w:r>
      <w:r w:rsidR="00052BE6" w:rsidRPr="005B754F">
        <w:rPr>
          <w:rFonts w:ascii="Arial" w:hAnsi="Arial"/>
          <w:b/>
          <w:sz w:val="22"/>
          <w:szCs w:val="22"/>
        </w:rPr>
        <w:t>.</w:t>
      </w:r>
      <w:r w:rsidR="00FF7E73" w:rsidRPr="005B754F">
        <w:rPr>
          <w:rFonts w:ascii="Arial" w:hAnsi="Arial"/>
          <w:b/>
          <w:sz w:val="22"/>
          <w:szCs w:val="22"/>
        </w:rPr>
        <w:t>000</w:t>
      </w:r>
      <w:r w:rsidR="00052BE6" w:rsidRPr="005B754F">
        <w:rPr>
          <w:rFonts w:ascii="Arial" w:hAnsi="Arial"/>
          <w:b/>
          <w:sz w:val="22"/>
          <w:szCs w:val="22"/>
        </w:rPr>
        <w:t>,00 z</w:t>
      </w:r>
      <w:bookmarkEnd w:id="10"/>
      <w:r w:rsidR="00052BE6" w:rsidRPr="005B754F">
        <w:rPr>
          <w:rFonts w:ascii="Arial" w:hAnsi="Arial"/>
          <w:b/>
          <w:sz w:val="22"/>
          <w:szCs w:val="22"/>
        </w:rPr>
        <w:t>ł</w:t>
      </w:r>
      <w:r w:rsidR="00052BE6" w:rsidRPr="005B754F">
        <w:rPr>
          <w:rFonts w:ascii="Arial" w:hAnsi="Arial"/>
          <w:sz w:val="22"/>
          <w:szCs w:val="22"/>
        </w:rPr>
        <w:t>;</w:t>
      </w:r>
    </w:p>
    <w:bookmarkEnd w:id="11"/>
    <w:p w14:paraId="4A928A3E" w14:textId="3832BF60" w:rsidR="00912567" w:rsidRPr="00C15CE8" w:rsidRDefault="00912567" w:rsidP="00052BE6">
      <w:pPr>
        <w:numPr>
          <w:ilvl w:val="2"/>
          <w:numId w:val="2"/>
        </w:numPr>
        <w:tabs>
          <w:tab w:val="clear" w:pos="360"/>
          <w:tab w:val="num" w:pos="709"/>
        </w:tabs>
        <w:suppressAutoHyphens/>
        <w:ind w:left="709" w:hanging="283"/>
        <w:jc w:val="both"/>
        <w:rPr>
          <w:rFonts w:ascii="Arial" w:hAnsi="Arial" w:cs="Arial"/>
          <w:sz w:val="22"/>
          <w:szCs w:val="22"/>
        </w:rPr>
      </w:pPr>
      <w:r w:rsidRPr="00C15CE8">
        <w:rPr>
          <w:rFonts w:ascii="Arial" w:hAnsi="Arial" w:cs="Arial"/>
          <w:sz w:val="22"/>
          <w:szCs w:val="22"/>
        </w:rPr>
        <w:t xml:space="preserve">posiadają ubezpieczenie od odpowiedzialności cywilnej w zakresie prowadzonej działalności przy sumie ubezpieczenia nie niższej niż </w:t>
      </w:r>
      <w:r w:rsidR="00AF144D">
        <w:rPr>
          <w:rFonts w:ascii="Arial" w:hAnsi="Arial" w:cs="Arial"/>
          <w:sz w:val="22"/>
          <w:szCs w:val="22"/>
        </w:rPr>
        <w:t>1</w:t>
      </w:r>
      <w:r w:rsidR="00780023">
        <w:rPr>
          <w:rFonts w:ascii="Arial" w:hAnsi="Arial" w:cs="Arial"/>
          <w:sz w:val="22"/>
          <w:szCs w:val="22"/>
        </w:rPr>
        <w:t>0</w:t>
      </w:r>
      <w:r w:rsidRPr="00C15CE8">
        <w:rPr>
          <w:rFonts w:ascii="Arial" w:hAnsi="Arial" w:cs="Arial"/>
          <w:sz w:val="22"/>
          <w:szCs w:val="22"/>
        </w:rPr>
        <w:t>0.000</w:t>
      </w:r>
      <w:r w:rsidR="00052BE6">
        <w:rPr>
          <w:rFonts w:ascii="Arial" w:hAnsi="Arial" w:cs="Arial"/>
          <w:sz w:val="22"/>
          <w:szCs w:val="22"/>
        </w:rPr>
        <w:t>,00</w:t>
      </w:r>
      <w:r w:rsidRPr="00C15CE8">
        <w:rPr>
          <w:rFonts w:ascii="Arial" w:hAnsi="Arial" w:cs="Arial"/>
          <w:sz w:val="22"/>
          <w:szCs w:val="22"/>
        </w:rPr>
        <w:t xml:space="preserve"> złotych.</w:t>
      </w:r>
    </w:p>
    <w:p w14:paraId="72CE411D" w14:textId="77777777" w:rsidR="00912567" w:rsidRDefault="00912567" w:rsidP="00254F17">
      <w:pPr>
        <w:numPr>
          <w:ilvl w:val="2"/>
          <w:numId w:val="2"/>
        </w:numPr>
        <w:tabs>
          <w:tab w:val="left" w:pos="-360"/>
        </w:tabs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ogłoszono wobec Wykonawcy likwidacji ani upadłości.</w:t>
      </w:r>
    </w:p>
    <w:p w14:paraId="6DA4F882" w14:textId="77777777" w:rsidR="00912567" w:rsidRDefault="00912567" w:rsidP="00DB6E09">
      <w:pPr>
        <w:numPr>
          <w:ilvl w:val="0"/>
          <w:numId w:val="16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Ocena spełniania ww. warunków dokonana zostanie zgodnie z formułą „spełnia-nie spełnia”, w</w:t>
      </w:r>
      <w:r w:rsidR="00641CE4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oparciu o informacje zawarte w dokumentach i oświadczeniach </w:t>
      </w:r>
      <w:r>
        <w:rPr>
          <w:rFonts w:ascii="Arial" w:hAnsi="Arial"/>
          <w:sz w:val="22"/>
        </w:rPr>
        <w:lastRenderedPageBreak/>
        <w:t>wyszczególni</w:t>
      </w:r>
      <w:r w:rsidR="00052BE6">
        <w:rPr>
          <w:rFonts w:ascii="Arial" w:hAnsi="Arial"/>
          <w:sz w:val="22"/>
        </w:rPr>
        <w:t>onych w części VII S</w:t>
      </w:r>
      <w:r>
        <w:rPr>
          <w:rFonts w:ascii="Arial" w:hAnsi="Arial"/>
          <w:sz w:val="22"/>
        </w:rPr>
        <w:t>WZ. Z treści załączonych dokumentów musi jednoznacznie wynikać, iż ww. warunki Wykonawca spełnił.</w:t>
      </w:r>
    </w:p>
    <w:p w14:paraId="6CDE808B" w14:textId="77777777" w:rsidR="00912567" w:rsidRDefault="00912567" w:rsidP="00DB6E09">
      <w:pPr>
        <w:numPr>
          <w:ilvl w:val="0"/>
          <w:numId w:val="16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Niespełnienie warunków skutkować będzie wykluczeniem Wykonawcy z postępowania.</w:t>
      </w:r>
    </w:p>
    <w:p w14:paraId="2EF6554D" w14:textId="77777777" w:rsidR="00A33E9B" w:rsidRDefault="00A33E9B" w:rsidP="00A33E9B">
      <w:pPr>
        <w:jc w:val="both"/>
        <w:rPr>
          <w:rFonts w:ascii="Arial" w:hAnsi="Arial"/>
          <w:sz w:val="22"/>
        </w:rPr>
      </w:pPr>
    </w:p>
    <w:p w14:paraId="3B3327BD" w14:textId="77777777" w:rsidR="00912567" w:rsidRDefault="00912567">
      <w:pPr>
        <w:pStyle w:val="NormalnyWeb"/>
        <w:pBdr>
          <w:top w:val="single" w:sz="12" w:space="1" w:color="auto"/>
          <w:left w:val="single" w:sz="12" w:space="7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720" w:hanging="540"/>
        <w:jc w:val="both"/>
        <w:rPr>
          <w:rFonts w:ascii="Arial" w:hAnsi="Arial"/>
          <w:b/>
          <w:color w:val="000080"/>
          <w:sz w:val="22"/>
        </w:rPr>
      </w:pPr>
      <w:r>
        <w:rPr>
          <w:rFonts w:ascii="Arial" w:hAnsi="Arial"/>
          <w:b/>
          <w:color w:val="000080"/>
          <w:sz w:val="22"/>
        </w:rPr>
        <w:t xml:space="preserve">   VII.WYKAZ OŚWIADCZEŃ I DOKUMENTÓW, JAKIE MAJĄ DOSTARCZYĆ WYKONAWCY W CELU POTWIERDZENIA SPEŁNIANIA WARUNKÓW UDZIAŁU W POSTĘPOWANIU</w:t>
      </w:r>
    </w:p>
    <w:p w14:paraId="3488636A" w14:textId="77777777" w:rsidR="00912567" w:rsidRDefault="00912567" w:rsidP="00DB6E09">
      <w:pPr>
        <w:numPr>
          <w:ilvl w:val="0"/>
          <w:numId w:val="17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 celu spełnienia warunków udziału w postępowaniu oferta musi zawierać następujące dokumenty:</w:t>
      </w:r>
    </w:p>
    <w:p w14:paraId="6F5AA69B" w14:textId="77777777" w:rsidR="00912567" w:rsidRDefault="00912567" w:rsidP="00E56504">
      <w:pPr>
        <w:pStyle w:val="pkt"/>
        <w:numPr>
          <w:ilvl w:val="0"/>
          <w:numId w:val="4"/>
        </w:numPr>
        <w:tabs>
          <w:tab w:val="clear" w:pos="360"/>
          <w:tab w:val="num" w:pos="720"/>
        </w:tabs>
        <w:spacing w:before="0" w:after="0"/>
        <w:ind w:left="714" w:hanging="357"/>
      </w:pPr>
      <w:r>
        <w:rPr>
          <w:rFonts w:ascii="Arial" w:hAnsi="Arial" w:cs="Arial"/>
          <w:b/>
          <w:sz w:val="22"/>
          <w:szCs w:val="22"/>
        </w:rPr>
        <w:t>aktualny odpis z właściwego rejestru albo aktualne zaświadczenie</w:t>
      </w:r>
      <w:r>
        <w:rPr>
          <w:rFonts w:ascii="Arial" w:hAnsi="Arial" w:cs="Arial"/>
          <w:sz w:val="22"/>
          <w:szCs w:val="22"/>
        </w:rPr>
        <w:t xml:space="preserve"> o wpisie do</w:t>
      </w:r>
      <w:r w:rsidR="006B2C5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ewidencji działalności gospodarczej, wystawione nie wcześniej niż 6 miesięcy przed upływem składania ofert</w:t>
      </w:r>
      <w:r w:rsidR="00052BE6">
        <w:t>,</w:t>
      </w:r>
    </w:p>
    <w:p w14:paraId="03B684FE" w14:textId="77777777" w:rsidR="00505D48" w:rsidRPr="00505D48" w:rsidRDefault="00505D48" w:rsidP="00505D48">
      <w:pPr>
        <w:pStyle w:val="pkt"/>
        <w:numPr>
          <w:ilvl w:val="0"/>
          <w:numId w:val="4"/>
        </w:numPr>
        <w:tabs>
          <w:tab w:val="clear" w:pos="360"/>
          <w:tab w:val="num" w:pos="720"/>
        </w:tabs>
        <w:spacing w:before="0" w:after="0"/>
        <w:ind w:left="714" w:hanging="357"/>
      </w:pPr>
      <w:bookmarkStart w:id="12" w:name="_Hlk118445868"/>
      <w:r w:rsidRPr="00505D48">
        <w:rPr>
          <w:rFonts w:ascii="Arial" w:hAnsi="Arial" w:cs="Arial"/>
          <w:b/>
          <w:sz w:val="22"/>
          <w:szCs w:val="22"/>
        </w:rPr>
        <w:t>oświadczenie</w:t>
      </w:r>
      <w:r w:rsidRPr="00505D48">
        <w:rPr>
          <w:rFonts w:ascii="Arial" w:hAnsi="Arial" w:cs="Arial"/>
          <w:sz w:val="22"/>
          <w:szCs w:val="22"/>
        </w:rPr>
        <w:t>, sporządzone wg wzoru stanowiącego załącznik nr 2 do SWZ</w:t>
      </w:r>
    </w:p>
    <w:p w14:paraId="0C18C158" w14:textId="77777777" w:rsidR="0008590D" w:rsidRPr="005B754F" w:rsidRDefault="00052BE6" w:rsidP="005B754F">
      <w:pPr>
        <w:pStyle w:val="pkt"/>
        <w:numPr>
          <w:ilvl w:val="0"/>
          <w:numId w:val="4"/>
        </w:numPr>
        <w:tabs>
          <w:tab w:val="clear" w:pos="360"/>
          <w:tab w:val="num" w:pos="720"/>
        </w:tabs>
        <w:spacing w:before="0" w:after="0"/>
        <w:ind w:left="714" w:hanging="357"/>
      </w:pPr>
      <w:r>
        <w:rPr>
          <w:rFonts w:ascii="Arial" w:hAnsi="Arial" w:cs="Arial"/>
          <w:b/>
          <w:sz w:val="22"/>
          <w:szCs w:val="22"/>
        </w:rPr>
        <w:t>wykaz</w:t>
      </w:r>
      <w:r>
        <w:rPr>
          <w:rFonts w:ascii="Arial" w:hAnsi="Arial" w:cs="Arial"/>
          <w:sz w:val="22"/>
          <w:szCs w:val="22"/>
        </w:rPr>
        <w:t xml:space="preserve"> sporządzony na formularzu będącym załącznikiem nr 4</w:t>
      </w:r>
      <w:r>
        <w:rPr>
          <w:rFonts w:ascii="Arial" w:hAnsi="Arial"/>
          <w:sz w:val="22"/>
        </w:rPr>
        <w:t xml:space="preserve"> do </w:t>
      </w:r>
      <w:r w:rsidR="003C52C4">
        <w:rPr>
          <w:rFonts w:ascii="Arial" w:hAnsi="Arial"/>
          <w:sz w:val="22"/>
        </w:rPr>
        <w:t>SWZ</w:t>
      </w:r>
      <w:bookmarkEnd w:id="12"/>
      <w:r>
        <w:rPr>
          <w:rFonts w:ascii="Arial" w:hAnsi="Arial" w:cs="Arial"/>
          <w:sz w:val="22"/>
          <w:szCs w:val="22"/>
        </w:rPr>
        <w:t xml:space="preserve">, wykonanych </w:t>
      </w:r>
      <w:r>
        <w:rPr>
          <w:rFonts w:ascii="Arial" w:hAnsi="Arial"/>
          <w:sz w:val="22"/>
          <w:szCs w:val="22"/>
        </w:rPr>
        <w:t>w</w:t>
      </w:r>
      <w:r w:rsidR="003C52C4">
        <w:rPr>
          <w:rFonts w:ascii="Arial" w:hAnsi="Arial"/>
          <w:sz w:val="22"/>
          <w:szCs w:val="22"/>
        </w:rPr>
        <w:t> </w:t>
      </w:r>
      <w:r>
        <w:rPr>
          <w:rFonts w:ascii="Arial" w:hAnsi="Arial"/>
          <w:sz w:val="22"/>
          <w:szCs w:val="22"/>
        </w:rPr>
        <w:t xml:space="preserve">okresie </w:t>
      </w:r>
      <w:r>
        <w:rPr>
          <w:rFonts w:ascii="Arial" w:hAnsi="Arial"/>
          <w:b/>
          <w:sz w:val="22"/>
          <w:szCs w:val="22"/>
        </w:rPr>
        <w:t>ostatnich pięciu lat przed upływem terminu składania ofert, a</w:t>
      </w:r>
      <w:r w:rsidR="006B2C54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 xml:space="preserve">jeżeli okres wykonywania działalności jest krótszy – w tym okresie - </w:t>
      </w:r>
      <w:bookmarkStart w:id="13" w:name="_Hlk193875189"/>
      <w:r>
        <w:rPr>
          <w:rFonts w:ascii="Arial" w:hAnsi="Arial"/>
          <w:sz w:val="22"/>
          <w:szCs w:val="22"/>
        </w:rPr>
        <w:t>robót budowlanych o</w:t>
      </w:r>
      <w:r w:rsidR="00641CE4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charakterze i złożoności porównywalnej z zakresem przedmiotu zamówienia określonym w cz</w:t>
      </w:r>
      <w:r w:rsidR="00641CE4">
        <w:rPr>
          <w:rFonts w:ascii="Arial" w:hAnsi="Arial"/>
          <w:sz w:val="22"/>
          <w:szCs w:val="22"/>
        </w:rPr>
        <w:t>ęści</w:t>
      </w:r>
      <w:r>
        <w:rPr>
          <w:rFonts w:ascii="Arial" w:hAnsi="Arial"/>
          <w:sz w:val="22"/>
          <w:szCs w:val="22"/>
        </w:rPr>
        <w:t xml:space="preserve"> IV </w:t>
      </w:r>
      <w:r w:rsidRPr="00902712">
        <w:rPr>
          <w:rFonts w:ascii="Arial" w:hAnsi="Arial"/>
          <w:sz w:val="22"/>
          <w:szCs w:val="22"/>
        </w:rPr>
        <w:t>SWZ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wraz z</w:t>
      </w:r>
      <w:r w:rsidR="006B2C5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dokumentami wystawionymi przez poprzednich zamawiających potwierdzającymi, że</w:t>
      </w:r>
      <w:r w:rsidR="006B2C5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wymienione w wykazie roboty zostały wykonane należycie</w:t>
      </w:r>
      <w:bookmarkEnd w:id="13"/>
      <w:r>
        <w:rPr>
          <w:rFonts w:ascii="Arial" w:hAnsi="Arial" w:cs="Arial"/>
          <w:sz w:val="22"/>
          <w:szCs w:val="22"/>
        </w:rPr>
        <w:t>;</w:t>
      </w:r>
      <w:r w:rsidR="005B754F">
        <w:rPr>
          <w:rFonts w:ascii="Arial" w:hAnsi="Arial" w:cs="Arial"/>
          <w:sz w:val="22"/>
          <w:szCs w:val="22"/>
        </w:rPr>
        <w:t xml:space="preserve"> w</w:t>
      </w:r>
      <w:r w:rsidR="0008590D" w:rsidRPr="005B754F">
        <w:rPr>
          <w:rFonts w:ascii="Arial" w:hAnsi="Arial"/>
          <w:sz w:val="22"/>
        </w:rPr>
        <w:t>ykazane roboty bez załączonych referencji podpisanych przez osoby upoważnione do</w:t>
      </w:r>
      <w:r w:rsidR="006B2C54">
        <w:rPr>
          <w:rFonts w:ascii="Arial" w:hAnsi="Arial"/>
          <w:sz w:val="22"/>
        </w:rPr>
        <w:t xml:space="preserve"> </w:t>
      </w:r>
      <w:r w:rsidR="0008590D" w:rsidRPr="005B754F">
        <w:rPr>
          <w:rFonts w:ascii="Arial" w:hAnsi="Arial"/>
          <w:sz w:val="22"/>
        </w:rPr>
        <w:t>reprezentacji Inwestora lub kopii protokołu odbioru robót lub innych dokumentów zawierających powyższe informacje, nie będą przez Zamawiającego uwzględnione</w:t>
      </w:r>
      <w:r w:rsidRPr="005B754F">
        <w:rPr>
          <w:rFonts w:ascii="Arial" w:hAnsi="Arial"/>
          <w:sz w:val="22"/>
        </w:rPr>
        <w:t>;</w:t>
      </w:r>
    </w:p>
    <w:p w14:paraId="2CBE01DF" w14:textId="77777777" w:rsidR="00912567" w:rsidRDefault="00681D3B" w:rsidP="003853FC">
      <w:pPr>
        <w:numPr>
          <w:ilvl w:val="0"/>
          <w:numId w:val="4"/>
        </w:numPr>
        <w:tabs>
          <w:tab w:val="clear" w:pos="360"/>
          <w:tab w:val="num" w:pos="709"/>
        </w:tabs>
        <w:ind w:left="709" w:hanging="283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</w:t>
      </w:r>
      <w:r w:rsidR="00912567">
        <w:rPr>
          <w:rFonts w:ascii="Arial" w:hAnsi="Arial" w:cs="Arial"/>
          <w:b/>
          <w:sz w:val="22"/>
          <w:szCs w:val="22"/>
        </w:rPr>
        <w:t>olisy</w:t>
      </w:r>
      <w:r>
        <w:rPr>
          <w:rFonts w:ascii="Arial" w:hAnsi="Arial" w:cs="Arial"/>
          <w:bCs/>
          <w:sz w:val="22"/>
          <w:szCs w:val="22"/>
        </w:rPr>
        <w:t>,</w:t>
      </w:r>
      <w:r w:rsidR="00912567">
        <w:rPr>
          <w:rFonts w:ascii="Arial" w:hAnsi="Arial" w:cs="Arial"/>
          <w:sz w:val="22"/>
          <w:szCs w:val="22"/>
        </w:rPr>
        <w:t xml:space="preserve"> a w przypadku jej braku innego dokumentu potwierdzającego, że wykonawca jest ubezpieczony od odpowiedzialności cywilnej w zakresie prowadzonej działalności</w:t>
      </w:r>
      <w:r w:rsidR="00505D48">
        <w:rPr>
          <w:rFonts w:ascii="Arial" w:hAnsi="Arial" w:cs="Arial"/>
          <w:sz w:val="22"/>
          <w:szCs w:val="22"/>
        </w:rPr>
        <w:t>.</w:t>
      </w:r>
    </w:p>
    <w:p w14:paraId="105A84A2" w14:textId="3864C5D0" w:rsidR="00912567" w:rsidRDefault="00912567" w:rsidP="00DB6E09">
      <w:pPr>
        <w:pStyle w:val="Standard"/>
        <w:numPr>
          <w:ilvl w:val="0"/>
          <w:numId w:val="17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 przypadku brak dokumentów i oświadczeń potwierdzających spełnianie warunków udziału w</w:t>
      </w:r>
      <w:r w:rsidR="000C209F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postępowaniu lub w przypadku złożenia dokumentów zawierających błędy Zamawiający wezwie Wykonawców do ich uzupełnienia w wyznaczonym terminie, chyba że mimo ich</w:t>
      </w:r>
      <w:r w:rsidR="003853F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uzupełnienia konieczne byłoby unieważnienie postępowania.</w:t>
      </w:r>
    </w:p>
    <w:p w14:paraId="7B9EEC4D" w14:textId="77777777" w:rsidR="00A33E9B" w:rsidRDefault="00A33E9B" w:rsidP="00A33E9B">
      <w:pPr>
        <w:pStyle w:val="Standard"/>
        <w:jc w:val="both"/>
        <w:rPr>
          <w:rFonts w:ascii="Arial" w:hAnsi="Arial"/>
          <w:sz w:val="22"/>
        </w:rPr>
      </w:pPr>
    </w:p>
    <w:p w14:paraId="1ADC41AF" w14:textId="77777777" w:rsidR="00912567" w:rsidRDefault="00912567">
      <w:pPr>
        <w:pStyle w:val="NormalnyWeb"/>
        <w:pBdr>
          <w:top w:val="single" w:sz="12" w:space="1" w:color="auto"/>
          <w:left w:val="single" w:sz="12" w:space="14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720" w:hanging="372"/>
        <w:jc w:val="both"/>
        <w:rPr>
          <w:rFonts w:ascii="Arial" w:hAnsi="Arial"/>
          <w:b/>
          <w:color w:val="000080"/>
          <w:sz w:val="22"/>
        </w:rPr>
      </w:pPr>
      <w:r>
        <w:rPr>
          <w:rFonts w:ascii="Arial" w:hAnsi="Arial"/>
          <w:b/>
          <w:color w:val="000080"/>
          <w:sz w:val="22"/>
        </w:rPr>
        <w:t xml:space="preserve"> VIII.   OPIS SPOSOBU PRZYGOTOWANIA OFERT</w:t>
      </w:r>
    </w:p>
    <w:p w14:paraId="0ED085DB" w14:textId="77777777" w:rsidR="00912567" w:rsidRDefault="00912567">
      <w:pPr>
        <w:ind w:left="360" w:hanging="36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1.</w:t>
      </w:r>
      <w:r>
        <w:rPr>
          <w:rFonts w:ascii="Arial" w:hAnsi="Arial"/>
          <w:sz w:val="22"/>
        </w:rPr>
        <w:tab/>
        <w:t>Oferta musi zawierać:</w:t>
      </w:r>
    </w:p>
    <w:p w14:paraId="70ABEDA2" w14:textId="77777777" w:rsidR="00912567" w:rsidRDefault="00912567" w:rsidP="00254F17">
      <w:pPr>
        <w:numPr>
          <w:ilvl w:val="0"/>
          <w:numId w:val="3"/>
        </w:numPr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ofertę cenową</w:t>
      </w:r>
      <w:r>
        <w:rPr>
          <w:rFonts w:ascii="Arial" w:hAnsi="Arial"/>
          <w:sz w:val="22"/>
        </w:rPr>
        <w:t xml:space="preserve"> sporządzoną wg formularza oferty stanowiącego </w:t>
      </w:r>
      <w:r>
        <w:rPr>
          <w:rFonts w:ascii="Arial" w:hAnsi="Arial"/>
          <w:b/>
          <w:sz w:val="22"/>
        </w:rPr>
        <w:t xml:space="preserve">załącznik nr </w:t>
      </w:r>
      <w:r w:rsidR="0072772C">
        <w:rPr>
          <w:rFonts w:ascii="Arial" w:hAnsi="Arial"/>
          <w:b/>
          <w:sz w:val="22"/>
        </w:rPr>
        <w:t>3</w:t>
      </w:r>
      <w:r>
        <w:rPr>
          <w:rFonts w:ascii="Arial" w:hAnsi="Arial"/>
          <w:sz w:val="22"/>
        </w:rPr>
        <w:t xml:space="preserve"> do</w:t>
      </w:r>
      <w:r w:rsidR="006B2C54">
        <w:rPr>
          <w:rFonts w:ascii="Arial" w:hAnsi="Arial"/>
          <w:sz w:val="22"/>
        </w:rPr>
        <w:t xml:space="preserve"> </w:t>
      </w:r>
      <w:r w:rsidR="003C52C4">
        <w:rPr>
          <w:rFonts w:ascii="Arial" w:hAnsi="Arial"/>
          <w:sz w:val="22"/>
        </w:rPr>
        <w:t>SWZ</w:t>
      </w:r>
      <w:r>
        <w:rPr>
          <w:rFonts w:ascii="Arial" w:hAnsi="Arial"/>
          <w:sz w:val="22"/>
        </w:rPr>
        <w:t>;</w:t>
      </w:r>
    </w:p>
    <w:p w14:paraId="0EC86035" w14:textId="77777777" w:rsidR="00912567" w:rsidRDefault="00912567" w:rsidP="00254F17">
      <w:pPr>
        <w:numPr>
          <w:ilvl w:val="0"/>
          <w:numId w:val="3"/>
        </w:numPr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dokumenty i oświadczenie potwierdzające spełnianie przez wykonawców warunków</w:t>
      </w:r>
      <w:r>
        <w:rPr>
          <w:rFonts w:ascii="Arial" w:hAnsi="Arial"/>
          <w:sz w:val="22"/>
        </w:rPr>
        <w:t xml:space="preserve"> udziału w postępowaniu określone w </w:t>
      </w:r>
      <w:r w:rsidR="00E53052">
        <w:rPr>
          <w:rFonts w:ascii="Arial" w:hAnsi="Arial"/>
          <w:sz w:val="22"/>
        </w:rPr>
        <w:t>części</w:t>
      </w:r>
      <w:r>
        <w:rPr>
          <w:rFonts w:ascii="Arial" w:hAnsi="Arial"/>
          <w:sz w:val="22"/>
        </w:rPr>
        <w:t xml:space="preserve"> VII </w:t>
      </w:r>
      <w:r w:rsidR="003C52C4">
        <w:rPr>
          <w:rFonts w:ascii="Arial" w:hAnsi="Arial"/>
          <w:sz w:val="22"/>
        </w:rPr>
        <w:t>SWZ</w:t>
      </w:r>
      <w:r>
        <w:rPr>
          <w:rFonts w:ascii="Arial" w:hAnsi="Arial"/>
          <w:sz w:val="22"/>
        </w:rPr>
        <w:t>.</w:t>
      </w:r>
    </w:p>
    <w:p w14:paraId="381F8A93" w14:textId="77777777" w:rsidR="00912567" w:rsidRDefault="00912567" w:rsidP="00254F17">
      <w:pPr>
        <w:numPr>
          <w:ilvl w:val="0"/>
          <w:numId w:val="3"/>
        </w:numPr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 xml:space="preserve">upoważnienia i pełnomocnictwa, </w:t>
      </w:r>
      <w:r>
        <w:rPr>
          <w:rFonts w:ascii="Arial" w:hAnsi="Arial"/>
          <w:sz w:val="22"/>
        </w:rPr>
        <w:t>z których wynika prawo do reprezentowania Wykonawcy, jeżeli prawo to nie wynika z załączonych dokumentów;</w:t>
      </w:r>
    </w:p>
    <w:p w14:paraId="2D140185" w14:textId="77777777" w:rsidR="00912567" w:rsidRDefault="00912567" w:rsidP="00254F17">
      <w:pPr>
        <w:pStyle w:val="Standard"/>
        <w:numPr>
          <w:ilvl w:val="1"/>
          <w:numId w:val="7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Dokumenty składające się na ofertę, wymienione w pkt 1, mogą być przedstawione w</w:t>
      </w:r>
      <w:r w:rsidR="006E1FEC">
        <w:rPr>
          <w:rFonts w:ascii="Arial" w:hAnsi="Arial"/>
          <w:sz w:val="22"/>
        </w:rPr>
        <w:t> </w:t>
      </w:r>
      <w:r>
        <w:rPr>
          <w:rFonts w:ascii="Arial" w:hAnsi="Arial"/>
          <w:sz w:val="22"/>
        </w:rPr>
        <w:t>formie oryginałów albo kopii poświadczonych za zgodność z oryginałem przez upoważnionego (-ych) przedstawiciela(-i) Wykonawcy.</w:t>
      </w:r>
    </w:p>
    <w:p w14:paraId="738B162B" w14:textId="77777777" w:rsidR="00912567" w:rsidRDefault="00912567" w:rsidP="00254F17">
      <w:pPr>
        <w:pStyle w:val="Standard"/>
        <w:numPr>
          <w:ilvl w:val="1"/>
          <w:numId w:val="7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Zamawiający zaleca wykorzystanie formularzy przekazanych przez Zamawiającego. Dopuszcza się w ofercie złożenie załączników opracowanych przez Wykonawców pod warunkiem, że będą one identyczne co do treści z formularzami określonymi przez Zamawiającego. Wykonawcy, którzy w złożonej przez siebie ofercie dołączą załączniki </w:t>
      </w:r>
      <w:r w:rsidR="003853FC">
        <w:rPr>
          <w:rFonts w:ascii="Arial" w:hAnsi="Arial"/>
          <w:sz w:val="22"/>
        </w:rPr>
        <w:t>o</w:t>
      </w:r>
      <w:r w:rsidR="006E1FEC">
        <w:rPr>
          <w:rFonts w:ascii="Arial" w:hAnsi="Arial"/>
          <w:sz w:val="22"/>
        </w:rPr>
        <w:t> </w:t>
      </w:r>
      <w:r>
        <w:rPr>
          <w:rFonts w:ascii="Arial" w:hAnsi="Arial"/>
          <w:sz w:val="22"/>
        </w:rPr>
        <w:t xml:space="preserve">innej treści niż określone w </w:t>
      </w:r>
      <w:r w:rsidR="003C52C4">
        <w:rPr>
          <w:rFonts w:ascii="Arial" w:hAnsi="Arial"/>
          <w:sz w:val="22"/>
        </w:rPr>
        <w:t>SWZ</w:t>
      </w:r>
      <w:r>
        <w:rPr>
          <w:rFonts w:ascii="Arial" w:hAnsi="Arial"/>
          <w:sz w:val="22"/>
        </w:rPr>
        <w:t xml:space="preserve">, to ich oferty zostaną odrzucone. </w:t>
      </w:r>
    </w:p>
    <w:p w14:paraId="39DE5B12" w14:textId="77777777" w:rsidR="00912567" w:rsidRDefault="00912567" w:rsidP="00764B72">
      <w:pPr>
        <w:pStyle w:val="Standard"/>
        <w:numPr>
          <w:ilvl w:val="1"/>
          <w:numId w:val="7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Treść złożonej oferty musi odpowiadać treści SWZ. </w:t>
      </w:r>
    </w:p>
    <w:p w14:paraId="2258874D" w14:textId="77777777" w:rsidR="00A33E9B" w:rsidRDefault="00A33E9B" w:rsidP="00A33E9B">
      <w:pPr>
        <w:pStyle w:val="Standard"/>
        <w:jc w:val="both"/>
        <w:rPr>
          <w:rFonts w:ascii="Arial" w:hAnsi="Arial"/>
          <w:sz w:val="22"/>
        </w:rPr>
      </w:pPr>
    </w:p>
    <w:p w14:paraId="394B4C92" w14:textId="77777777" w:rsidR="00764B72" w:rsidRDefault="00764B72" w:rsidP="00764B72">
      <w:pPr>
        <w:pStyle w:val="Standard"/>
        <w:jc w:val="both"/>
        <w:rPr>
          <w:rFonts w:ascii="Arial" w:hAnsi="Arial"/>
          <w:sz w:val="22"/>
        </w:rPr>
      </w:pPr>
    </w:p>
    <w:p w14:paraId="18C54E57" w14:textId="77777777" w:rsidR="00912567" w:rsidRDefault="00912567" w:rsidP="00764B72">
      <w:pPr>
        <w:pStyle w:val="NormalnyWeb"/>
        <w:pBdr>
          <w:top w:val="single" w:sz="12" w:space="1" w:color="auto"/>
          <w:left w:val="single" w:sz="12" w:space="14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ind w:left="720" w:hanging="372"/>
        <w:jc w:val="both"/>
        <w:rPr>
          <w:rFonts w:ascii="Arial" w:hAnsi="Arial"/>
          <w:b/>
          <w:color w:val="000080"/>
          <w:sz w:val="22"/>
        </w:rPr>
      </w:pPr>
      <w:r>
        <w:rPr>
          <w:rFonts w:ascii="Arial" w:hAnsi="Arial"/>
          <w:b/>
          <w:color w:val="000080"/>
          <w:sz w:val="22"/>
        </w:rPr>
        <w:lastRenderedPageBreak/>
        <w:t xml:space="preserve">IX.   </w:t>
      </w:r>
      <w:r>
        <w:rPr>
          <w:rFonts w:ascii="Arial" w:hAnsi="Arial"/>
          <w:b/>
          <w:caps/>
          <w:color w:val="000080"/>
          <w:sz w:val="22"/>
        </w:rPr>
        <w:t>Wymagania dotyczące Wadium</w:t>
      </w:r>
    </w:p>
    <w:p w14:paraId="645B1627" w14:textId="77777777" w:rsidR="00764B72" w:rsidRDefault="00764B72" w:rsidP="00764B72">
      <w:pPr>
        <w:pStyle w:val="Obszartekstu"/>
        <w:rPr>
          <w:rFonts w:ascii="Arial" w:hAnsi="Arial"/>
        </w:rPr>
      </w:pPr>
    </w:p>
    <w:p w14:paraId="156DB900" w14:textId="2DE3C911" w:rsidR="00912567" w:rsidRDefault="00912567" w:rsidP="00DB6E09">
      <w:pPr>
        <w:pStyle w:val="Obszartekstu"/>
        <w:numPr>
          <w:ilvl w:val="0"/>
          <w:numId w:val="12"/>
        </w:numPr>
        <w:rPr>
          <w:rFonts w:ascii="Arial" w:hAnsi="Arial"/>
        </w:rPr>
      </w:pPr>
      <w:r>
        <w:rPr>
          <w:rFonts w:ascii="Arial" w:hAnsi="Arial"/>
        </w:rPr>
        <w:t xml:space="preserve">Oferta </w:t>
      </w:r>
      <w:r w:rsidRPr="006E1217">
        <w:rPr>
          <w:rFonts w:ascii="Arial" w:hAnsi="Arial"/>
        </w:rPr>
        <w:t>musi być zabezpieczona</w:t>
      </w:r>
      <w:r>
        <w:rPr>
          <w:rFonts w:ascii="Arial" w:hAnsi="Arial"/>
        </w:rPr>
        <w:t xml:space="preserve"> wadium w </w:t>
      </w:r>
      <w:r w:rsidRPr="003A23A4">
        <w:rPr>
          <w:rFonts w:ascii="Arial" w:hAnsi="Arial"/>
        </w:rPr>
        <w:t>wysokości</w:t>
      </w:r>
      <w:r>
        <w:rPr>
          <w:rFonts w:ascii="Arial" w:hAnsi="Arial"/>
        </w:rPr>
        <w:t xml:space="preserve"> </w:t>
      </w:r>
      <w:r w:rsidR="000C209F">
        <w:rPr>
          <w:rFonts w:ascii="Arial" w:hAnsi="Arial"/>
          <w:b/>
        </w:rPr>
        <w:t>1</w:t>
      </w:r>
      <w:r w:rsidR="00764B72">
        <w:rPr>
          <w:rFonts w:ascii="Arial" w:hAnsi="Arial"/>
          <w:b/>
        </w:rPr>
        <w:t>.</w:t>
      </w:r>
      <w:r w:rsidR="00780023">
        <w:rPr>
          <w:rFonts w:ascii="Arial" w:hAnsi="Arial"/>
          <w:b/>
        </w:rPr>
        <w:t>7</w:t>
      </w:r>
      <w:r w:rsidR="00D84F0F">
        <w:rPr>
          <w:rFonts w:ascii="Arial" w:hAnsi="Arial"/>
          <w:b/>
        </w:rPr>
        <w:t>00</w:t>
      </w:r>
      <w:r w:rsidR="00764B72">
        <w:rPr>
          <w:rFonts w:ascii="Arial" w:hAnsi="Arial"/>
          <w:b/>
        </w:rPr>
        <w:t>,00</w:t>
      </w:r>
      <w:r w:rsidRPr="00C15CE8">
        <w:rPr>
          <w:rFonts w:ascii="Arial" w:hAnsi="Arial"/>
          <w:b/>
        </w:rPr>
        <w:t xml:space="preserve"> zł</w:t>
      </w:r>
      <w:r w:rsidRPr="00C15CE8">
        <w:rPr>
          <w:rFonts w:ascii="Arial" w:hAnsi="Arial"/>
        </w:rPr>
        <w:t xml:space="preserve"> (słownie</w:t>
      </w:r>
      <w:r w:rsidR="00764B72" w:rsidRPr="00764B72">
        <w:rPr>
          <w:rFonts w:ascii="Arial" w:hAnsi="Arial"/>
        </w:rPr>
        <w:t xml:space="preserve"> </w:t>
      </w:r>
      <w:r w:rsidR="00764B72" w:rsidRPr="00C15CE8">
        <w:rPr>
          <w:rFonts w:ascii="Arial" w:hAnsi="Arial"/>
        </w:rPr>
        <w:t>złotych</w:t>
      </w:r>
      <w:r w:rsidRPr="00C15CE8">
        <w:rPr>
          <w:rFonts w:ascii="Arial" w:hAnsi="Arial"/>
        </w:rPr>
        <w:t xml:space="preserve">: </w:t>
      </w:r>
      <w:r w:rsidR="000C209F">
        <w:rPr>
          <w:rFonts w:ascii="Arial" w:hAnsi="Arial"/>
        </w:rPr>
        <w:t>je</w:t>
      </w:r>
      <w:r w:rsidR="009E6242">
        <w:rPr>
          <w:rFonts w:ascii="Arial" w:hAnsi="Arial"/>
        </w:rPr>
        <w:t>d</w:t>
      </w:r>
      <w:r w:rsidR="000C209F">
        <w:rPr>
          <w:rFonts w:ascii="Arial" w:hAnsi="Arial"/>
        </w:rPr>
        <w:t xml:space="preserve">en </w:t>
      </w:r>
      <w:r w:rsidR="00D84F0F">
        <w:rPr>
          <w:rFonts w:ascii="Arial" w:hAnsi="Arial"/>
        </w:rPr>
        <w:t>t</w:t>
      </w:r>
      <w:r w:rsidRPr="00C15CE8">
        <w:rPr>
          <w:rFonts w:ascii="Arial" w:hAnsi="Arial"/>
        </w:rPr>
        <w:t>ysi</w:t>
      </w:r>
      <w:r w:rsidR="00D84F0F">
        <w:rPr>
          <w:rFonts w:ascii="Arial" w:hAnsi="Arial"/>
        </w:rPr>
        <w:t>ą</w:t>
      </w:r>
      <w:r w:rsidR="00E611AA" w:rsidRPr="00C15CE8">
        <w:rPr>
          <w:rFonts w:ascii="Arial" w:hAnsi="Arial"/>
        </w:rPr>
        <w:t>c</w:t>
      </w:r>
      <w:r w:rsidR="000C209F">
        <w:rPr>
          <w:rFonts w:ascii="Arial" w:hAnsi="Arial"/>
        </w:rPr>
        <w:t xml:space="preserve"> s</w:t>
      </w:r>
      <w:r w:rsidR="00780023">
        <w:rPr>
          <w:rFonts w:ascii="Arial" w:hAnsi="Arial"/>
        </w:rPr>
        <w:t>i</w:t>
      </w:r>
      <w:r w:rsidR="00493097">
        <w:rPr>
          <w:rFonts w:ascii="Arial" w:hAnsi="Arial"/>
        </w:rPr>
        <w:t>e</w:t>
      </w:r>
      <w:r w:rsidR="00780023">
        <w:rPr>
          <w:rFonts w:ascii="Arial" w:hAnsi="Arial"/>
        </w:rPr>
        <w:t>dem</w:t>
      </w:r>
      <w:r w:rsidR="00493097">
        <w:rPr>
          <w:rFonts w:ascii="Arial" w:hAnsi="Arial"/>
        </w:rPr>
        <w:t>s</w:t>
      </w:r>
      <w:r w:rsidR="000C209F">
        <w:rPr>
          <w:rFonts w:ascii="Arial" w:hAnsi="Arial"/>
        </w:rPr>
        <w:t>et</w:t>
      </w:r>
      <w:r w:rsidR="0002340C">
        <w:rPr>
          <w:rFonts w:ascii="Arial" w:hAnsi="Arial"/>
        </w:rPr>
        <w:t xml:space="preserve"> </w:t>
      </w:r>
      <w:r w:rsidR="00764B72">
        <w:rPr>
          <w:rFonts w:ascii="Arial" w:hAnsi="Arial"/>
        </w:rPr>
        <w:t>00/100</w:t>
      </w:r>
      <w:r w:rsidRPr="00C15CE8">
        <w:rPr>
          <w:rFonts w:ascii="Arial" w:hAnsi="Arial"/>
        </w:rPr>
        <w:t>).</w:t>
      </w:r>
    </w:p>
    <w:p w14:paraId="2D5EFEE1" w14:textId="4F3365D9" w:rsidR="00E71A91" w:rsidRPr="00BB43CE" w:rsidRDefault="00912567" w:rsidP="00BB43CE">
      <w:pPr>
        <w:pStyle w:val="Obszartekstu"/>
        <w:numPr>
          <w:ilvl w:val="0"/>
          <w:numId w:val="12"/>
        </w:numPr>
        <w:rPr>
          <w:rFonts w:ascii="Arial" w:hAnsi="Arial"/>
        </w:rPr>
      </w:pPr>
      <w:r w:rsidRPr="00E56504">
        <w:rPr>
          <w:rFonts w:ascii="Arial" w:hAnsi="Arial"/>
          <w:b/>
          <w:bCs/>
          <w:u w:val="single"/>
        </w:rPr>
        <w:t xml:space="preserve">Ustala się termin wniesienia wadium lub  wpłynięcia na konto </w:t>
      </w:r>
      <w:r w:rsidR="0072772C" w:rsidRPr="00E56504">
        <w:rPr>
          <w:rFonts w:ascii="Arial" w:hAnsi="Arial"/>
          <w:b/>
          <w:bCs/>
          <w:u w:val="single"/>
        </w:rPr>
        <w:t>Wspólnoty Mieszkaniowej</w:t>
      </w:r>
      <w:r w:rsidR="00BB43CE">
        <w:rPr>
          <w:rFonts w:ascii="Arial" w:hAnsi="Arial"/>
          <w:b/>
          <w:bCs/>
          <w:u w:val="single"/>
        </w:rPr>
        <w:t xml:space="preserve"> </w:t>
      </w:r>
      <w:r w:rsidR="00344C9C" w:rsidRPr="00BB43CE">
        <w:rPr>
          <w:rFonts w:ascii="Arial" w:hAnsi="Arial"/>
          <w:b/>
          <w:bCs/>
          <w:u w:val="single"/>
        </w:rPr>
        <w:t xml:space="preserve">do dnia </w:t>
      </w:r>
      <w:bookmarkStart w:id="14" w:name="_Hlk148436876"/>
      <w:bookmarkStart w:id="15" w:name="_Hlk108688533"/>
      <w:r w:rsidR="00DF22B0">
        <w:rPr>
          <w:rFonts w:ascii="Arial" w:hAnsi="Arial"/>
          <w:b/>
          <w:bCs/>
          <w:u w:val="single"/>
        </w:rPr>
        <w:t>27</w:t>
      </w:r>
      <w:r w:rsidR="00493097">
        <w:rPr>
          <w:rFonts w:ascii="Arial" w:hAnsi="Arial"/>
          <w:b/>
          <w:bCs/>
          <w:u w:val="single"/>
        </w:rPr>
        <w:t xml:space="preserve"> </w:t>
      </w:r>
      <w:r w:rsidR="000C209F">
        <w:rPr>
          <w:rFonts w:ascii="Arial" w:hAnsi="Arial"/>
          <w:b/>
          <w:bCs/>
          <w:u w:val="single"/>
        </w:rPr>
        <w:t>października</w:t>
      </w:r>
      <w:r w:rsidR="00116CD8" w:rsidRPr="00BB43CE">
        <w:rPr>
          <w:rFonts w:ascii="Arial" w:hAnsi="Arial"/>
          <w:b/>
          <w:bCs/>
          <w:u w:val="single"/>
        </w:rPr>
        <w:t xml:space="preserve"> </w:t>
      </w:r>
      <w:bookmarkEnd w:id="14"/>
      <w:r w:rsidRPr="00BB43CE">
        <w:rPr>
          <w:rFonts w:ascii="Arial" w:hAnsi="Arial"/>
          <w:b/>
          <w:bCs/>
          <w:u w:val="single"/>
        </w:rPr>
        <w:t>20</w:t>
      </w:r>
      <w:r w:rsidR="00CE2FB1" w:rsidRPr="00BB43CE">
        <w:rPr>
          <w:rFonts w:ascii="Arial" w:hAnsi="Arial"/>
          <w:b/>
          <w:bCs/>
          <w:u w:val="single"/>
        </w:rPr>
        <w:t>2</w:t>
      </w:r>
      <w:r w:rsidR="00493097">
        <w:rPr>
          <w:rFonts w:ascii="Arial" w:hAnsi="Arial"/>
          <w:b/>
          <w:bCs/>
          <w:u w:val="single"/>
        </w:rPr>
        <w:t>6</w:t>
      </w:r>
      <w:r w:rsidRPr="00BB43CE">
        <w:rPr>
          <w:rFonts w:ascii="Arial" w:hAnsi="Arial"/>
          <w:b/>
          <w:bCs/>
          <w:u w:val="single"/>
        </w:rPr>
        <w:t xml:space="preserve"> </w:t>
      </w:r>
      <w:bookmarkEnd w:id="15"/>
      <w:r w:rsidRPr="00BB43CE">
        <w:rPr>
          <w:rFonts w:ascii="Arial" w:hAnsi="Arial"/>
          <w:b/>
          <w:bCs/>
          <w:u w:val="single"/>
        </w:rPr>
        <w:t>roku</w:t>
      </w:r>
      <w:r w:rsidR="0072772C" w:rsidRPr="00BB43CE">
        <w:rPr>
          <w:rFonts w:ascii="Arial" w:hAnsi="Arial"/>
          <w:b/>
          <w:bCs/>
          <w:u w:val="single"/>
        </w:rPr>
        <w:t xml:space="preserve"> </w:t>
      </w:r>
      <w:r w:rsidR="00F04EA5" w:rsidRPr="00BB43CE">
        <w:rPr>
          <w:rFonts w:ascii="Arial" w:hAnsi="Arial"/>
          <w:b/>
          <w:bCs/>
          <w:u w:val="single"/>
        </w:rPr>
        <w:t>do godz. 1</w:t>
      </w:r>
      <w:r w:rsidR="006F4184" w:rsidRPr="00BB43CE">
        <w:rPr>
          <w:rFonts w:ascii="Arial" w:hAnsi="Arial"/>
          <w:b/>
          <w:bCs/>
          <w:u w:val="single"/>
        </w:rPr>
        <w:t>0</w:t>
      </w:r>
      <w:r w:rsidR="00D84F0F" w:rsidRPr="00BB43CE">
        <w:rPr>
          <w:rFonts w:ascii="Arial" w:hAnsi="Arial"/>
          <w:b/>
          <w:bCs/>
          <w:u w:val="single"/>
        </w:rPr>
        <w:t>.</w:t>
      </w:r>
      <w:r w:rsidR="00F04EA5" w:rsidRPr="00BB43CE">
        <w:rPr>
          <w:rFonts w:ascii="Arial" w:hAnsi="Arial"/>
          <w:b/>
          <w:bCs/>
          <w:u w:val="single"/>
        </w:rPr>
        <w:t>00</w:t>
      </w:r>
    </w:p>
    <w:p w14:paraId="3064DB53" w14:textId="77777777" w:rsidR="00912567" w:rsidRDefault="00912567">
      <w:pPr>
        <w:suppressAutoHyphens/>
        <w:overflowPunct w:val="0"/>
        <w:autoSpaceDE w:val="0"/>
        <w:autoSpaceDN w:val="0"/>
        <w:adjustRightInd w:val="0"/>
        <w:spacing w:line="200" w:lineRule="atLeast"/>
        <w:textAlignment w:val="baseline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3.  </w:t>
      </w:r>
      <w:r w:rsidR="00881262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Wadium może być wniesione: </w:t>
      </w:r>
    </w:p>
    <w:p w14:paraId="283ED3F9" w14:textId="3863F133" w:rsidR="006B2C54" w:rsidRPr="006B2C54" w:rsidRDefault="00912567" w:rsidP="006B2C54">
      <w:pPr>
        <w:numPr>
          <w:ilvl w:val="0"/>
          <w:numId w:val="18"/>
        </w:numPr>
        <w:suppressAutoHyphens/>
        <w:overflowPunct w:val="0"/>
        <w:autoSpaceDE w:val="0"/>
        <w:autoSpaceDN w:val="0"/>
        <w:adjustRightInd w:val="0"/>
        <w:spacing w:line="200" w:lineRule="atLeast"/>
        <w:jc w:val="both"/>
        <w:textAlignment w:val="baseline"/>
        <w:rPr>
          <w:rFonts w:ascii="Arial" w:hAnsi="Arial"/>
          <w:b/>
          <w:bCs/>
          <w:sz w:val="22"/>
          <w:szCs w:val="22"/>
        </w:rPr>
      </w:pPr>
      <w:r w:rsidRPr="00A9784C">
        <w:rPr>
          <w:rFonts w:ascii="Arial" w:hAnsi="Arial"/>
          <w:sz w:val="22"/>
          <w:szCs w:val="22"/>
        </w:rPr>
        <w:t xml:space="preserve">w pieniądzu przelewem na konto </w:t>
      </w:r>
      <w:r w:rsidR="0072772C" w:rsidRPr="00A9784C">
        <w:rPr>
          <w:rFonts w:ascii="Arial" w:hAnsi="Arial"/>
          <w:sz w:val="22"/>
          <w:szCs w:val="22"/>
        </w:rPr>
        <w:t>Wspólnoty Mieszkaniowej</w:t>
      </w:r>
      <w:r w:rsidRPr="00A9784C">
        <w:rPr>
          <w:rFonts w:ascii="Arial" w:hAnsi="Arial"/>
          <w:sz w:val="22"/>
          <w:szCs w:val="22"/>
        </w:rPr>
        <w:t xml:space="preserve"> - </w:t>
      </w:r>
      <w:bookmarkStart w:id="16" w:name="_Hlk147737041"/>
      <w:r w:rsidR="002B2B6B" w:rsidRPr="002B2B6B">
        <w:rPr>
          <w:rFonts w:ascii="Arial" w:hAnsi="Arial"/>
          <w:b/>
          <w:bCs/>
          <w:sz w:val="22"/>
          <w:szCs w:val="22"/>
        </w:rPr>
        <w:t>80 1240 3969 1111 0000 4242 1023</w:t>
      </w:r>
    </w:p>
    <w:bookmarkEnd w:id="16"/>
    <w:p w14:paraId="0D56C29D" w14:textId="2922EDB5" w:rsidR="00912567" w:rsidRPr="00A9784C" w:rsidRDefault="00912567" w:rsidP="00660368">
      <w:pPr>
        <w:numPr>
          <w:ilvl w:val="0"/>
          <w:numId w:val="18"/>
        </w:numPr>
        <w:suppressAutoHyphens/>
        <w:overflowPunct w:val="0"/>
        <w:autoSpaceDE w:val="0"/>
        <w:autoSpaceDN w:val="0"/>
        <w:adjustRightInd w:val="0"/>
        <w:spacing w:line="200" w:lineRule="atLeast"/>
        <w:jc w:val="both"/>
        <w:textAlignment w:val="baseline"/>
        <w:rPr>
          <w:rFonts w:ascii="Arial" w:hAnsi="Arial"/>
          <w:sz w:val="22"/>
          <w:szCs w:val="22"/>
        </w:rPr>
      </w:pPr>
      <w:r w:rsidRPr="00A9784C">
        <w:rPr>
          <w:rFonts w:ascii="Arial" w:hAnsi="Arial"/>
          <w:sz w:val="22"/>
          <w:szCs w:val="22"/>
        </w:rPr>
        <w:t>w poręczen</w:t>
      </w:r>
      <w:r w:rsidR="00E11336" w:rsidRPr="00A9784C">
        <w:rPr>
          <w:rFonts w:ascii="Arial" w:hAnsi="Arial"/>
          <w:sz w:val="22"/>
          <w:szCs w:val="22"/>
        </w:rPr>
        <w:t xml:space="preserve">iach lub gwarancjach bankowych oraz </w:t>
      </w:r>
      <w:r w:rsidRPr="00A9784C">
        <w:rPr>
          <w:rFonts w:ascii="Arial" w:hAnsi="Arial"/>
          <w:sz w:val="22"/>
          <w:szCs w:val="22"/>
        </w:rPr>
        <w:t>gwarancjach ubezpieczeniowych</w:t>
      </w:r>
      <w:r w:rsidR="002441CF">
        <w:rPr>
          <w:rFonts w:ascii="Arial" w:hAnsi="Arial"/>
          <w:sz w:val="22"/>
          <w:szCs w:val="22"/>
        </w:rPr>
        <w:t>,</w:t>
      </w:r>
      <w:r w:rsidRPr="00A9784C">
        <w:rPr>
          <w:rFonts w:ascii="Arial" w:hAnsi="Arial"/>
          <w:sz w:val="22"/>
          <w:szCs w:val="22"/>
        </w:rPr>
        <w:t xml:space="preserve"> </w:t>
      </w:r>
      <w:r w:rsidR="002441CF" w:rsidRPr="00A9784C">
        <w:rPr>
          <w:rFonts w:ascii="Arial" w:hAnsi="Arial"/>
          <w:sz w:val="22"/>
          <w:szCs w:val="22"/>
        </w:rPr>
        <w:t>w</w:t>
      </w:r>
      <w:r w:rsidR="000C209F">
        <w:rPr>
          <w:rFonts w:ascii="Arial" w:hAnsi="Arial"/>
          <w:sz w:val="22"/>
          <w:szCs w:val="22"/>
        </w:rPr>
        <w:t> </w:t>
      </w:r>
      <w:r w:rsidR="002441CF" w:rsidRPr="00A9784C">
        <w:rPr>
          <w:rFonts w:ascii="Arial" w:hAnsi="Arial"/>
          <w:sz w:val="22"/>
          <w:szCs w:val="22"/>
        </w:rPr>
        <w:t>formie oryginału</w:t>
      </w:r>
      <w:r w:rsidR="002441CF">
        <w:rPr>
          <w:rFonts w:ascii="Arial" w:hAnsi="Arial"/>
          <w:sz w:val="22"/>
          <w:szCs w:val="22"/>
        </w:rPr>
        <w:t xml:space="preserve"> dołączonego do oferty</w:t>
      </w:r>
      <w:r w:rsidRPr="00A9784C">
        <w:rPr>
          <w:rFonts w:ascii="Arial" w:hAnsi="Arial"/>
          <w:sz w:val="22"/>
          <w:szCs w:val="22"/>
        </w:rPr>
        <w:t>.</w:t>
      </w:r>
    </w:p>
    <w:p w14:paraId="5474BBA1" w14:textId="062D95CC" w:rsidR="00912567" w:rsidRDefault="00912567" w:rsidP="00040310">
      <w:pPr>
        <w:numPr>
          <w:ilvl w:val="0"/>
          <w:numId w:val="44"/>
        </w:numPr>
        <w:spacing w:line="200" w:lineRule="atLeast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 xml:space="preserve">Wadium przekazane w formie polecenia przelewu uważa się za zapłacone wtedy, gdy wpłynie na rachunek Zamawiającego w terminie </w:t>
      </w:r>
      <w:r w:rsidR="00881262">
        <w:rPr>
          <w:rFonts w:ascii="Arial" w:hAnsi="Arial" w:cs="Arial"/>
          <w:sz w:val="22"/>
        </w:rPr>
        <w:t xml:space="preserve">składania ofert tj. </w:t>
      </w:r>
      <w:r>
        <w:rPr>
          <w:rFonts w:ascii="Arial" w:hAnsi="Arial" w:cs="Arial"/>
          <w:sz w:val="22"/>
        </w:rPr>
        <w:t xml:space="preserve">do dnia </w:t>
      </w:r>
      <w:r w:rsidR="00DF22B0">
        <w:rPr>
          <w:rFonts w:ascii="Arial" w:hAnsi="Arial"/>
          <w:b/>
          <w:bCs/>
          <w:sz w:val="22"/>
          <w:szCs w:val="22"/>
          <w:u w:val="single"/>
        </w:rPr>
        <w:t>27</w:t>
      </w:r>
      <w:r w:rsidR="00780023">
        <w:rPr>
          <w:rFonts w:ascii="Arial" w:hAnsi="Arial"/>
          <w:b/>
          <w:bCs/>
          <w:sz w:val="22"/>
          <w:szCs w:val="22"/>
          <w:u w:val="single"/>
        </w:rPr>
        <w:t> </w:t>
      </w:r>
      <w:r w:rsidR="000C209F" w:rsidRPr="000C209F">
        <w:rPr>
          <w:rFonts w:ascii="Arial" w:hAnsi="Arial"/>
          <w:b/>
          <w:bCs/>
          <w:sz w:val="22"/>
          <w:szCs w:val="22"/>
          <w:u w:val="single"/>
        </w:rPr>
        <w:t xml:space="preserve">października </w:t>
      </w:r>
      <w:r w:rsidR="00E06828" w:rsidRPr="00E06828">
        <w:rPr>
          <w:rFonts w:ascii="Arial" w:hAnsi="Arial" w:cs="Arial"/>
          <w:b/>
          <w:sz w:val="22"/>
          <w:u w:val="single"/>
        </w:rPr>
        <w:t>202</w:t>
      </w:r>
      <w:r w:rsidR="00493097">
        <w:rPr>
          <w:rFonts w:ascii="Arial" w:hAnsi="Arial" w:cs="Arial"/>
          <w:b/>
          <w:sz w:val="22"/>
          <w:u w:val="single"/>
        </w:rPr>
        <w:t>6</w:t>
      </w:r>
      <w:r w:rsidR="00E06828" w:rsidRPr="00E06828">
        <w:rPr>
          <w:rFonts w:ascii="Arial" w:hAnsi="Arial" w:cs="Arial"/>
          <w:b/>
          <w:sz w:val="22"/>
          <w:u w:val="single"/>
        </w:rPr>
        <w:t xml:space="preserve"> </w:t>
      </w:r>
      <w:r>
        <w:rPr>
          <w:rFonts w:ascii="Arial" w:hAnsi="Arial" w:cs="Arial"/>
          <w:b/>
          <w:bCs/>
          <w:sz w:val="22"/>
          <w:u w:val="single"/>
        </w:rPr>
        <w:t>roku</w:t>
      </w:r>
      <w:r w:rsidR="00F04EA5">
        <w:rPr>
          <w:rFonts w:ascii="Arial" w:hAnsi="Arial" w:cs="Arial"/>
          <w:b/>
          <w:bCs/>
          <w:sz w:val="22"/>
          <w:u w:val="single"/>
        </w:rPr>
        <w:t xml:space="preserve"> do godz. 1</w:t>
      </w:r>
      <w:r w:rsidR="006F4184">
        <w:rPr>
          <w:rFonts w:ascii="Arial" w:hAnsi="Arial" w:cs="Arial"/>
          <w:b/>
          <w:bCs/>
          <w:sz w:val="22"/>
          <w:u w:val="single"/>
        </w:rPr>
        <w:t>0</w:t>
      </w:r>
      <w:r w:rsidR="00F04EA5">
        <w:rPr>
          <w:rFonts w:ascii="Arial" w:hAnsi="Arial" w:cs="Arial"/>
          <w:b/>
          <w:bCs/>
          <w:sz w:val="22"/>
          <w:u w:val="single"/>
        </w:rPr>
        <w:t>.00</w:t>
      </w:r>
      <w:r w:rsidR="009B07C9" w:rsidRPr="0002340C">
        <w:rPr>
          <w:rFonts w:ascii="Arial" w:hAnsi="Arial" w:cs="Arial"/>
          <w:sz w:val="22"/>
        </w:rPr>
        <w:t>.</w:t>
      </w:r>
      <w:r w:rsidR="009B07C9">
        <w:rPr>
          <w:rFonts w:ascii="Arial" w:hAnsi="Arial" w:cs="Arial"/>
          <w:sz w:val="22"/>
        </w:rPr>
        <w:t xml:space="preserve"> </w:t>
      </w:r>
    </w:p>
    <w:p w14:paraId="1D4EEAFA" w14:textId="77777777" w:rsidR="00912567" w:rsidRDefault="00912567" w:rsidP="00040310">
      <w:pPr>
        <w:numPr>
          <w:ilvl w:val="0"/>
          <w:numId w:val="44"/>
        </w:numPr>
        <w:spacing w:line="200" w:lineRule="atLeast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>Wadium wniesione w poręcze</w:t>
      </w:r>
      <w:r w:rsidR="00CE2328">
        <w:rPr>
          <w:rFonts w:ascii="Arial" w:hAnsi="Arial" w:cs="Arial"/>
          <w:sz w:val="22"/>
        </w:rPr>
        <w:t xml:space="preserve">niach lub gwarancjach bankowych oraz gwarancjach ubezpieczeniowych </w:t>
      </w:r>
      <w:r>
        <w:rPr>
          <w:rFonts w:ascii="Arial" w:hAnsi="Arial" w:cs="Arial"/>
          <w:sz w:val="22"/>
        </w:rPr>
        <w:t>musi obejmować odpowiedzialność za wszystkie przypadki powodujące utratę wadium przez Wykonawcę, które zostały określone w art. 46 ust. 5 ustawy Prawo zamówień publicznych.</w:t>
      </w:r>
    </w:p>
    <w:p w14:paraId="77994A57" w14:textId="3563F88C" w:rsidR="00912567" w:rsidRDefault="00CE2328" w:rsidP="00040310">
      <w:pPr>
        <w:numPr>
          <w:ilvl w:val="0"/>
          <w:numId w:val="44"/>
        </w:numPr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912567">
        <w:rPr>
          <w:rFonts w:ascii="Arial" w:hAnsi="Arial" w:cs="Arial"/>
          <w:sz w:val="22"/>
          <w:szCs w:val="22"/>
        </w:rPr>
        <w:t xml:space="preserve"> treści wniesionego </w:t>
      </w:r>
      <w:r w:rsidR="001116E8">
        <w:rPr>
          <w:rFonts w:ascii="Arial" w:hAnsi="Arial" w:cs="Arial"/>
          <w:sz w:val="22"/>
          <w:szCs w:val="22"/>
        </w:rPr>
        <w:t>wadium</w:t>
      </w:r>
      <w:r w:rsidR="00912567">
        <w:rPr>
          <w:rFonts w:ascii="Arial" w:hAnsi="Arial" w:cs="Arial"/>
          <w:sz w:val="22"/>
          <w:szCs w:val="22"/>
        </w:rPr>
        <w:t xml:space="preserve"> jednoznacznie musi wynikać zobowiązanie gwara</w:t>
      </w:r>
      <w:r>
        <w:rPr>
          <w:rFonts w:ascii="Arial" w:hAnsi="Arial" w:cs="Arial"/>
          <w:sz w:val="22"/>
          <w:szCs w:val="22"/>
        </w:rPr>
        <w:t>nta (banku, zakładu ubezpieczeń</w:t>
      </w:r>
      <w:r w:rsidR="00912567">
        <w:rPr>
          <w:rFonts w:ascii="Arial" w:hAnsi="Arial" w:cs="Arial"/>
          <w:sz w:val="22"/>
          <w:szCs w:val="22"/>
        </w:rPr>
        <w:t xml:space="preserve">) do zapłaty całej kwoty wadium </w:t>
      </w:r>
      <w:r w:rsidR="00912567">
        <w:rPr>
          <w:rFonts w:ascii="Arial" w:hAnsi="Arial" w:cs="Arial"/>
          <w:b/>
          <w:sz w:val="22"/>
          <w:szCs w:val="22"/>
        </w:rPr>
        <w:t>nieodwołalnie i</w:t>
      </w:r>
      <w:r w:rsidR="000C209F">
        <w:rPr>
          <w:rFonts w:ascii="Arial" w:hAnsi="Arial" w:cs="Arial"/>
          <w:b/>
          <w:sz w:val="22"/>
          <w:szCs w:val="22"/>
        </w:rPr>
        <w:t xml:space="preserve"> </w:t>
      </w:r>
      <w:r w:rsidR="00912567">
        <w:rPr>
          <w:rFonts w:ascii="Arial" w:hAnsi="Arial" w:cs="Arial"/>
          <w:b/>
          <w:sz w:val="22"/>
          <w:szCs w:val="22"/>
        </w:rPr>
        <w:t xml:space="preserve">bezwarunkowo </w:t>
      </w:r>
      <w:r w:rsidR="00912567">
        <w:rPr>
          <w:rFonts w:ascii="Arial" w:hAnsi="Arial" w:cs="Arial"/>
          <w:sz w:val="22"/>
          <w:szCs w:val="22"/>
        </w:rPr>
        <w:t xml:space="preserve">na pierwsze żądanie Zamawiającego </w:t>
      </w:r>
      <w:r w:rsidR="00912567">
        <w:rPr>
          <w:rFonts w:ascii="Arial" w:hAnsi="Arial" w:cs="Arial"/>
          <w:sz w:val="22"/>
          <w:szCs w:val="22"/>
          <w:u w:val="single"/>
        </w:rPr>
        <w:t>zawierające oświadczenie,</w:t>
      </w:r>
      <w:r w:rsidR="003853FC">
        <w:rPr>
          <w:rFonts w:ascii="Arial" w:hAnsi="Arial" w:cs="Arial"/>
          <w:sz w:val="22"/>
          <w:szCs w:val="22"/>
        </w:rPr>
        <w:t xml:space="preserve"> </w:t>
      </w:r>
      <w:r w:rsidR="00912567">
        <w:rPr>
          <w:rFonts w:ascii="Arial" w:hAnsi="Arial" w:cs="Arial"/>
          <w:sz w:val="22"/>
          <w:szCs w:val="22"/>
        </w:rPr>
        <w:t>że</w:t>
      </w:r>
      <w:r w:rsidR="003853FC">
        <w:rPr>
          <w:rFonts w:ascii="Arial" w:hAnsi="Arial" w:cs="Arial"/>
          <w:sz w:val="22"/>
          <w:szCs w:val="22"/>
        </w:rPr>
        <w:t xml:space="preserve"> </w:t>
      </w:r>
      <w:r w:rsidR="00912567">
        <w:rPr>
          <w:rFonts w:ascii="Arial" w:hAnsi="Arial" w:cs="Arial"/>
          <w:sz w:val="22"/>
          <w:szCs w:val="22"/>
        </w:rPr>
        <w:t>zaistniały okoliczności, o</w:t>
      </w:r>
      <w:r w:rsidR="000C209F">
        <w:rPr>
          <w:rFonts w:ascii="Arial" w:hAnsi="Arial" w:cs="Arial"/>
          <w:sz w:val="22"/>
          <w:szCs w:val="22"/>
        </w:rPr>
        <w:t> </w:t>
      </w:r>
      <w:r w:rsidR="00912567">
        <w:rPr>
          <w:rFonts w:ascii="Arial" w:hAnsi="Arial" w:cs="Arial"/>
          <w:sz w:val="22"/>
          <w:szCs w:val="22"/>
        </w:rPr>
        <w:t>których mowa wyżej, bez jakiejkolwiek potrzeby potwierdzania tych okolicznośc</w:t>
      </w:r>
      <w:r w:rsidR="00912567">
        <w:rPr>
          <w:rFonts w:ascii="Arial" w:hAnsi="Arial" w:cs="Arial"/>
          <w:color w:val="000000"/>
          <w:sz w:val="22"/>
          <w:szCs w:val="22"/>
        </w:rPr>
        <w:t>i;</w:t>
      </w:r>
    </w:p>
    <w:p w14:paraId="4EC5DD6C" w14:textId="77777777" w:rsidR="00912567" w:rsidRDefault="00CE2328" w:rsidP="00040310">
      <w:pPr>
        <w:numPr>
          <w:ilvl w:val="0"/>
          <w:numId w:val="44"/>
        </w:numPr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</w:t>
      </w:r>
      <w:r w:rsidR="00912567">
        <w:rPr>
          <w:rFonts w:ascii="Arial" w:hAnsi="Arial" w:cs="Arial"/>
          <w:color w:val="000000"/>
          <w:sz w:val="22"/>
          <w:szCs w:val="22"/>
        </w:rPr>
        <w:t xml:space="preserve">ermin obowiązywania wniesionego </w:t>
      </w:r>
      <w:r w:rsidR="001116E8">
        <w:rPr>
          <w:rFonts w:ascii="Arial" w:hAnsi="Arial" w:cs="Arial"/>
          <w:color w:val="000000"/>
          <w:sz w:val="22"/>
          <w:szCs w:val="22"/>
        </w:rPr>
        <w:t>wadium</w:t>
      </w:r>
      <w:r w:rsidR="00912567">
        <w:rPr>
          <w:rFonts w:ascii="Arial" w:hAnsi="Arial" w:cs="Arial"/>
          <w:color w:val="000000"/>
          <w:sz w:val="22"/>
          <w:szCs w:val="22"/>
        </w:rPr>
        <w:t xml:space="preserve"> nie może być krótszy niż termin związania ofertą.</w:t>
      </w:r>
    </w:p>
    <w:p w14:paraId="17CC4EC8" w14:textId="77777777" w:rsidR="001116E8" w:rsidRPr="001116E8" w:rsidRDefault="001116E8" w:rsidP="001116E8">
      <w:pPr>
        <w:numPr>
          <w:ilvl w:val="0"/>
          <w:numId w:val="44"/>
        </w:numPr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  <w:r w:rsidRPr="001116E8">
        <w:rPr>
          <w:rFonts w:ascii="Arial" w:hAnsi="Arial" w:cs="Arial"/>
          <w:color w:val="000000"/>
          <w:sz w:val="22"/>
          <w:szCs w:val="22"/>
        </w:rPr>
        <w:t>Wadium zwraca się niezwłocznie po dokonaniu wyboru oferty, odwołaniu, zamknięciu lub unieważnieniu przetargu.</w:t>
      </w:r>
    </w:p>
    <w:p w14:paraId="13F6FA44" w14:textId="77777777" w:rsidR="001116E8" w:rsidRDefault="001116E8" w:rsidP="001116E8">
      <w:pPr>
        <w:numPr>
          <w:ilvl w:val="0"/>
          <w:numId w:val="44"/>
        </w:numPr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  <w:r w:rsidRPr="001116E8">
        <w:rPr>
          <w:rFonts w:ascii="Arial" w:hAnsi="Arial" w:cs="Arial"/>
          <w:color w:val="000000"/>
          <w:sz w:val="22"/>
          <w:szCs w:val="22"/>
        </w:rPr>
        <w:t>Zamawiający zatrzymuje wadium w przypadku uchylenia się uczestnika, którego ofertę wybrano jako najkorzystniejszą, od zawarcia umowy (wadium przepada na rzecz Zamawiającego).</w:t>
      </w:r>
    </w:p>
    <w:p w14:paraId="04EBD19B" w14:textId="77777777" w:rsidR="00A33E9B" w:rsidRDefault="00A33E9B" w:rsidP="00A33E9B">
      <w:pPr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</w:p>
    <w:p w14:paraId="65D4E50C" w14:textId="77777777" w:rsidR="00912567" w:rsidRDefault="00912567">
      <w:pPr>
        <w:pStyle w:val="NormalnyWeb"/>
        <w:pBdr>
          <w:top w:val="single" w:sz="12" w:space="5" w:color="auto"/>
          <w:left w:val="single" w:sz="12" w:space="0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rPr>
          <w:rFonts w:ascii="Arial" w:hAnsi="Arial" w:cs="Arial"/>
          <w:b/>
          <w:color w:val="000080"/>
          <w:sz w:val="22"/>
        </w:rPr>
      </w:pPr>
      <w:r>
        <w:rPr>
          <w:rFonts w:ascii="Arial" w:hAnsi="Arial" w:cs="Arial"/>
          <w:b/>
          <w:color w:val="000080"/>
          <w:sz w:val="22"/>
        </w:rPr>
        <w:t xml:space="preserve">     X. SPOSÓB POROZUMIEWANIA SIĘ ZAMAWIAJĄCEGO Z WYKONAWCAMI </w:t>
      </w:r>
    </w:p>
    <w:p w14:paraId="3363F0FA" w14:textId="77777777" w:rsidR="00912567" w:rsidRDefault="00912567" w:rsidP="00254F17">
      <w:pPr>
        <w:pStyle w:val="NormalnyWeb1"/>
        <w:numPr>
          <w:ilvl w:val="0"/>
          <w:numId w:val="6"/>
        </w:numPr>
        <w:tabs>
          <w:tab w:val="left" w:pos="-1260"/>
        </w:tabs>
        <w:spacing w:before="0"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Osobą uprawnioną przez Zamawiającego do kontaktowania się z Wykonawcami jest </w:t>
      </w:r>
      <w:r w:rsidR="00764B72" w:rsidRPr="00764B72">
        <w:rPr>
          <w:rFonts w:ascii="Arial" w:hAnsi="Arial" w:cs="Arial"/>
          <w:b/>
          <w:sz w:val="22"/>
          <w:szCs w:val="22"/>
        </w:rPr>
        <w:t>Bożena Kopaczyk</w:t>
      </w:r>
      <w:r w:rsidR="00881262">
        <w:rPr>
          <w:rFonts w:ascii="Arial" w:hAnsi="Arial" w:cs="Arial"/>
          <w:b/>
          <w:sz w:val="22"/>
          <w:szCs w:val="22"/>
        </w:rPr>
        <w:t xml:space="preserve"> tel. </w:t>
      </w:r>
      <w:r w:rsidR="00A30202">
        <w:rPr>
          <w:rFonts w:ascii="Arial" w:hAnsi="Arial" w:cs="Arial"/>
          <w:b/>
          <w:sz w:val="22"/>
          <w:szCs w:val="22"/>
        </w:rPr>
        <w:t>91 4</w:t>
      </w:r>
      <w:r w:rsidR="007A2404">
        <w:rPr>
          <w:rFonts w:ascii="Arial" w:hAnsi="Arial" w:cs="Arial"/>
          <w:b/>
          <w:sz w:val="22"/>
          <w:szCs w:val="22"/>
        </w:rPr>
        <w:t>309141</w:t>
      </w:r>
      <w:r>
        <w:rPr>
          <w:rFonts w:ascii="Arial" w:hAnsi="Arial" w:cs="Arial"/>
          <w:b/>
          <w:sz w:val="22"/>
          <w:szCs w:val="22"/>
        </w:rPr>
        <w:t xml:space="preserve">; pok. nr </w:t>
      </w:r>
      <w:r w:rsidR="00A30202">
        <w:rPr>
          <w:rFonts w:ascii="Arial" w:hAnsi="Arial" w:cs="Arial"/>
          <w:b/>
          <w:sz w:val="22"/>
          <w:szCs w:val="22"/>
        </w:rPr>
        <w:t>1</w:t>
      </w:r>
      <w:r w:rsidR="007A2404">
        <w:rPr>
          <w:rFonts w:ascii="Arial" w:hAnsi="Arial" w:cs="Arial"/>
          <w:b/>
          <w:sz w:val="22"/>
          <w:szCs w:val="22"/>
        </w:rPr>
        <w:t>.04</w:t>
      </w:r>
      <w:r w:rsidRPr="00E06828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1C2064B7" w14:textId="1DFF3A3E" w:rsidR="00912567" w:rsidRDefault="00912567" w:rsidP="00254F17">
      <w:pPr>
        <w:pStyle w:val="NormalnyWeb1"/>
        <w:numPr>
          <w:ilvl w:val="0"/>
          <w:numId w:val="6"/>
        </w:numPr>
        <w:tabs>
          <w:tab w:val="left" w:pos="-1260"/>
        </w:tabs>
        <w:spacing w:before="0"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Osoba wymieniona w pkt 1 udziela informacji </w:t>
      </w:r>
      <w:r w:rsidR="00527B99" w:rsidRPr="00527B99">
        <w:rPr>
          <w:rFonts w:ascii="Arial" w:hAnsi="Arial" w:cs="Arial"/>
          <w:sz w:val="22"/>
          <w:szCs w:val="22"/>
        </w:rPr>
        <w:t>w poniedziałki 9:00 – 17:00, w pozostałe dni pracujące (od wtorku do piątku) 7:30 – 15:30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21C4754F" w14:textId="77777777" w:rsidR="00912567" w:rsidRPr="006E1FEC" w:rsidRDefault="00912567" w:rsidP="006E1FEC">
      <w:pPr>
        <w:pStyle w:val="NormalnyWeb1"/>
        <w:numPr>
          <w:ilvl w:val="0"/>
          <w:numId w:val="6"/>
        </w:numPr>
        <w:tabs>
          <w:tab w:val="left" w:pos="-1260"/>
        </w:tabs>
        <w:spacing w:before="0" w:after="0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Wszystkie oświadczenia, wnioski, zawiadomienia oraz informacje Zamawiający i</w:t>
      </w:r>
      <w:r w:rsidR="006E1FEC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Wykonawcy przekazują pisemnie lub </w:t>
      </w:r>
      <w:r w:rsidR="00040310">
        <w:rPr>
          <w:rFonts w:ascii="Arial" w:hAnsi="Arial" w:cs="Arial"/>
          <w:sz w:val="22"/>
          <w:szCs w:val="22"/>
        </w:rPr>
        <w:t>e</w:t>
      </w:r>
      <w:r w:rsidR="00040310" w:rsidRPr="00040310">
        <w:rPr>
          <w:rFonts w:ascii="Arial" w:hAnsi="Arial" w:cs="Arial"/>
          <w:sz w:val="22"/>
          <w:szCs w:val="22"/>
        </w:rPr>
        <w:t>-m</w:t>
      </w:r>
      <w:r w:rsidRPr="00040310">
        <w:rPr>
          <w:rFonts w:ascii="Arial" w:hAnsi="Arial" w:cs="Arial"/>
          <w:sz w:val="22"/>
          <w:szCs w:val="22"/>
        </w:rPr>
        <w:t>a</w:t>
      </w:r>
      <w:r w:rsidR="00040310" w:rsidRPr="00040310">
        <w:rPr>
          <w:rFonts w:ascii="Arial" w:hAnsi="Arial" w:cs="Arial"/>
          <w:sz w:val="22"/>
          <w:szCs w:val="22"/>
        </w:rPr>
        <w:t>ilem</w:t>
      </w:r>
      <w:r w:rsidR="006E1FEC">
        <w:rPr>
          <w:rFonts w:ascii="Arial" w:hAnsi="Arial" w:cs="Arial"/>
          <w:sz w:val="22"/>
          <w:szCs w:val="22"/>
        </w:rPr>
        <w:t xml:space="preserve">. </w:t>
      </w:r>
      <w:r w:rsidR="006E1FEC">
        <w:rPr>
          <w:rFonts w:ascii="Arial" w:hAnsi="Arial"/>
          <w:sz w:val="22"/>
          <w:szCs w:val="22"/>
        </w:rPr>
        <w:t xml:space="preserve">Dokumenty przekazywane do Zamawiającego drogą elektroniczną należy przesyłać pod adres e-mail </w:t>
      </w:r>
      <w:hyperlink r:id="rId10" w:history="1">
        <w:r w:rsidR="006E1FEC">
          <w:rPr>
            <w:rStyle w:val="Hipercze"/>
            <w:rFonts w:ascii="Arial" w:hAnsi="Arial"/>
            <w:sz w:val="22"/>
            <w:szCs w:val="22"/>
          </w:rPr>
          <w:t>biuro@stbs.pl</w:t>
        </w:r>
      </w:hyperlink>
      <w:r w:rsidR="006E1FEC">
        <w:rPr>
          <w:rFonts w:ascii="Arial" w:hAnsi="Arial"/>
          <w:sz w:val="22"/>
          <w:szCs w:val="22"/>
        </w:rPr>
        <w:t xml:space="preserve"> </w:t>
      </w:r>
      <w:r w:rsidR="006E1FEC">
        <w:rPr>
          <w:rFonts w:ascii="Arial" w:hAnsi="Arial" w:cs="Arial"/>
          <w:color w:val="000000"/>
          <w:sz w:val="22"/>
          <w:szCs w:val="22"/>
        </w:rPr>
        <w:t xml:space="preserve">do wiadomości: </w:t>
      </w:r>
      <w:hyperlink r:id="rId11" w:history="1">
        <w:r w:rsidR="006E1FEC" w:rsidRPr="00677369">
          <w:rPr>
            <w:rStyle w:val="Hipercze"/>
            <w:rFonts w:ascii="Arial" w:hAnsi="Arial" w:cs="Arial"/>
            <w:sz w:val="22"/>
            <w:szCs w:val="22"/>
          </w:rPr>
          <w:t>bkopaczyk@stbs.pl</w:t>
        </w:r>
      </w:hyperlink>
      <w:r w:rsidRPr="006E1FEC">
        <w:rPr>
          <w:rFonts w:ascii="Arial" w:hAnsi="Arial" w:cs="Arial"/>
          <w:sz w:val="22"/>
          <w:szCs w:val="22"/>
        </w:rPr>
        <w:t xml:space="preserve"> </w:t>
      </w:r>
    </w:p>
    <w:p w14:paraId="08D50D5A" w14:textId="0CBC9850" w:rsidR="00912567" w:rsidRPr="00A33E9B" w:rsidRDefault="00912567" w:rsidP="00254F17">
      <w:pPr>
        <w:pStyle w:val="NormalnyWeb1"/>
        <w:numPr>
          <w:ilvl w:val="0"/>
          <w:numId w:val="6"/>
        </w:numPr>
        <w:tabs>
          <w:tab w:val="left" w:pos="-1260"/>
        </w:tabs>
        <w:spacing w:before="0"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Wykonawca, który otrzyma od Zamawiającego oświadczenie, wniosek, zawiadomienie lub informację powinien niezwłocznie potwierdzić fakt otrzymania dokumentu, jeśli Zamawiający tego zażąda.</w:t>
      </w:r>
    </w:p>
    <w:p w14:paraId="706DEB44" w14:textId="77777777" w:rsidR="00A33E9B" w:rsidRPr="003853FC" w:rsidRDefault="00A33E9B" w:rsidP="00A33E9B">
      <w:pPr>
        <w:pStyle w:val="NormalnyWeb1"/>
        <w:tabs>
          <w:tab w:val="left" w:pos="-1260"/>
        </w:tabs>
        <w:spacing w:before="0" w:after="0"/>
        <w:jc w:val="both"/>
        <w:rPr>
          <w:rFonts w:ascii="Arial" w:hAnsi="Arial" w:cs="Arial"/>
          <w:b/>
          <w:sz w:val="22"/>
          <w:szCs w:val="22"/>
        </w:rPr>
      </w:pPr>
    </w:p>
    <w:p w14:paraId="43E78B09" w14:textId="77777777" w:rsidR="00544F76" w:rsidRPr="006D12D3" w:rsidRDefault="00544F76" w:rsidP="003853FC">
      <w:pPr>
        <w:pStyle w:val="NormalnyWeb1"/>
        <w:tabs>
          <w:tab w:val="left" w:pos="-1260"/>
        </w:tabs>
        <w:spacing w:before="0" w:after="0"/>
        <w:jc w:val="both"/>
        <w:rPr>
          <w:rFonts w:ascii="Arial" w:hAnsi="Arial" w:cs="Arial"/>
          <w:b/>
          <w:sz w:val="22"/>
          <w:szCs w:val="22"/>
        </w:rPr>
      </w:pPr>
    </w:p>
    <w:p w14:paraId="24CDB183" w14:textId="77777777" w:rsidR="00912567" w:rsidRDefault="00912567" w:rsidP="003853FC">
      <w:pPr>
        <w:pStyle w:val="NormalnyWeb"/>
        <w:pBdr>
          <w:top w:val="single" w:sz="12" w:space="1" w:color="auto"/>
          <w:left w:val="single" w:sz="12" w:space="0" w:color="auto"/>
          <w:bottom w:val="single" w:sz="12" w:space="0" w:color="auto"/>
          <w:right w:val="single" w:sz="12" w:space="4" w:color="auto"/>
        </w:pBdr>
        <w:shd w:val="clear" w:color="auto" w:fill="00FFFF"/>
        <w:spacing w:before="0" w:beforeAutospacing="0" w:after="0" w:afterAutospacing="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 xml:space="preserve">      XI. OPIS SPOSOBU SKŁADANIA WYJAŚNIEŃ</w:t>
      </w:r>
    </w:p>
    <w:p w14:paraId="021FAEE2" w14:textId="77777777" w:rsidR="00764B72" w:rsidRPr="00764B72" w:rsidRDefault="00764B72" w:rsidP="00764B72">
      <w:pPr>
        <w:pStyle w:val="Standard"/>
        <w:jc w:val="both"/>
        <w:rPr>
          <w:rFonts w:ascii="Arial" w:hAnsi="Arial"/>
          <w:b/>
          <w:sz w:val="22"/>
        </w:rPr>
      </w:pPr>
    </w:p>
    <w:p w14:paraId="1484C1BC" w14:textId="77777777" w:rsidR="00912567" w:rsidRDefault="00912567" w:rsidP="00DB6E09">
      <w:pPr>
        <w:pStyle w:val="Standard"/>
        <w:numPr>
          <w:ilvl w:val="0"/>
          <w:numId w:val="19"/>
        </w:numPr>
        <w:jc w:val="both"/>
        <w:rPr>
          <w:rFonts w:ascii="Arial" w:hAnsi="Arial"/>
          <w:b/>
          <w:sz w:val="22"/>
        </w:rPr>
      </w:pPr>
      <w:r>
        <w:rPr>
          <w:rFonts w:ascii="Arial" w:hAnsi="Arial"/>
          <w:sz w:val="22"/>
        </w:rPr>
        <w:t xml:space="preserve">Wykonawca może zwrócić się do Zamawiającego o wyjaśnienie treści </w:t>
      </w:r>
      <w:r w:rsidR="003C52C4">
        <w:rPr>
          <w:rFonts w:ascii="Arial" w:hAnsi="Arial"/>
          <w:sz w:val="22"/>
        </w:rPr>
        <w:t>SWZ</w:t>
      </w:r>
      <w:r>
        <w:rPr>
          <w:rFonts w:ascii="Arial" w:hAnsi="Arial"/>
          <w:sz w:val="22"/>
        </w:rPr>
        <w:t>. Zamawiający niezwłocznie udzieli wyjaśnień, chyba że prośba wpłynie do</w:t>
      </w:r>
      <w:r w:rsidR="003853F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Zamawiającego na</w:t>
      </w:r>
      <w:r w:rsidR="003853F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mniej niż </w:t>
      </w:r>
      <w:r w:rsidR="000D003D">
        <w:rPr>
          <w:rFonts w:ascii="Arial" w:hAnsi="Arial"/>
          <w:sz w:val="22"/>
        </w:rPr>
        <w:t>6</w:t>
      </w:r>
      <w:r>
        <w:rPr>
          <w:rFonts w:ascii="Arial" w:hAnsi="Arial"/>
          <w:sz w:val="22"/>
        </w:rPr>
        <w:t xml:space="preserve"> dni kalendarzow</w:t>
      </w:r>
      <w:r w:rsidR="000D003D">
        <w:rPr>
          <w:rFonts w:ascii="Arial" w:hAnsi="Arial"/>
          <w:sz w:val="22"/>
        </w:rPr>
        <w:t>e</w:t>
      </w:r>
      <w:r>
        <w:rPr>
          <w:rFonts w:ascii="Arial" w:hAnsi="Arial"/>
          <w:sz w:val="22"/>
        </w:rPr>
        <w:t xml:space="preserve"> przed terminem składania ofert. Zamawiający przekaże treść wyjaśnień wszystkim Wykonawcom, którym przekazano </w:t>
      </w:r>
      <w:r w:rsidR="003C52C4">
        <w:rPr>
          <w:rFonts w:ascii="Arial" w:hAnsi="Arial"/>
          <w:sz w:val="22"/>
        </w:rPr>
        <w:t>SWZ</w:t>
      </w:r>
      <w:r>
        <w:rPr>
          <w:rFonts w:ascii="Arial" w:hAnsi="Arial"/>
          <w:sz w:val="22"/>
        </w:rPr>
        <w:t xml:space="preserve">, bez ujawniania źródła </w:t>
      </w:r>
      <w:r>
        <w:rPr>
          <w:rFonts w:ascii="Arial" w:hAnsi="Arial"/>
          <w:sz w:val="22"/>
        </w:rPr>
        <w:lastRenderedPageBreak/>
        <w:t xml:space="preserve">zapytania. Treść wyjaśnienia zostanie również umieszczona na stronie internetowej </w:t>
      </w:r>
      <w:hyperlink r:id="rId12" w:history="1">
        <w:r w:rsidR="005112B3" w:rsidRPr="00526D96">
          <w:rPr>
            <w:rStyle w:val="Hipercze"/>
            <w:rFonts w:ascii="Arial" w:hAnsi="Arial"/>
            <w:b/>
            <w:sz w:val="22"/>
          </w:rPr>
          <w:t>www.stbs.pl</w:t>
        </w:r>
      </w:hyperlink>
      <w:r w:rsidR="005112B3">
        <w:rPr>
          <w:rFonts w:ascii="Arial" w:hAnsi="Arial"/>
          <w:b/>
          <w:sz w:val="22"/>
        </w:rPr>
        <w:t xml:space="preserve"> </w:t>
      </w:r>
      <w:r w:rsidR="005112B3" w:rsidRPr="005112B3">
        <w:rPr>
          <w:rFonts w:ascii="Arial" w:hAnsi="Arial"/>
          <w:sz w:val="22"/>
        </w:rPr>
        <w:t>w zakładce „zamówienia publiczne”</w:t>
      </w:r>
      <w:r w:rsidR="00764B72">
        <w:rPr>
          <w:rFonts w:ascii="Arial" w:hAnsi="Arial"/>
          <w:sz w:val="22"/>
        </w:rPr>
        <w:t>.</w:t>
      </w:r>
    </w:p>
    <w:p w14:paraId="44091487" w14:textId="77777777" w:rsidR="00912567" w:rsidRDefault="00912567" w:rsidP="00DB6E09">
      <w:pPr>
        <w:pStyle w:val="Standard"/>
        <w:numPr>
          <w:ilvl w:val="0"/>
          <w:numId w:val="19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W szczególnie uzasadnionych przypadkach, w każdym czasie, przed upływem terminu składania ofert, Zamawiający ma prawo zmodyfikować treść </w:t>
      </w:r>
      <w:r w:rsidR="003C52C4">
        <w:rPr>
          <w:rFonts w:ascii="Arial" w:hAnsi="Arial"/>
          <w:sz w:val="22"/>
        </w:rPr>
        <w:t>SWZ</w:t>
      </w:r>
      <w:r>
        <w:rPr>
          <w:rFonts w:ascii="Arial" w:hAnsi="Arial"/>
          <w:sz w:val="22"/>
        </w:rPr>
        <w:t xml:space="preserve">. Każda wprowadzona zmiana stanie się integralną częścią </w:t>
      </w:r>
      <w:r w:rsidR="003C52C4">
        <w:rPr>
          <w:rFonts w:ascii="Arial" w:hAnsi="Arial"/>
          <w:sz w:val="22"/>
        </w:rPr>
        <w:t>SWZ</w:t>
      </w:r>
      <w:r>
        <w:rPr>
          <w:rFonts w:ascii="Arial" w:hAnsi="Arial"/>
          <w:sz w:val="22"/>
        </w:rPr>
        <w:t xml:space="preserve"> i</w:t>
      </w:r>
      <w:r w:rsidR="006B2C54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zostanie</w:t>
      </w:r>
      <w:r w:rsidR="006B2C54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umieszczona na ww. stronie internetowej.</w:t>
      </w:r>
    </w:p>
    <w:p w14:paraId="2B65579C" w14:textId="77777777" w:rsidR="00912567" w:rsidRDefault="00912567" w:rsidP="00DB6E09">
      <w:pPr>
        <w:pStyle w:val="Standard"/>
        <w:numPr>
          <w:ilvl w:val="0"/>
          <w:numId w:val="19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Zamawiający może przedłużyć termin składania ofert w celu umożliwienia Wykonawcom uwzględnienia w przygotowanych ofertach otrzymanych wyjaśnień lub</w:t>
      </w:r>
      <w:r w:rsidR="00641CE4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zmian, jeżeli w</w:t>
      </w:r>
      <w:r w:rsidR="006E1FEC">
        <w:rPr>
          <w:rFonts w:ascii="Arial" w:hAnsi="Arial"/>
          <w:sz w:val="22"/>
        </w:rPr>
        <w:t> </w:t>
      </w:r>
      <w:r>
        <w:rPr>
          <w:rFonts w:ascii="Arial" w:hAnsi="Arial"/>
          <w:sz w:val="22"/>
        </w:rPr>
        <w:t>wyniku dokonanej modyfikacji niezbędny jest dodatkowy czas na</w:t>
      </w:r>
      <w:r w:rsidR="006B2C54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wprowadzenie zmian w ofertach. W</w:t>
      </w:r>
      <w:r w:rsidR="00641CE4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tym przypadku, wszelkie prawa i zobowiązania Zamawiającego i</w:t>
      </w:r>
      <w:r w:rsidR="006E1FEC">
        <w:rPr>
          <w:rFonts w:ascii="Arial" w:hAnsi="Arial"/>
          <w:sz w:val="22"/>
        </w:rPr>
        <w:t> </w:t>
      </w:r>
      <w:r>
        <w:rPr>
          <w:rFonts w:ascii="Arial" w:hAnsi="Arial"/>
          <w:sz w:val="22"/>
        </w:rPr>
        <w:t xml:space="preserve">Wykonawcy odnośnie wcześniej ustalonego terminu będą podlegały nowemu terminowi. </w:t>
      </w:r>
    </w:p>
    <w:p w14:paraId="69DEC9F8" w14:textId="2555C96C" w:rsidR="00912567" w:rsidRDefault="00BF2115" w:rsidP="003853FC">
      <w:pPr>
        <w:pStyle w:val="Standard"/>
        <w:numPr>
          <w:ilvl w:val="0"/>
          <w:numId w:val="19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Informację o ewentualnym przedłużeniu terminu składania ofert </w:t>
      </w:r>
      <w:r w:rsidR="00912567">
        <w:rPr>
          <w:rFonts w:ascii="Arial" w:hAnsi="Arial"/>
          <w:sz w:val="22"/>
        </w:rPr>
        <w:t xml:space="preserve">Zamawiający umieści na ww. stronie internetowej.   </w:t>
      </w:r>
    </w:p>
    <w:p w14:paraId="22F7282E" w14:textId="77777777" w:rsidR="00A33E9B" w:rsidRDefault="00A33E9B" w:rsidP="00A33E9B">
      <w:pPr>
        <w:pStyle w:val="Standard"/>
        <w:jc w:val="both"/>
        <w:rPr>
          <w:rFonts w:ascii="Arial" w:hAnsi="Arial"/>
          <w:sz w:val="22"/>
        </w:rPr>
      </w:pPr>
    </w:p>
    <w:p w14:paraId="7ECD3490" w14:textId="77777777" w:rsidR="00912567" w:rsidRDefault="00912567" w:rsidP="003853FC">
      <w:pPr>
        <w:pStyle w:val="Standard"/>
        <w:jc w:val="both"/>
        <w:rPr>
          <w:rFonts w:ascii="Arial" w:hAnsi="Arial"/>
          <w:sz w:val="22"/>
        </w:rPr>
      </w:pPr>
    </w:p>
    <w:p w14:paraId="21667FEF" w14:textId="77777777" w:rsidR="00912567" w:rsidRDefault="00912567" w:rsidP="003853FC">
      <w:pPr>
        <w:pStyle w:val="NormalnyWeb"/>
        <w:pBdr>
          <w:top w:val="single" w:sz="12" w:space="1" w:color="auto"/>
          <w:left w:val="single" w:sz="12" w:space="17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ind w:left="540" w:hanging="18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>XII.  TERMIN ZWIĄZANIA OFERTĄ</w:t>
      </w:r>
    </w:p>
    <w:p w14:paraId="7446C4F8" w14:textId="77777777" w:rsidR="003853FC" w:rsidRDefault="003853FC" w:rsidP="003853FC">
      <w:pPr>
        <w:pStyle w:val="Standard"/>
        <w:jc w:val="both"/>
        <w:rPr>
          <w:rFonts w:ascii="Arial" w:hAnsi="Arial"/>
          <w:sz w:val="22"/>
        </w:rPr>
      </w:pPr>
    </w:p>
    <w:p w14:paraId="59FF536E" w14:textId="1AB9527F" w:rsidR="00912567" w:rsidRDefault="00912567" w:rsidP="003853FC">
      <w:pPr>
        <w:pStyle w:val="Standard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Okres związania Wykonawców złożoną ofertą wynosi </w:t>
      </w:r>
      <w:r w:rsidR="005112B3">
        <w:rPr>
          <w:rFonts w:ascii="Arial" w:hAnsi="Arial"/>
          <w:b/>
          <w:sz w:val="22"/>
        </w:rPr>
        <w:t>6</w:t>
      </w:r>
      <w:r>
        <w:rPr>
          <w:rFonts w:ascii="Arial" w:hAnsi="Arial"/>
          <w:b/>
          <w:sz w:val="22"/>
        </w:rPr>
        <w:t>0 dni</w:t>
      </w:r>
      <w:r>
        <w:rPr>
          <w:rFonts w:ascii="Arial" w:hAnsi="Arial"/>
          <w:sz w:val="22"/>
        </w:rPr>
        <w:t>. Bieg terminu rozpoczyna się wraz z</w:t>
      </w:r>
      <w:r w:rsidR="00527B99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upływem terminu składania ofert.</w:t>
      </w:r>
    </w:p>
    <w:p w14:paraId="33308E2F" w14:textId="77777777" w:rsidR="005F1822" w:rsidRDefault="005F1822" w:rsidP="003853FC">
      <w:pPr>
        <w:pStyle w:val="Standard"/>
        <w:jc w:val="both"/>
        <w:rPr>
          <w:rFonts w:ascii="Arial" w:hAnsi="Arial"/>
          <w:sz w:val="22"/>
        </w:rPr>
      </w:pPr>
    </w:p>
    <w:p w14:paraId="68CB7824" w14:textId="77777777" w:rsidR="005F1822" w:rsidRDefault="005F1822" w:rsidP="003853FC">
      <w:pPr>
        <w:pStyle w:val="Standard"/>
        <w:jc w:val="both"/>
        <w:rPr>
          <w:rFonts w:ascii="Arial" w:hAnsi="Arial"/>
          <w:sz w:val="22"/>
        </w:rPr>
      </w:pPr>
    </w:p>
    <w:p w14:paraId="60CCD977" w14:textId="77777777" w:rsidR="00912567" w:rsidRDefault="00912567" w:rsidP="003853FC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ind w:left="360"/>
        <w:rPr>
          <w:rFonts w:ascii="Arial" w:hAnsi="Arial"/>
          <w:b/>
          <w:color w:val="000080"/>
          <w:sz w:val="22"/>
        </w:rPr>
      </w:pPr>
      <w:r>
        <w:rPr>
          <w:rFonts w:ascii="Arial" w:hAnsi="Arial"/>
          <w:b/>
          <w:color w:val="000080"/>
          <w:sz w:val="22"/>
        </w:rPr>
        <w:t>XIII.  OZNACZENIE OFERT</w:t>
      </w:r>
    </w:p>
    <w:p w14:paraId="2DBF82A6" w14:textId="77777777" w:rsidR="003853FC" w:rsidRDefault="003853FC" w:rsidP="003853FC">
      <w:pPr>
        <w:jc w:val="both"/>
        <w:rPr>
          <w:rFonts w:ascii="Arial" w:hAnsi="Arial"/>
          <w:sz w:val="22"/>
        </w:rPr>
      </w:pPr>
    </w:p>
    <w:p w14:paraId="2703DAAC" w14:textId="77777777" w:rsidR="00912567" w:rsidRDefault="00912567" w:rsidP="003362A9">
      <w:pPr>
        <w:numPr>
          <w:ilvl w:val="0"/>
          <w:numId w:val="20"/>
        </w:numPr>
        <w:spacing w:after="120"/>
        <w:ind w:left="357" w:hanging="35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Wykonawca zamieszcza ofertę cenową i niezbędne dokumenty w kopercie wewnętrznej, którą następnie umieszcza w kopercie zewnętrznej. Obie koperty (wewnętrzną i</w:t>
      </w:r>
      <w:r w:rsidR="006E1FEC">
        <w:rPr>
          <w:rFonts w:ascii="Arial" w:hAnsi="Arial"/>
          <w:sz w:val="22"/>
        </w:rPr>
        <w:t> </w:t>
      </w:r>
      <w:r>
        <w:rPr>
          <w:rFonts w:ascii="Arial" w:hAnsi="Arial"/>
          <w:sz w:val="22"/>
        </w:rPr>
        <w:t>zewnętrzną) należy zaadresować na Zamawiającego oraz opatrzyć następującym oznaczeniem:</w:t>
      </w:r>
    </w:p>
    <w:tbl>
      <w:tblPr>
        <w:tblW w:w="918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</w:tblGrid>
      <w:tr w:rsidR="00912567" w:rsidRPr="00961008" w14:paraId="1448F597" w14:textId="77777777">
        <w:trPr>
          <w:trHeight w:val="1213"/>
        </w:trPr>
        <w:tc>
          <w:tcPr>
            <w:tcW w:w="9180" w:type="dxa"/>
          </w:tcPr>
          <w:p w14:paraId="59E8AD15" w14:textId="77777777" w:rsidR="00912567" w:rsidRPr="00961008" w:rsidRDefault="00912567">
            <w:pPr>
              <w:pStyle w:val="Tekstpodstawowy"/>
              <w:ind w:left="360" w:hanging="36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961008">
              <w:rPr>
                <w:rFonts w:ascii="Arial" w:hAnsi="Arial" w:cs="Arial"/>
                <w:b/>
                <w:sz w:val="16"/>
                <w:szCs w:val="16"/>
              </w:rPr>
              <w:t xml:space="preserve">OFERTA </w:t>
            </w:r>
          </w:p>
          <w:p w14:paraId="4E44EC19" w14:textId="529E986B" w:rsidR="002F4BCA" w:rsidRDefault="00912567" w:rsidP="00F04EA5">
            <w:pPr>
              <w:pStyle w:val="Tekstpodstawowy"/>
              <w:spacing w:after="0"/>
              <w:ind w:left="357" w:hanging="357"/>
              <w:jc w:val="center"/>
              <w:rPr>
                <w:rFonts w:ascii="Arial" w:hAnsi="Arial" w:cs="Arial"/>
                <w:b/>
                <w:bCs/>
                <w:caps/>
                <w:sz w:val="16"/>
                <w:szCs w:val="16"/>
              </w:rPr>
            </w:pPr>
            <w:r w:rsidRPr="00961008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Na </w:t>
            </w:r>
            <w:r w:rsidR="00C22EBB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WYKONANIE </w:t>
            </w:r>
            <w:r w:rsidR="009E6242" w:rsidRPr="009E6242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>remont</w:t>
            </w:r>
            <w:r w:rsidR="00C22EBB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>U</w:t>
            </w:r>
            <w:r w:rsidR="009E6242" w:rsidRPr="009E6242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 </w:t>
            </w:r>
            <w:r w:rsidR="006E1FEC" w:rsidRPr="006E1FEC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dachu </w:t>
            </w:r>
            <w:r w:rsidR="003520C3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NA </w:t>
            </w:r>
            <w:r w:rsidR="006E1FEC" w:rsidRPr="006E1FEC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budynku </w:t>
            </w:r>
          </w:p>
          <w:p w14:paraId="45226362" w14:textId="544BBD09" w:rsidR="00912567" w:rsidRPr="00961008" w:rsidRDefault="006E1FEC" w:rsidP="00F04EA5">
            <w:pPr>
              <w:pStyle w:val="Tekstpodstawowy"/>
              <w:spacing w:after="0"/>
              <w:ind w:left="357" w:hanging="357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6E1FEC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przy ul. </w:t>
            </w:r>
            <w:r w:rsidR="00780023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>słup</w:t>
            </w:r>
            <w:r w:rsidR="00527B99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SKIEJ </w:t>
            </w:r>
            <w:r w:rsidR="00780023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>4</w:t>
            </w:r>
            <w:r w:rsidRPr="006E1FEC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 </w:t>
            </w:r>
            <w:r w:rsidR="00912567" w:rsidRPr="00961008">
              <w:rPr>
                <w:rFonts w:ascii="Arial" w:hAnsi="Arial" w:cs="Arial"/>
                <w:b/>
                <w:caps/>
                <w:sz w:val="16"/>
                <w:szCs w:val="16"/>
              </w:rPr>
              <w:t>wSzczecinie</w:t>
            </w:r>
          </w:p>
          <w:p w14:paraId="534B7A72" w14:textId="6D2B05AA" w:rsidR="00F04EA5" w:rsidRPr="00961008" w:rsidRDefault="00F04EA5" w:rsidP="00F04EA5">
            <w:pPr>
              <w:pStyle w:val="Tekstpodstawowy"/>
              <w:spacing w:after="0"/>
              <w:ind w:left="357" w:hanging="357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961008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nr </w:t>
            </w:r>
            <w:r w:rsidR="00E429E2" w:rsidRPr="00961008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P </w:t>
            </w:r>
            <w:r w:rsidR="00100DDE">
              <w:rPr>
                <w:rFonts w:ascii="Arial" w:hAnsi="Arial" w:cs="Arial"/>
                <w:b/>
                <w:caps/>
                <w:sz w:val="16"/>
                <w:szCs w:val="16"/>
              </w:rPr>
              <w:t>2</w:t>
            </w:r>
            <w:r w:rsidR="00780023">
              <w:rPr>
                <w:rFonts w:ascii="Arial" w:hAnsi="Arial" w:cs="Arial"/>
                <w:b/>
                <w:caps/>
                <w:sz w:val="16"/>
                <w:szCs w:val="16"/>
              </w:rPr>
              <w:t>4</w:t>
            </w:r>
            <w:r w:rsidR="00E429E2" w:rsidRPr="00961008">
              <w:rPr>
                <w:rFonts w:ascii="Arial" w:hAnsi="Arial" w:cs="Arial"/>
                <w:b/>
                <w:caps/>
                <w:sz w:val="16"/>
                <w:szCs w:val="16"/>
              </w:rPr>
              <w:t>/w</w:t>
            </w:r>
            <w:r w:rsidR="00967459" w:rsidRPr="00961008">
              <w:rPr>
                <w:rFonts w:ascii="Arial" w:hAnsi="Arial" w:cs="Arial"/>
                <w:b/>
                <w:caps/>
                <w:sz w:val="16"/>
                <w:szCs w:val="16"/>
              </w:rPr>
              <w:t>/DZE/202</w:t>
            </w:r>
            <w:r w:rsidR="00A33E9B">
              <w:rPr>
                <w:rFonts w:ascii="Arial" w:hAnsi="Arial" w:cs="Arial"/>
                <w:b/>
                <w:caps/>
                <w:sz w:val="16"/>
                <w:szCs w:val="16"/>
              </w:rPr>
              <w:t>6</w:t>
            </w:r>
          </w:p>
          <w:p w14:paraId="11A54B12" w14:textId="77777777" w:rsidR="00912567" w:rsidRPr="00961008" w:rsidRDefault="00912567">
            <w:pPr>
              <w:ind w:left="360" w:hanging="360"/>
              <w:jc w:val="center"/>
              <w:rPr>
                <w:rFonts w:ascii="Arial" w:hAnsi="Arial"/>
                <w:b/>
                <w:caps/>
                <w:sz w:val="16"/>
                <w:szCs w:val="16"/>
              </w:rPr>
            </w:pPr>
          </w:p>
          <w:p w14:paraId="0D3DBB59" w14:textId="77777777" w:rsidR="00912567" w:rsidRPr="00961008" w:rsidRDefault="00912567" w:rsidP="00E429E2">
            <w:pPr>
              <w:ind w:left="360" w:hanging="360"/>
              <w:jc w:val="center"/>
              <w:rPr>
                <w:rFonts w:ascii="Arial" w:hAnsi="Arial"/>
                <w:b/>
                <w:sz w:val="16"/>
              </w:rPr>
            </w:pPr>
            <w:r w:rsidRPr="00961008">
              <w:rPr>
                <w:rFonts w:ascii="Arial" w:hAnsi="Arial"/>
                <w:b/>
                <w:sz w:val="16"/>
              </w:rPr>
              <w:t>Nie otwierać przed dniem  …………..</w:t>
            </w:r>
            <w:r w:rsidR="00873B92">
              <w:rPr>
                <w:rFonts w:ascii="Arial" w:hAnsi="Arial"/>
                <w:b/>
                <w:sz w:val="16"/>
              </w:rPr>
              <w:t xml:space="preserve"> </w:t>
            </w:r>
            <w:r w:rsidRPr="00961008">
              <w:rPr>
                <w:rFonts w:ascii="Arial" w:hAnsi="Arial"/>
                <w:b/>
                <w:sz w:val="16"/>
              </w:rPr>
              <w:t>20</w:t>
            </w:r>
            <w:r w:rsidR="00967459" w:rsidRPr="00961008">
              <w:rPr>
                <w:rFonts w:ascii="Arial" w:hAnsi="Arial"/>
                <w:b/>
                <w:sz w:val="16"/>
              </w:rPr>
              <w:t>2</w:t>
            </w:r>
            <w:r w:rsidR="00A33E9B">
              <w:rPr>
                <w:rFonts w:ascii="Arial" w:hAnsi="Arial"/>
                <w:b/>
                <w:sz w:val="16"/>
              </w:rPr>
              <w:t>6</w:t>
            </w:r>
            <w:r w:rsidRPr="00961008">
              <w:rPr>
                <w:rFonts w:ascii="Arial" w:hAnsi="Arial"/>
                <w:b/>
                <w:sz w:val="16"/>
              </w:rPr>
              <w:t xml:space="preserve"> roku</w:t>
            </w:r>
          </w:p>
        </w:tc>
      </w:tr>
    </w:tbl>
    <w:p w14:paraId="4E02546E" w14:textId="5F0293F9" w:rsidR="00912567" w:rsidRPr="00961008" w:rsidRDefault="00912567" w:rsidP="003362A9">
      <w:pPr>
        <w:numPr>
          <w:ilvl w:val="0"/>
          <w:numId w:val="20"/>
        </w:numPr>
        <w:spacing w:before="120"/>
        <w:ind w:left="357" w:hanging="357"/>
        <w:jc w:val="both"/>
        <w:rPr>
          <w:rFonts w:ascii="Arial" w:hAnsi="Arial"/>
          <w:sz w:val="22"/>
        </w:rPr>
      </w:pPr>
      <w:r w:rsidRPr="00961008">
        <w:rPr>
          <w:rFonts w:ascii="Arial" w:hAnsi="Arial"/>
          <w:sz w:val="22"/>
        </w:rPr>
        <w:t>Koperta wewnętrzna dodatkowo musi posiadać nazwę i adres Wykonawcy aby można było odesłać ofertę, w przypadku złożenia jej po terminie określonym przez Zamawiającego w</w:t>
      </w:r>
      <w:r w:rsidR="00100DDE">
        <w:rPr>
          <w:rFonts w:ascii="Arial" w:hAnsi="Arial"/>
          <w:sz w:val="22"/>
        </w:rPr>
        <w:t> </w:t>
      </w:r>
      <w:r w:rsidR="00F64ED5" w:rsidRPr="00961008">
        <w:rPr>
          <w:rFonts w:ascii="Arial" w:hAnsi="Arial"/>
          <w:sz w:val="22"/>
        </w:rPr>
        <w:t>SWZ</w:t>
      </w:r>
      <w:r w:rsidRPr="00961008">
        <w:rPr>
          <w:rFonts w:ascii="Arial" w:hAnsi="Arial"/>
          <w:sz w:val="22"/>
        </w:rPr>
        <w:t>, z zastrzeżeniem ust. 3</w:t>
      </w:r>
    </w:p>
    <w:p w14:paraId="4A6DF11A" w14:textId="1BAF5B8F" w:rsidR="00912567" w:rsidRPr="00961008" w:rsidRDefault="00912567" w:rsidP="003362A9">
      <w:pPr>
        <w:numPr>
          <w:ilvl w:val="0"/>
          <w:numId w:val="20"/>
        </w:numPr>
        <w:spacing w:after="120"/>
        <w:ind w:left="357" w:hanging="357"/>
        <w:jc w:val="both"/>
        <w:rPr>
          <w:rFonts w:ascii="Arial" w:hAnsi="Arial"/>
          <w:sz w:val="22"/>
        </w:rPr>
      </w:pPr>
      <w:r w:rsidRPr="00961008">
        <w:rPr>
          <w:rFonts w:ascii="Arial" w:hAnsi="Arial"/>
          <w:sz w:val="22"/>
        </w:rPr>
        <w:t xml:space="preserve">W przypadku przysłania oferty za pośrednictwem poczty lub kuriera, koperty (wewnętrzną </w:t>
      </w:r>
      <w:r w:rsidR="003853FC" w:rsidRPr="00961008">
        <w:rPr>
          <w:rFonts w:ascii="Arial" w:hAnsi="Arial"/>
          <w:sz w:val="22"/>
        </w:rPr>
        <w:t>i</w:t>
      </w:r>
      <w:r w:rsidR="00641CE4">
        <w:rPr>
          <w:rFonts w:ascii="Arial" w:hAnsi="Arial"/>
          <w:sz w:val="22"/>
        </w:rPr>
        <w:t xml:space="preserve"> </w:t>
      </w:r>
      <w:r w:rsidR="003853FC" w:rsidRPr="00961008">
        <w:rPr>
          <w:rFonts w:ascii="Arial" w:hAnsi="Arial"/>
          <w:sz w:val="22"/>
        </w:rPr>
        <w:t>zewnętrzną</w:t>
      </w:r>
      <w:r w:rsidRPr="00961008">
        <w:rPr>
          <w:rFonts w:ascii="Arial" w:hAnsi="Arial"/>
          <w:sz w:val="22"/>
        </w:rPr>
        <w:t>) należy umieścić w trzeciej kopercie, która zostanie otw</w:t>
      </w:r>
      <w:r w:rsidR="00040310" w:rsidRPr="00961008">
        <w:rPr>
          <w:rFonts w:ascii="Arial" w:hAnsi="Arial"/>
          <w:sz w:val="22"/>
        </w:rPr>
        <w:t>arta</w:t>
      </w:r>
      <w:r w:rsidRPr="00961008">
        <w:rPr>
          <w:rFonts w:ascii="Arial" w:hAnsi="Arial"/>
          <w:sz w:val="22"/>
        </w:rPr>
        <w:t xml:space="preserve"> w</w:t>
      </w:r>
      <w:r w:rsidR="00100DDE">
        <w:rPr>
          <w:rFonts w:ascii="Arial" w:hAnsi="Arial"/>
          <w:sz w:val="22"/>
        </w:rPr>
        <w:t xml:space="preserve"> </w:t>
      </w:r>
      <w:r w:rsidRPr="00961008">
        <w:rPr>
          <w:rFonts w:ascii="Arial" w:hAnsi="Arial"/>
          <w:sz w:val="22"/>
        </w:rPr>
        <w:t>siedzibie Zamawiającego. Kopertę należy oznaczyć adresem Zamawiającego oraz opatrzyć następującym oznaczeniem: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0"/>
      </w:tblGrid>
      <w:tr w:rsidR="00912567" w14:paraId="7F4F2B3C" w14:textId="77777777" w:rsidTr="00C15CE8">
        <w:trPr>
          <w:trHeight w:val="1374"/>
        </w:trPr>
        <w:tc>
          <w:tcPr>
            <w:tcW w:w="9000" w:type="dxa"/>
          </w:tcPr>
          <w:p w14:paraId="76C756EC" w14:textId="77777777" w:rsidR="00967459" w:rsidRPr="00961008" w:rsidRDefault="00967459" w:rsidP="00967459">
            <w:pPr>
              <w:pStyle w:val="Tekstpodstawowy"/>
              <w:ind w:left="360" w:hanging="36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961008">
              <w:rPr>
                <w:rFonts w:ascii="Arial" w:hAnsi="Arial" w:cs="Arial"/>
                <w:b/>
                <w:sz w:val="16"/>
                <w:szCs w:val="16"/>
              </w:rPr>
              <w:t xml:space="preserve">OFERTA </w:t>
            </w:r>
          </w:p>
          <w:p w14:paraId="585E8BD3" w14:textId="376F46E0" w:rsidR="002F4BCA" w:rsidRDefault="00AF3A03" w:rsidP="00AF3A03">
            <w:pPr>
              <w:pStyle w:val="Tekstpodstawowy"/>
              <w:spacing w:after="0"/>
              <w:ind w:left="357" w:hanging="357"/>
              <w:jc w:val="center"/>
              <w:rPr>
                <w:rFonts w:ascii="Arial" w:hAnsi="Arial" w:cs="Arial"/>
                <w:b/>
                <w:bCs/>
                <w:caps/>
                <w:sz w:val="16"/>
                <w:szCs w:val="16"/>
              </w:rPr>
            </w:pPr>
            <w:r w:rsidRPr="00961008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Na </w:t>
            </w:r>
            <w:r w:rsidR="00C22EBB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WYKONANIE </w:t>
            </w:r>
            <w:r w:rsidR="009E6242" w:rsidRPr="009E6242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>remont</w:t>
            </w:r>
            <w:r w:rsidR="00C22EBB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>U</w:t>
            </w:r>
            <w:r w:rsidR="009E6242" w:rsidRPr="009E6242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 </w:t>
            </w:r>
            <w:r w:rsidR="00BC71BE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DACHU </w:t>
            </w:r>
            <w:r w:rsidR="003520C3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NA </w:t>
            </w:r>
            <w:r w:rsidR="00A33E9B" w:rsidRPr="00A33E9B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BUDYNKU </w:t>
            </w:r>
          </w:p>
          <w:p w14:paraId="3E2713AA" w14:textId="0C03875E" w:rsidR="00AF3A03" w:rsidRPr="00961008" w:rsidRDefault="00A33E9B" w:rsidP="00AF3A03">
            <w:pPr>
              <w:pStyle w:val="Tekstpodstawowy"/>
              <w:spacing w:after="0"/>
              <w:ind w:left="357" w:hanging="357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A33E9B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PRZY UL. </w:t>
            </w:r>
            <w:r w:rsidR="00780023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>słup</w:t>
            </w:r>
            <w:r w:rsidR="00527B99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SKIEJ </w:t>
            </w:r>
            <w:r w:rsidR="00780023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>4</w:t>
            </w:r>
            <w:r w:rsidRPr="00A33E9B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 </w:t>
            </w:r>
            <w:r w:rsidR="00AF3A03" w:rsidRPr="00961008">
              <w:rPr>
                <w:rFonts w:ascii="Arial" w:hAnsi="Arial" w:cs="Arial"/>
                <w:b/>
                <w:caps/>
                <w:sz w:val="16"/>
                <w:szCs w:val="16"/>
              </w:rPr>
              <w:t>w Szczecinie</w:t>
            </w:r>
          </w:p>
          <w:p w14:paraId="7C2A3DD1" w14:textId="5EC55D4A" w:rsidR="00AF3A03" w:rsidRPr="00961008" w:rsidRDefault="00AF3A03" w:rsidP="00AF3A03">
            <w:pPr>
              <w:pStyle w:val="Tekstpodstawowy"/>
              <w:spacing w:after="0"/>
              <w:ind w:left="357" w:hanging="357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961008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nr P </w:t>
            </w:r>
            <w:r w:rsidR="00100DDE">
              <w:rPr>
                <w:rFonts w:ascii="Arial" w:hAnsi="Arial" w:cs="Arial"/>
                <w:b/>
                <w:caps/>
                <w:sz w:val="16"/>
                <w:szCs w:val="16"/>
              </w:rPr>
              <w:t>2</w:t>
            </w:r>
            <w:r w:rsidR="00780023">
              <w:rPr>
                <w:rFonts w:ascii="Arial" w:hAnsi="Arial" w:cs="Arial"/>
                <w:b/>
                <w:caps/>
                <w:sz w:val="16"/>
                <w:szCs w:val="16"/>
              </w:rPr>
              <w:t>4</w:t>
            </w:r>
            <w:r w:rsidRPr="00961008">
              <w:rPr>
                <w:rFonts w:ascii="Arial" w:hAnsi="Arial" w:cs="Arial"/>
                <w:b/>
                <w:caps/>
                <w:sz w:val="16"/>
                <w:szCs w:val="16"/>
              </w:rPr>
              <w:t>/w/DZE/202</w:t>
            </w:r>
            <w:r w:rsidR="00A33E9B">
              <w:rPr>
                <w:rFonts w:ascii="Arial" w:hAnsi="Arial" w:cs="Arial"/>
                <w:b/>
                <w:caps/>
                <w:sz w:val="16"/>
                <w:szCs w:val="16"/>
              </w:rPr>
              <w:t>6</w:t>
            </w:r>
          </w:p>
          <w:p w14:paraId="7B926BB1" w14:textId="77777777" w:rsidR="00E429E2" w:rsidRPr="00961008" w:rsidRDefault="00E429E2" w:rsidP="00E429E2">
            <w:pPr>
              <w:ind w:left="360" w:hanging="360"/>
              <w:jc w:val="center"/>
              <w:rPr>
                <w:rFonts w:ascii="Arial" w:hAnsi="Arial"/>
                <w:b/>
                <w:caps/>
                <w:sz w:val="16"/>
                <w:szCs w:val="16"/>
              </w:rPr>
            </w:pPr>
          </w:p>
          <w:p w14:paraId="3B3A4D60" w14:textId="77777777" w:rsidR="00E429E2" w:rsidRPr="00961008" w:rsidRDefault="00E429E2" w:rsidP="00E429E2">
            <w:pPr>
              <w:ind w:left="360" w:hanging="36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961008">
              <w:rPr>
                <w:rFonts w:ascii="Arial" w:hAnsi="Arial"/>
                <w:b/>
                <w:sz w:val="16"/>
              </w:rPr>
              <w:t>Nie otwierać przed dniem  …………..</w:t>
            </w:r>
            <w:r w:rsidR="00873B92">
              <w:rPr>
                <w:rFonts w:ascii="Arial" w:hAnsi="Arial"/>
                <w:b/>
                <w:sz w:val="16"/>
              </w:rPr>
              <w:t xml:space="preserve"> </w:t>
            </w:r>
            <w:r w:rsidRPr="00961008">
              <w:rPr>
                <w:rFonts w:ascii="Arial" w:hAnsi="Arial"/>
                <w:b/>
                <w:sz w:val="16"/>
              </w:rPr>
              <w:t>202</w:t>
            </w:r>
            <w:r w:rsidR="00A33E9B">
              <w:rPr>
                <w:rFonts w:ascii="Arial" w:hAnsi="Arial"/>
                <w:b/>
                <w:sz w:val="16"/>
              </w:rPr>
              <w:t>6</w:t>
            </w:r>
            <w:r w:rsidRPr="00961008">
              <w:rPr>
                <w:rFonts w:ascii="Arial" w:hAnsi="Arial"/>
                <w:b/>
                <w:sz w:val="16"/>
              </w:rPr>
              <w:t xml:space="preserve"> roku</w:t>
            </w:r>
            <w:r w:rsidRPr="00961008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</w:p>
          <w:p w14:paraId="46B74141" w14:textId="77777777" w:rsidR="00967459" w:rsidRPr="000F4421" w:rsidRDefault="00912567" w:rsidP="00AF3A03">
            <w:pPr>
              <w:ind w:left="360" w:hanging="36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961008">
              <w:rPr>
                <w:rFonts w:ascii="Arial" w:hAnsi="Arial"/>
                <w:b/>
                <w:sz w:val="16"/>
                <w:szCs w:val="16"/>
              </w:rPr>
              <w:t xml:space="preserve">Dostarczyć do </w:t>
            </w:r>
            <w:r w:rsidR="00AF3A03" w:rsidRPr="00961008">
              <w:rPr>
                <w:rFonts w:ascii="Arial" w:hAnsi="Arial"/>
                <w:b/>
                <w:sz w:val="16"/>
                <w:szCs w:val="16"/>
              </w:rPr>
              <w:t xml:space="preserve">kancelarii – parter - ul. </w:t>
            </w:r>
            <w:r w:rsidR="007A2404">
              <w:rPr>
                <w:rFonts w:ascii="Arial" w:hAnsi="Arial"/>
                <w:b/>
                <w:sz w:val="16"/>
                <w:szCs w:val="16"/>
              </w:rPr>
              <w:t xml:space="preserve">Bohaterów Getta </w:t>
            </w:r>
            <w:r w:rsidR="00AF3A03" w:rsidRPr="00961008">
              <w:rPr>
                <w:rFonts w:ascii="Arial" w:hAnsi="Arial"/>
                <w:b/>
                <w:sz w:val="16"/>
                <w:szCs w:val="16"/>
              </w:rPr>
              <w:t>W</w:t>
            </w:r>
            <w:r w:rsidR="007A2404">
              <w:rPr>
                <w:rFonts w:ascii="Arial" w:hAnsi="Arial"/>
                <w:b/>
                <w:sz w:val="16"/>
                <w:szCs w:val="16"/>
              </w:rPr>
              <w:t>arszawskiego</w:t>
            </w:r>
            <w:r w:rsidR="00AF3A03" w:rsidRPr="00961008">
              <w:rPr>
                <w:rFonts w:ascii="Arial" w:hAnsi="Arial"/>
                <w:b/>
                <w:sz w:val="16"/>
                <w:szCs w:val="16"/>
              </w:rPr>
              <w:t xml:space="preserve"> 1</w:t>
            </w:r>
            <w:r w:rsidR="007A2404">
              <w:rPr>
                <w:rFonts w:ascii="Arial" w:hAnsi="Arial"/>
                <w:b/>
                <w:sz w:val="16"/>
                <w:szCs w:val="16"/>
              </w:rPr>
              <w:t>a</w:t>
            </w:r>
          </w:p>
        </w:tc>
      </w:tr>
    </w:tbl>
    <w:p w14:paraId="1B3A87B9" w14:textId="77777777" w:rsidR="00912567" w:rsidRDefault="00912567" w:rsidP="003362A9">
      <w:pPr>
        <w:numPr>
          <w:ilvl w:val="0"/>
          <w:numId w:val="20"/>
        </w:numPr>
        <w:spacing w:before="120"/>
        <w:ind w:left="357" w:hanging="35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Nienaruszona koperta zewnętrzna zostanie zdeponowana do momentu otwarcia ofert.</w:t>
      </w:r>
    </w:p>
    <w:p w14:paraId="2F757F7A" w14:textId="77777777" w:rsidR="00912567" w:rsidRDefault="00912567" w:rsidP="00DB6E09">
      <w:pPr>
        <w:numPr>
          <w:ilvl w:val="0"/>
          <w:numId w:val="20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Konsekwencje złożenia oferty niezgodnie z ww. opisem (np. potraktowanie oferty jako zwykłej korespondencji i nie dostarczenia jej na miejsce składania ofert w terminie określonym w</w:t>
      </w:r>
      <w:r w:rsidR="00A33E9B">
        <w:rPr>
          <w:rFonts w:ascii="Arial" w:hAnsi="Arial"/>
          <w:sz w:val="22"/>
        </w:rPr>
        <w:t xml:space="preserve"> </w:t>
      </w:r>
      <w:r w:rsidR="00F64ED5">
        <w:rPr>
          <w:rFonts w:ascii="Arial" w:hAnsi="Arial"/>
          <w:sz w:val="22"/>
        </w:rPr>
        <w:t>SWZ</w:t>
      </w:r>
      <w:r>
        <w:rPr>
          <w:rFonts w:ascii="Arial" w:hAnsi="Arial"/>
          <w:sz w:val="22"/>
        </w:rPr>
        <w:t>) ponosi Wykonawca.</w:t>
      </w:r>
    </w:p>
    <w:p w14:paraId="49A838CC" w14:textId="77777777" w:rsidR="00B553F5" w:rsidRPr="003F63CF" w:rsidRDefault="00B553F5" w:rsidP="00DB6E09">
      <w:pPr>
        <w:numPr>
          <w:ilvl w:val="0"/>
          <w:numId w:val="20"/>
        </w:numPr>
        <w:jc w:val="both"/>
        <w:rPr>
          <w:rFonts w:ascii="Arial" w:hAnsi="Arial"/>
          <w:sz w:val="22"/>
        </w:rPr>
      </w:pPr>
      <w:r w:rsidRPr="003F63CF">
        <w:rPr>
          <w:rFonts w:ascii="Arial" w:hAnsi="Arial" w:cs="Arial"/>
          <w:color w:val="000000"/>
          <w:sz w:val="22"/>
          <w:szCs w:val="22"/>
        </w:rPr>
        <w:t>Wykonawca może wprowadzić zmiany oraz wycofać złożoną przez siebie ofertę przed terminem składania ofert.</w:t>
      </w:r>
    </w:p>
    <w:p w14:paraId="5597BCE7" w14:textId="77777777" w:rsidR="00B553F5" w:rsidRPr="00571F2B" w:rsidRDefault="00B553F5" w:rsidP="00DB6E09">
      <w:pPr>
        <w:numPr>
          <w:ilvl w:val="0"/>
          <w:numId w:val="27"/>
        </w:numPr>
        <w:tabs>
          <w:tab w:val="clear" w:pos="360"/>
          <w:tab w:val="num" w:pos="786"/>
          <w:tab w:val="left" w:pos="1134"/>
        </w:tabs>
        <w:spacing w:before="40" w:after="40"/>
        <w:ind w:left="786"/>
        <w:jc w:val="both"/>
        <w:rPr>
          <w:rFonts w:ascii="Arial" w:hAnsi="Arial" w:cs="Arial"/>
          <w:color w:val="000000"/>
          <w:sz w:val="22"/>
          <w:szCs w:val="22"/>
        </w:rPr>
      </w:pPr>
      <w:r w:rsidRPr="00571F2B">
        <w:rPr>
          <w:rFonts w:ascii="Arial" w:hAnsi="Arial" w:cs="Arial"/>
          <w:color w:val="000000"/>
          <w:sz w:val="22"/>
          <w:szCs w:val="22"/>
        </w:rPr>
        <w:lastRenderedPageBreak/>
        <w:t>w przypadku wycofania oferty, Wykonawca składa pisemne oświadczenie, że ofertę swą wycofuje, w zamkniętej kopercie zaad</w:t>
      </w:r>
      <w:r w:rsidR="0059584D">
        <w:rPr>
          <w:rFonts w:ascii="Arial" w:hAnsi="Arial" w:cs="Arial"/>
          <w:color w:val="000000"/>
          <w:sz w:val="22"/>
          <w:szCs w:val="22"/>
        </w:rPr>
        <w:t xml:space="preserve">resowanej jak w </w:t>
      </w:r>
      <w:r w:rsidRPr="00571F2B">
        <w:rPr>
          <w:rFonts w:ascii="Arial" w:hAnsi="Arial" w:cs="Arial"/>
          <w:color w:val="000000"/>
          <w:sz w:val="22"/>
          <w:szCs w:val="22"/>
        </w:rPr>
        <w:t xml:space="preserve">ust. </w:t>
      </w:r>
      <w:r w:rsidR="0059584D">
        <w:rPr>
          <w:rFonts w:ascii="Arial" w:hAnsi="Arial" w:cs="Arial"/>
          <w:color w:val="000000"/>
          <w:sz w:val="22"/>
          <w:szCs w:val="22"/>
        </w:rPr>
        <w:t>1</w:t>
      </w:r>
      <w:r w:rsidRPr="00571F2B">
        <w:rPr>
          <w:rFonts w:ascii="Arial" w:hAnsi="Arial" w:cs="Arial"/>
          <w:color w:val="000000"/>
          <w:sz w:val="22"/>
          <w:szCs w:val="22"/>
        </w:rPr>
        <w:t xml:space="preserve"> z dopiskiem „WYCOFANIE”.</w:t>
      </w:r>
    </w:p>
    <w:p w14:paraId="3936DF1B" w14:textId="77777777" w:rsidR="00B553F5" w:rsidRPr="00571F2B" w:rsidRDefault="00B553F5" w:rsidP="00DB6E09">
      <w:pPr>
        <w:numPr>
          <w:ilvl w:val="0"/>
          <w:numId w:val="27"/>
        </w:numPr>
        <w:tabs>
          <w:tab w:val="clear" w:pos="360"/>
          <w:tab w:val="num" w:pos="786"/>
          <w:tab w:val="left" w:pos="1134"/>
        </w:tabs>
        <w:spacing w:before="40" w:after="40"/>
        <w:ind w:left="786"/>
        <w:jc w:val="both"/>
        <w:rPr>
          <w:rFonts w:ascii="Arial" w:hAnsi="Arial" w:cs="Arial"/>
          <w:color w:val="000000"/>
          <w:sz w:val="22"/>
          <w:szCs w:val="22"/>
        </w:rPr>
      </w:pPr>
      <w:r w:rsidRPr="00571F2B">
        <w:rPr>
          <w:rFonts w:ascii="Arial" w:hAnsi="Arial" w:cs="Arial"/>
          <w:color w:val="000000"/>
          <w:sz w:val="22"/>
          <w:szCs w:val="22"/>
        </w:rPr>
        <w:t>w przypadku zmiany oferty, Wykonawca składa pisemne oświadczenie, iż ofertę swą zmienia, określając zakres i rodzaj tych zmian, a jeśli oświadczenie o zmianie pociąga za sobą konieczność wymiany czy też przedłożenia nowych dokumentów, Wykonawca winien dokumenty te złożyć.</w:t>
      </w:r>
    </w:p>
    <w:p w14:paraId="0919EBF3" w14:textId="77777777" w:rsidR="00B553F5" w:rsidRPr="00571F2B" w:rsidRDefault="00B553F5" w:rsidP="00040310">
      <w:pPr>
        <w:pStyle w:val="BodyText21"/>
        <w:tabs>
          <w:tab w:val="clear" w:pos="0"/>
        </w:tabs>
        <w:spacing w:before="40" w:after="40"/>
        <w:ind w:left="426"/>
        <w:rPr>
          <w:rFonts w:ascii="Arial" w:hAnsi="Arial" w:cs="Arial"/>
          <w:sz w:val="22"/>
          <w:szCs w:val="22"/>
        </w:rPr>
      </w:pPr>
      <w:r w:rsidRPr="00571F2B">
        <w:rPr>
          <w:rFonts w:ascii="Arial" w:hAnsi="Arial" w:cs="Arial"/>
          <w:sz w:val="22"/>
          <w:szCs w:val="22"/>
        </w:rPr>
        <w:t>Powyższe oświadczenie i ewentualnie dokumenty należy zamieścić w zamkniętej kopercie wewnętrznej i zewnętrznej, oznaczonych jak w ust. 1</w:t>
      </w:r>
      <w:r w:rsidR="0059584D">
        <w:rPr>
          <w:rFonts w:ascii="Arial" w:hAnsi="Arial" w:cs="Arial"/>
          <w:sz w:val="22"/>
          <w:szCs w:val="22"/>
        </w:rPr>
        <w:t xml:space="preserve"> i 2</w:t>
      </w:r>
      <w:r w:rsidRPr="00571F2B">
        <w:rPr>
          <w:rFonts w:ascii="Arial" w:hAnsi="Arial" w:cs="Arial"/>
          <w:sz w:val="22"/>
          <w:szCs w:val="22"/>
        </w:rPr>
        <w:t>, przy czym koperta zewnętrzna powinna mieć dopisek „ZMIANY”.</w:t>
      </w:r>
    </w:p>
    <w:p w14:paraId="427D7449" w14:textId="77777777" w:rsidR="00B553F5" w:rsidRPr="00571F2B" w:rsidRDefault="00B553F5" w:rsidP="00DB6E09">
      <w:pPr>
        <w:pStyle w:val="BodyText21"/>
        <w:numPr>
          <w:ilvl w:val="0"/>
          <w:numId w:val="20"/>
        </w:numPr>
        <w:tabs>
          <w:tab w:val="clear" w:pos="0"/>
        </w:tabs>
        <w:spacing w:before="40" w:after="40"/>
        <w:rPr>
          <w:rFonts w:ascii="Arial" w:hAnsi="Arial" w:cs="Arial"/>
          <w:sz w:val="22"/>
          <w:szCs w:val="22"/>
        </w:rPr>
      </w:pPr>
      <w:r w:rsidRPr="00571F2B">
        <w:rPr>
          <w:rFonts w:ascii="Arial" w:hAnsi="Arial" w:cs="Arial"/>
          <w:color w:val="000000"/>
          <w:sz w:val="22"/>
          <w:szCs w:val="22"/>
        </w:rPr>
        <w:t>Wykonawca nie może wprowadzić zmian do oferty oraz wycofać jej po upływie terminu składania ofert.</w:t>
      </w:r>
    </w:p>
    <w:p w14:paraId="61E2F866" w14:textId="77777777" w:rsidR="00B553F5" w:rsidRPr="00A33E9B" w:rsidRDefault="00B553F5" w:rsidP="00DB6E09">
      <w:pPr>
        <w:pStyle w:val="BodyText21"/>
        <w:numPr>
          <w:ilvl w:val="0"/>
          <w:numId w:val="20"/>
        </w:numPr>
        <w:tabs>
          <w:tab w:val="clear" w:pos="0"/>
        </w:tabs>
        <w:spacing w:before="40" w:after="40"/>
        <w:rPr>
          <w:rFonts w:ascii="Arial" w:hAnsi="Arial" w:cs="Arial"/>
          <w:sz w:val="22"/>
          <w:szCs w:val="22"/>
        </w:rPr>
      </w:pPr>
      <w:r w:rsidRPr="00571F2B">
        <w:rPr>
          <w:rFonts w:ascii="Arial" w:hAnsi="Arial" w:cs="Arial"/>
          <w:color w:val="000000"/>
          <w:sz w:val="22"/>
          <w:szCs w:val="22"/>
        </w:rPr>
        <w:t>Oferty złożone po terminie składania Zamawiający zwraca Wykonawcom bez otwierania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5B603FC3" w14:textId="77777777" w:rsidR="00A33E9B" w:rsidRPr="00571F2B" w:rsidRDefault="00A33E9B" w:rsidP="00A33E9B">
      <w:pPr>
        <w:pStyle w:val="BodyText21"/>
        <w:tabs>
          <w:tab w:val="clear" w:pos="0"/>
        </w:tabs>
        <w:spacing w:before="40" w:after="40"/>
        <w:rPr>
          <w:rFonts w:ascii="Arial" w:hAnsi="Arial" w:cs="Arial"/>
          <w:sz w:val="22"/>
          <w:szCs w:val="22"/>
        </w:rPr>
      </w:pPr>
    </w:p>
    <w:p w14:paraId="167B0C76" w14:textId="77777777" w:rsidR="00912567" w:rsidRDefault="00912567">
      <w:pPr>
        <w:pStyle w:val="NormalnyWeb"/>
        <w:pBdr>
          <w:top w:val="single" w:sz="12" w:space="1" w:color="auto"/>
          <w:left w:val="single" w:sz="12" w:space="17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540" w:hanging="18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>XIV.  MIEJSCE ORAZ TERMIN SKŁADANIA I OTWARCIA OFERT</w:t>
      </w:r>
    </w:p>
    <w:p w14:paraId="0999BE92" w14:textId="1BFD3866" w:rsidR="00912567" w:rsidRPr="007165B3" w:rsidRDefault="00912567" w:rsidP="00DB6E09">
      <w:pPr>
        <w:pStyle w:val="Standard"/>
        <w:numPr>
          <w:ilvl w:val="0"/>
          <w:numId w:val="21"/>
        </w:num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7165B3">
        <w:rPr>
          <w:rFonts w:ascii="Arial" w:hAnsi="Arial" w:cs="Arial"/>
          <w:sz w:val="22"/>
          <w:szCs w:val="22"/>
        </w:rPr>
        <w:t xml:space="preserve">Ofertę należy złożyć </w:t>
      </w:r>
      <w:r w:rsidR="00040310">
        <w:rPr>
          <w:rFonts w:ascii="Arial" w:hAnsi="Arial" w:cs="Arial"/>
          <w:sz w:val="22"/>
          <w:szCs w:val="22"/>
        </w:rPr>
        <w:t xml:space="preserve">w </w:t>
      </w:r>
      <w:r w:rsidRPr="007165B3">
        <w:rPr>
          <w:rFonts w:ascii="Arial" w:hAnsi="Arial" w:cs="Arial"/>
          <w:sz w:val="22"/>
          <w:szCs w:val="22"/>
        </w:rPr>
        <w:t>siedzibie STBS</w:t>
      </w:r>
      <w:r w:rsidR="00A518CF">
        <w:rPr>
          <w:rFonts w:ascii="Arial" w:hAnsi="Arial" w:cs="Arial"/>
          <w:sz w:val="22"/>
          <w:szCs w:val="22"/>
        </w:rPr>
        <w:t xml:space="preserve"> przy ul. </w:t>
      </w:r>
      <w:r w:rsidR="007A2404">
        <w:rPr>
          <w:rFonts w:ascii="Arial" w:hAnsi="Arial" w:cs="Arial"/>
          <w:sz w:val="22"/>
          <w:szCs w:val="22"/>
        </w:rPr>
        <w:t xml:space="preserve">Bohaterów Getta </w:t>
      </w:r>
      <w:r w:rsidR="00A518CF">
        <w:rPr>
          <w:rFonts w:ascii="Arial" w:hAnsi="Arial" w:cs="Arial"/>
          <w:sz w:val="22"/>
          <w:szCs w:val="22"/>
        </w:rPr>
        <w:t>W</w:t>
      </w:r>
      <w:r w:rsidR="007A2404">
        <w:rPr>
          <w:rFonts w:ascii="Arial" w:hAnsi="Arial" w:cs="Arial"/>
          <w:sz w:val="22"/>
          <w:szCs w:val="22"/>
        </w:rPr>
        <w:t>arszawskiego</w:t>
      </w:r>
      <w:r w:rsidR="00A518CF">
        <w:rPr>
          <w:rFonts w:ascii="Arial" w:hAnsi="Arial" w:cs="Arial"/>
          <w:sz w:val="22"/>
          <w:szCs w:val="22"/>
        </w:rPr>
        <w:t xml:space="preserve"> 1</w:t>
      </w:r>
      <w:r w:rsidR="007A2404">
        <w:rPr>
          <w:rFonts w:ascii="Arial" w:hAnsi="Arial" w:cs="Arial"/>
          <w:sz w:val="22"/>
          <w:szCs w:val="22"/>
        </w:rPr>
        <w:t>a</w:t>
      </w:r>
      <w:r w:rsidRPr="007165B3">
        <w:rPr>
          <w:rFonts w:ascii="Arial" w:hAnsi="Arial" w:cs="Arial"/>
          <w:sz w:val="22"/>
          <w:szCs w:val="22"/>
        </w:rPr>
        <w:t xml:space="preserve">, </w:t>
      </w:r>
      <w:r w:rsidRPr="007165B3">
        <w:rPr>
          <w:rFonts w:ascii="Arial" w:hAnsi="Arial" w:cs="Arial"/>
          <w:sz w:val="22"/>
          <w:szCs w:val="22"/>
          <w:u w:val="single"/>
        </w:rPr>
        <w:t>w</w:t>
      </w:r>
      <w:r w:rsidR="007A2404">
        <w:rPr>
          <w:rFonts w:ascii="Arial" w:hAnsi="Arial" w:cs="Arial"/>
          <w:sz w:val="22"/>
          <w:szCs w:val="22"/>
          <w:u w:val="single"/>
        </w:rPr>
        <w:t> </w:t>
      </w:r>
      <w:r w:rsidR="00040310">
        <w:rPr>
          <w:rFonts w:ascii="Arial" w:hAnsi="Arial" w:cs="Arial"/>
          <w:sz w:val="22"/>
          <w:szCs w:val="22"/>
          <w:u w:val="single"/>
        </w:rPr>
        <w:t>Kancelarii</w:t>
      </w:r>
      <w:r w:rsidRPr="007165B3">
        <w:rPr>
          <w:rFonts w:ascii="Arial" w:hAnsi="Arial" w:cs="Arial"/>
          <w:sz w:val="22"/>
          <w:szCs w:val="22"/>
        </w:rPr>
        <w:t>, nie</w:t>
      </w:r>
      <w:r w:rsidRPr="007165B3">
        <w:rPr>
          <w:rFonts w:ascii="Arial" w:hAnsi="Arial" w:cs="Arial"/>
          <w:b/>
          <w:sz w:val="22"/>
          <w:szCs w:val="22"/>
        </w:rPr>
        <w:t xml:space="preserve"> </w:t>
      </w:r>
      <w:r w:rsidRPr="007165B3">
        <w:rPr>
          <w:rFonts w:ascii="Arial" w:hAnsi="Arial" w:cs="Arial"/>
          <w:sz w:val="22"/>
          <w:szCs w:val="22"/>
        </w:rPr>
        <w:t xml:space="preserve">później niż do </w:t>
      </w:r>
      <w:r w:rsidRPr="006E1217">
        <w:rPr>
          <w:rFonts w:ascii="Arial" w:hAnsi="Arial" w:cs="Arial"/>
          <w:b/>
          <w:bCs/>
          <w:sz w:val="22"/>
          <w:szCs w:val="22"/>
          <w:u w:val="single"/>
        </w:rPr>
        <w:t xml:space="preserve">dnia </w:t>
      </w:r>
      <w:r w:rsidR="00DF22B0">
        <w:rPr>
          <w:rFonts w:ascii="Arial" w:hAnsi="Arial"/>
          <w:b/>
          <w:bCs/>
          <w:sz w:val="22"/>
          <w:szCs w:val="22"/>
          <w:u w:val="single"/>
        </w:rPr>
        <w:t>27</w:t>
      </w:r>
      <w:r w:rsidR="00100DDE" w:rsidRPr="00100DDE">
        <w:rPr>
          <w:rFonts w:ascii="Arial" w:hAnsi="Arial"/>
          <w:b/>
          <w:bCs/>
          <w:sz w:val="22"/>
          <w:szCs w:val="22"/>
          <w:u w:val="single"/>
        </w:rPr>
        <w:t xml:space="preserve"> października </w:t>
      </w:r>
      <w:r w:rsidR="006E1FEC" w:rsidRPr="006E1FEC">
        <w:rPr>
          <w:rFonts w:ascii="Arial" w:hAnsi="Arial"/>
          <w:b/>
          <w:bCs/>
          <w:sz w:val="22"/>
          <w:szCs w:val="22"/>
          <w:u w:val="single"/>
        </w:rPr>
        <w:t>202</w:t>
      </w:r>
      <w:r w:rsidR="00641CE4">
        <w:rPr>
          <w:rFonts w:ascii="Arial" w:hAnsi="Arial"/>
          <w:b/>
          <w:bCs/>
          <w:sz w:val="22"/>
          <w:szCs w:val="22"/>
          <w:u w:val="single"/>
        </w:rPr>
        <w:t>6</w:t>
      </w:r>
      <w:r w:rsidR="006E1FEC" w:rsidRPr="006E1FEC">
        <w:rPr>
          <w:rFonts w:ascii="Arial" w:hAnsi="Arial"/>
          <w:b/>
          <w:bCs/>
          <w:sz w:val="22"/>
          <w:szCs w:val="22"/>
          <w:u w:val="single"/>
        </w:rPr>
        <w:t xml:space="preserve"> </w:t>
      </w:r>
      <w:r w:rsidRPr="006E1217">
        <w:rPr>
          <w:rFonts w:ascii="Arial" w:hAnsi="Arial" w:cs="Arial"/>
          <w:b/>
          <w:bCs/>
          <w:sz w:val="22"/>
          <w:szCs w:val="22"/>
          <w:u w:val="single"/>
        </w:rPr>
        <w:t>roku</w:t>
      </w:r>
      <w:r w:rsidRPr="007165B3">
        <w:rPr>
          <w:rFonts w:ascii="Arial" w:hAnsi="Arial" w:cs="Arial"/>
          <w:b/>
          <w:bCs/>
          <w:sz w:val="22"/>
          <w:szCs w:val="22"/>
          <w:u w:val="single"/>
        </w:rPr>
        <w:t xml:space="preserve"> do godziny 1</w:t>
      </w:r>
      <w:r w:rsidR="006F4184">
        <w:rPr>
          <w:rFonts w:ascii="Arial" w:hAnsi="Arial" w:cs="Arial"/>
          <w:b/>
          <w:bCs/>
          <w:sz w:val="22"/>
          <w:szCs w:val="22"/>
          <w:u w:val="single"/>
        </w:rPr>
        <w:t>0</w:t>
      </w:r>
      <w:r w:rsidRPr="007165B3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>00</w:t>
      </w:r>
      <w:r w:rsidRPr="007165B3">
        <w:rPr>
          <w:rFonts w:ascii="Arial" w:hAnsi="Arial" w:cs="Arial"/>
          <w:b/>
          <w:bCs/>
          <w:sz w:val="22"/>
          <w:szCs w:val="22"/>
          <w:u w:val="single"/>
        </w:rPr>
        <w:t>.</w:t>
      </w:r>
    </w:p>
    <w:p w14:paraId="6A30A740" w14:textId="77777777" w:rsidR="007165B3" w:rsidRPr="007165B3" w:rsidRDefault="00912567" w:rsidP="00DB6E09">
      <w:pPr>
        <w:pStyle w:val="Standard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7165B3">
        <w:rPr>
          <w:rFonts w:ascii="Arial" w:hAnsi="Arial" w:cs="Arial"/>
          <w:sz w:val="22"/>
          <w:szCs w:val="22"/>
        </w:rPr>
        <w:t>Wszystkie oferty złożone do Zamawiającego po ww. terminie zostaną zwrócone Wykonawcom nie otwarte.</w:t>
      </w:r>
    </w:p>
    <w:p w14:paraId="678D35A3" w14:textId="3398E75F" w:rsidR="00912567" w:rsidRPr="007165B3" w:rsidRDefault="00912567" w:rsidP="00DB6E09">
      <w:pPr>
        <w:pStyle w:val="Standard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7165B3">
        <w:rPr>
          <w:rFonts w:ascii="Arial" w:hAnsi="Arial" w:cs="Arial"/>
          <w:sz w:val="22"/>
          <w:szCs w:val="22"/>
        </w:rPr>
        <w:t xml:space="preserve">Zamawiający dokona otwarcia </w:t>
      </w:r>
      <w:r w:rsidRPr="003376E0">
        <w:rPr>
          <w:rFonts w:ascii="Arial" w:hAnsi="Arial" w:cs="Arial"/>
          <w:sz w:val="22"/>
          <w:szCs w:val="22"/>
        </w:rPr>
        <w:t xml:space="preserve">ofert w </w:t>
      </w:r>
      <w:r w:rsidR="004F6114" w:rsidRPr="003376E0">
        <w:rPr>
          <w:rFonts w:ascii="Arial" w:hAnsi="Arial" w:cs="Arial"/>
          <w:b/>
          <w:bCs/>
          <w:sz w:val="22"/>
          <w:szCs w:val="22"/>
          <w:u w:val="single"/>
        </w:rPr>
        <w:t>dniu</w:t>
      </w:r>
      <w:r w:rsidR="00A33E9B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DF22B0">
        <w:rPr>
          <w:rFonts w:ascii="Arial" w:hAnsi="Arial" w:cs="Arial"/>
          <w:b/>
          <w:bCs/>
          <w:sz w:val="22"/>
          <w:szCs w:val="22"/>
          <w:u w:val="single"/>
        </w:rPr>
        <w:t>27</w:t>
      </w:r>
      <w:r w:rsidR="00100DDE" w:rsidRPr="00100DDE">
        <w:rPr>
          <w:rFonts w:ascii="Arial" w:hAnsi="Arial" w:cs="Arial"/>
          <w:b/>
          <w:bCs/>
          <w:sz w:val="22"/>
          <w:szCs w:val="22"/>
          <w:u w:val="single"/>
        </w:rPr>
        <w:t xml:space="preserve"> października </w:t>
      </w:r>
      <w:r w:rsidR="006E1FEC" w:rsidRPr="00E7685C">
        <w:rPr>
          <w:rFonts w:ascii="Arial" w:hAnsi="Arial" w:cs="Arial"/>
          <w:b/>
          <w:bCs/>
          <w:sz w:val="22"/>
          <w:szCs w:val="22"/>
          <w:u w:val="single"/>
        </w:rPr>
        <w:t>202</w:t>
      </w:r>
      <w:r w:rsidR="00641CE4">
        <w:rPr>
          <w:rFonts w:ascii="Arial" w:hAnsi="Arial" w:cs="Arial"/>
          <w:b/>
          <w:bCs/>
          <w:sz w:val="22"/>
          <w:szCs w:val="22"/>
          <w:u w:val="single"/>
        </w:rPr>
        <w:t>6</w:t>
      </w:r>
      <w:r w:rsidR="006E1FEC" w:rsidRPr="006E1FEC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Pr="003376E0">
        <w:rPr>
          <w:rFonts w:ascii="Arial" w:hAnsi="Arial" w:cs="Arial"/>
          <w:b/>
          <w:bCs/>
          <w:sz w:val="22"/>
          <w:szCs w:val="22"/>
          <w:u w:val="single"/>
        </w:rPr>
        <w:t>roku o godzinie 1</w:t>
      </w:r>
      <w:r w:rsidR="006F4184">
        <w:rPr>
          <w:rFonts w:ascii="Arial" w:hAnsi="Arial" w:cs="Arial"/>
          <w:b/>
          <w:bCs/>
          <w:sz w:val="22"/>
          <w:szCs w:val="22"/>
          <w:u w:val="single"/>
        </w:rPr>
        <w:t>0</w:t>
      </w:r>
      <w:r w:rsidR="009B07C9" w:rsidRPr="003376E0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>3</w:t>
      </w:r>
      <w:r w:rsidRPr="003376E0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>0</w:t>
      </w:r>
      <w:r w:rsidRPr="003376E0">
        <w:rPr>
          <w:rFonts w:ascii="Arial" w:hAnsi="Arial" w:cs="Arial"/>
          <w:b/>
          <w:sz w:val="22"/>
          <w:szCs w:val="22"/>
        </w:rPr>
        <w:t xml:space="preserve"> </w:t>
      </w:r>
      <w:r w:rsidRPr="003376E0">
        <w:rPr>
          <w:rFonts w:ascii="Arial" w:hAnsi="Arial" w:cs="Arial"/>
          <w:sz w:val="22"/>
          <w:szCs w:val="22"/>
        </w:rPr>
        <w:t xml:space="preserve">w siedzibie </w:t>
      </w:r>
      <w:r w:rsidR="00AF3A03" w:rsidRPr="003376E0">
        <w:rPr>
          <w:rFonts w:ascii="Arial" w:hAnsi="Arial" w:cs="Arial"/>
          <w:sz w:val="22"/>
          <w:szCs w:val="22"/>
        </w:rPr>
        <w:t xml:space="preserve">przy ul. </w:t>
      </w:r>
      <w:r w:rsidR="007A2404">
        <w:rPr>
          <w:rFonts w:ascii="Arial" w:hAnsi="Arial" w:cs="Arial"/>
          <w:sz w:val="22"/>
          <w:szCs w:val="22"/>
        </w:rPr>
        <w:t xml:space="preserve">Bohaterów Getta </w:t>
      </w:r>
      <w:r w:rsidR="00AF3A03" w:rsidRPr="003376E0">
        <w:rPr>
          <w:rFonts w:ascii="Arial" w:hAnsi="Arial" w:cs="Arial"/>
          <w:sz w:val="22"/>
          <w:szCs w:val="22"/>
        </w:rPr>
        <w:t>W</w:t>
      </w:r>
      <w:r w:rsidR="007A2404">
        <w:rPr>
          <w:rFonts w:ascii="Arial" w:hAnsi="Arial" w:cs="Arial"/>
          <w:sz w:val="22"/>
          <w:szCs w:val="22"/>
        </w:rPr>
        <w:t>arszawskiego</w:t>
      </w:r>
      <w:r w:rsidR="00AF3A03" w:rsidRPr="003376E0">
        <w:rPr>
          <w:rFonts w:ascii="Arial" w:hAnsi="Arial" w:cs="Arial"/>
          <w:sz w:val="22"/>
          <w:szCs w:val="22"/>
        </w:rPr>
        <w:t xml:space="preserve"> 1</w:t>
      </w:r>
      <w:r w:rsidR="007A2404">
        <w:rPr>
          <w:rFonts w:ascii="Arial" w:hAnsi="Arial" w:cs="Arial"/>
          <w:sz w:val="22"/>
          <w:szCs w:val="22"/>
        </w:rPr>
        <w:t>a</w:t>
      </w:r>
      <w:r w:rsidRPr="003376E0">
        <w:rPr>
          <w:rFonts w:ascii="Arial" w:hAnsi="Arial" w:cs="Arial"/>
          <w:sz w:val="22"/>
          <w:szCs w:val="22"/>
        </w:rPr>
        <w:t xml:space="preserve"> (kondygnacja przyziemia).</w:t>
      </w:r>
      <w:r w:rsidRPr="007165B3">
        <w:rPr>
          <w:rFonts w:ascii="Arial" w:hAnsi="Arial" w:cs="Arial"/>
          <w:sz w:val="22"/>
          <w:szCs w:val="22"/>
        </w:rPr>
        <w:t xml:space="preserve"> </w:t>
      </w:r>
    </w:p>
    <w:p w14:paraId="2F4FA3EE" w14:textId="77777777" w:rsidR="00912567" w:rsidRDefault="00912567" w:rsidP="00DB6E09">
      <w:pPr>
        <w:numPr>
          <w:ilvl w:val="0"/>
          <w:numId w:val="21"/>
        </w:numPr>
        <w:jc w:val="both"/>
        <w:rPr>
          <w:rFonts w:ascii="Arial" w:hAnsi="Arial"/>
          <w:sz w:val="22"/>
        </w:rPr>
      </w:pPr>
      <w:r w:rsidRPr="007165B3">
        <w:rPr>
          <w:rFonts w:ascii="Arial" w:hAnsi="Arial" w:cs="Arial"/>
          <w:sz w:val="22"/>
          <w:szCs w:val="22"/>
        </w:rPr>
        <w:t>Wykonawca otrzyma</w:t>
      </w:r>
      <w:r>
        <w:rPr>
          <w:rFonts w:ascii="Arial" w:hAnsi="Arial"/>
          <w:sz w:val="22"/>
        </w:rPr>
        <w:t xml:space="preserve"> na życzenie potwierdzenie złożenia oferty.</w:t>
      </w:r>
    </w:p>
    <w:p w14:paraId="1D50A2A7" w14:textId="77777777" w:rsidR="00A33E9B" w:rsidRDefault="00A33E9B" w:rsidP="00A33E9B">
      <w:pPr>
        <w:jc w:val="both"/>
        <w:rPr>
          <w:rFonts w:ascii="Arial" w:hAnsi="Arial"/>
          <w:sz w:val="22"/>
        </w:rPr>
      </w:pPr>
    </w:p>
    <w:p w14:paraId="397C9532" w14:textId="77777777" w:rsidR="00912567" w:rsidRDefault="00912567">
      <w:pPr>
        <w:pStyle w:val="NormalnyWeb"/>
        <w:pBdr>
          <w:top w:val="single" w:sz="12" w:space="1" w:color="auto"/>
          <w:left w:val="single" w:sz="12" w:space="14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540" w:hanging="18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>XV.   OPIS SPOSOBU OBLICZENIA CENY</w:t>
      </w:r>
    </w:p>
    <w:p w14:paraId="7B745F4D" w14:textId="77777777" w:rsidR="00DD6B0D" w:rsidRPr="00872FF4" w:rsidRDefault="00912567" w:rsidP="00DB6E09">
      <w:pPr>
        <w:pStyle w:val="Tekstpodstawowywcity2"/>
        <w:numPr>
          <w:ilvl w:val="0"/>
          <w:numId w:val="22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872FF4">
        <w:rPr>
          <w:rFonts w:ascii="Arial" w:hAnsi="Arial" w:cs="Arial"/>
          <w:sz w:val="22"/>
          <w:szCs w:val="22"/>
        </w:rPr>
        <w:t xml:space="preserve">Wykonawca zobowiązany </w:t>
      </w:r>
      <w:r w:rsidR="00DD6B0D" w:rsidRPr="00872FF4">
        <w:rPr>
          <w:rFonts w:ascii="Arial" w:hAnsi="Arial" w:cs="Arial"/>
          <w:sz w:val="22"/>
          <w:szCs w:val="22"/>
        </w:rPr>
        <w:t xml:space="preserve">jest </w:t>
      </w:r>
      <w:r w:rsidRPr="00872FF4">
        <w:rPr>
          <w:rFonts w:ascii="Arial" w:hAnsi="Arial" w:cs="Arial"/>
          <w:sz w:val="22"/>
          <w:szCs w:val="22"/>
        </w:rPr>
        <w:t xml:space="preserve">do podania </w:t>
      </w:r>
      <w:r w:rsidRPr="00872FF4">
        <w:rPr>
          <w:rFonts w:ascii="Arial" w:hAnsi="Arial" w:cs="Arial"/>
          <w:b/>
          <w:bCs/>
          <w:sz w:val="22"/>
          <w:szCs w:val="22"/>
          <w:u w:val="single"/>
        </w:rPr>
        <w:t>ceny wraz z podatkiem VAT</w:t>
      </w:r>
      <w:r w:rsidRPr="00872FF4">
        <w:rPr>
          <w:rFonts w:ascii="Arial" w:hAnsi="Arial" w:cs="Arial"/>
          <w:color w:val="FF0000"/>
          <w:sz w:val="22"/>
          <w:szCs w:val="22"/>
        </w:rPr>
        <w:t xml:space="preserve"> </w:t>
      </w:r>
      <w:r w:rsidRPr="00872FF4">
        <w:rPr>
          <w:rFonts w:ascii="Arial" w:hAnsi="Arial" w:cs="Arial"/>
          <w:sz w:val="22"/>
          <w:szCs w:val="22"/>
        </w:rPr>
        <w:t xml:space="preserve">za wykonanie robót objętych zamówieniem zgodnie z </w:t>
      </w:r>
      <w:r w:rsidRPr="00872FF4">
        <w:rPr>
          <w:rFonts w:ascii="Arial" w:hAnsi="Arial" w:cs="Arial"/>
          <w:b/>
          <w:sz w:val="22"/>
          <w:szCs w:val="22"/>
        </w:rPr>
        <w:t xml:space="preserve">załącznikiem </w:t>
      </w:r>
      <w:r w:rsidR="006D12D3" w:rsidRPr="00872FF4">
        <w:rPr>
          <w:rFonts w:ascii="Arial" w:hAnsi="Arial" w:cs="Arial"/>
          <w:b/>
          <w:bCs/>
          <w:sz w:val="22"/>
          <w:szCs w:val="22"/>
        </w:rPr>
        <w:t xml:space="preserve">nr 1 </w:t>
      </w:r>
      <w:r w:rsidRPr="00872FF4">
        <w:rPr>
          <w:rFonts w:ascii="Arial" w:hAnsi="Arial" w:cs="Arial"/>
          <w:sz w:val="22"/>
          <w:szCs w:val="22"/>
        </w:rPr>
        <w:t xml:space="preserve">do </w:t>
      </w:r>
      <w:r w:rsidR="00F64ED5">
        <w:rPr>
          <w:rFonts w:ascii="Arial" w:hAnsi="Arial" w:cs="Arial"/>
          <w:sz w:val="22"/>
          <w:szCs w:val="22"/>
        </w:rPr>
        <w:t>SWZ</w:t>
      </w:r>
      <w:r w:rsidR="00505D48">
        <w:rPr>
          <w:rFonts w:ascii="Arial" w:hAnsi="Arial" w:cs="Arial"/>
          <w:sz w:val="22"/>
          <w:szCs w:val="22"/>
        </w:rPr>
        <w:t xml:space="preserve"> i</w:t>
      </w:r>
      <w:r w:rsidR="00505D48" w:rsidRPr="00505D48">
        <w:rPr>
          <w:rFonts w:ascii="Arial" w:hAnsi="Arial" w:cs="Arial"/>
          <w:b/>
          <w:sz w:val="22"/>
          <w:szCs w:val="22"/>
        </w:rPr>
        <w:t xml:space="preserve"> </w:t>
      </w:r>
      <w:r w:rsidR="00505D48" w:rsidRPr="00872FF4">
        <w:rPr>
          <w:rFonts w:ascii="Arial" w:hAnsi="Arial" w:cs="Arial"/>
          <w:b/>
          <w:sz w:val="22"/>
          <w:szCs w:val="22"/>
        </w:rPr>
        <w:t xml:space="preserve">załącznikiem </w:t>
      </w:r>
      <w:r w:rsidR="00505D48" w:rsidRPr="00872FF4">
        <w:rPr>
          <w:rFonts w:ascii="Arial" w:hAnsi="Arial" w:cs="Arial"/>
          <w:b/>
          <w:bCs/>
          <w:sz w:val="22"/>
          <w:szCs w:val="22"/>
        </w:rPr>
        <w:t xml:space="preserve">nr 1 </w:t>
      </w:r>
      <w:r w:rsidR="00505D48" w:rsidRPr="00872FF4">
        <w:rPr>
          <w:rFonts w:ascii="Arial" w:hAnsi="Arial" w:cs="Arial"/>
          <w:sz w:val="22"/>
          <w:szCs w:val="22"/>
        </w:rPr>
        <w:t xml:space="preserve">do </w:t>
      </w:r>
      <w:r w:rsidR="00505D48">
        <w:rPr>
          <w:rFonts w:ascii="Arial" w:hAnsi="Arial" w:cs="Arial"/>
          <w:sz w:val="22"/>
          <w:szCs w:val="22"/>
        </w:rPr>
        <w:t>umowy</w:t>
      </w:r>
    </w:p>
    <w:p w14:paraId="3A78F965" w14:textId="77777777" w:rsidR="00AF3A03" w:rsidRPr="00334F57" w:rsidRDefault="00AF3A03" w:rsidP="00AF3A03">
      <w:pPr>
        <w:pStyle w:val="Tekstpodstawowywcity2"/>
        <w:numPr>
          <w:ilvl w:val="0"/>
          <w:numId w:val="22"/>
        </w:numPr>
        <w:spacing w:line="240" w:lineRule="auto"/>
        <w:jc w:val="both"/>
        <w:rPr>
          <w:rFonts w:ascii="Arial" w:hAnsi="Arial" w:cs="Arial"/>
          <w:b/>
          <w:sz w:val="22"/>
          <w:szCs w:val="22"/>
        </w:rPr>
      </w:pPr>
      <w:r w:rsidRPr="00872FF4">
        <w:rPr>
          <w:rFonts w:ascii="Arial" w:hAnsi="Arial" w:cs="Arial"/>
          <w:sz w:val="22"/>
          <w:szCs w:val="22"/>
        </w:rPr>
        <w:t xml:space="preserve">Wykonawca zobowiązany jest do sporządzenia </w:t>
      </w:r>
      <w:r w:rsidRPr="00872FF4">
        <w:rPr>
          <w:rFonts w:ascii="Arial" w:hAnsi="Arial" w:cs="Arial"/>
          <w:b/>
          <w:sz w:val="22"/>
          <w:szCs w:val="22"/>
        </w:rPr>
        <w:t xml:space="preserve">szczegółowego </w:t>
      </w:r>
      <w:r w:rsidRPr="00872FF4">
        <w:rPr>
          <w:rFonts w:ascii="Arial" w:hAnsi="Arial" w:cs="Arial"/>
          <w:sz w:val="22"/>
          <w:szCs w:val="22"/>
        </w:rPr>
        <w:t>kosztorysu ofertowego</w:t>
      </w:r>
      <w:r w:rsidRPr="00334F57">
        <w:rPr>
          <w:rFonts w:ascii="Arial" w:hAnsi="Arial" w:cs="Arial"/>
          <w:sz w:val="22"/>
          <w:szCs w:val="22"/>
        </w:rPr>
        <w:t xml:space="preserve"> zawierając</w:t>
      </w:r>
      <w:r>
        <w:rPr>
          <w:rFonts w:ascii="Arial" w:hAnsi="Arial" w:cs="Arial"/>
          <w:sz w:val="22"/>
          <w:szCs w:val="22"/>
        </w:rPr>
        <w:t>ego</w:t>
      </w:r>
      <w:r w:rsidRPr="00334F57">
        <w:rPr>
          <w:rFonts w:ascii="Arial" w:hAnsi="Arial" w:cs="Arial"/>
          <w:sz w:val="22"/>
          <w:szCs w:val="22"/>
        </w:rPr>
        <w:t xml:space="preserve"> pełen zakres robót niezbędnych do zrealizowania przedmiotu zamówienia, ujętych w SWZ. Wartoś</w:t>
      </w:r>
      <w:r>
        <w:rPr>
          <w:rFonts w:ascii="Arial" w:hAnsi="Arial" w:cs="Arial"/>
          <w:sz w:val="22"/>
          <w:szCs w:val="22"/>
        </w:rPr>
        <w:t xml:space="preserve">ć </w:t>
      </w:r>
      <w:r w:rsidRPr="00334F57">
        <w:rPr>
          <w:rFonts w:ascii="Arial" w:hAnsi="Arial" w:cs="Arial"/>
          <w:sz w:val="22"/>
          <w:szCs w:val="22"/>
        </w:rPr>
        <w:t>wynikając</w:t>
      </w:r>
      <w:r>
        <w:rPr>
          <w:rFonts w:ascii="Arial" w:hAnsi="Arial" w:cs="Arial"/>
          <w:sz w:val="22"/>
          <w:szCs w:val="22"/>
        </w:rPr>
        <w:t>a</w:t>
      </w:r>
      <w:r w:rsidRPr="00334F57">
        <w:rPr>
          <w:rFonts w:ascii="Arial" w:hAnsi="Arial" w:cs="Arial"/>
          <w:sz w:val="22"/>
          <w:szCs w:val="22"/>
        </w:rPr>
        <w:t xml:space="preserve"> z kosztorys</w:t>
      </w:r>
      <w:r>
        <w:rPr>
          <w:rFonts w:ascii="Arial" w:hAnsi="Arial" w:cs="Arial"/>
          <w:sz w:val="22"/>
          <w:szCs w:val="22"/>
        </w:rPr>
        <w:t>u</w:t>
      </w:r>
      <w:r w:rsidRPr="00334F57">
        <w:rPr>
          <w:rFonts w:ascii="Arial" w:hAnsi="Arial" w:cs="Arial"/>
          <w:sz w:val="22"/>
          <w:szCs w:val="22"/>
        </w:rPr>
        <w:t xml:space="preserve"> ofertow</w:t>
      </w:r>
      <w:r>
        <w:rPr>
          <w:rFonts w:ascii="Arial" w:hAnsi="Arial" w:cs="Arial"/>
          <w:sz w:val="22"/>
          <w:szCs w:val="22"/>
        </w:rPr>
        <w:t>ego p</w:t>
      </w:r>
      <w:r w:rsidRPr="00334F57">
        <w:rPr>
          <w:rFonts w:ascii="Arial" w:hAnsi="Arial" w:cs="Arial"/>
          <w:sz w:val="22"/>
          <w:szCs w:val="22"/>
        </w:rPr>
        <w:t xml:space="preserve">o dodaniu podatku VAT stanowić będzie cenę zamówienia. </w:t>
      </w:r>
      <w:bookmarkStart w:id="17" w:name="_Hlk116374562"/>
      <w:r>
        <w:rPr>
          <w:rFonts w:ascii="Arial" w:hAnsi="Arial" w:cs="Arial"/>
          <w:sz w:val="22"/>
          <w:szCs w:val="22"/>
        </w:rPr>
        <w:t>Kosztorys ofertowy na zakres będący przedmiotem postępowania</w:t>
      </w:r>
      <w:bookmarkEnd w:id="17"/>
      <w:r>
        <w:rPr>
          <w:rFonts w:ascii="Arial" w:hAnsi="Arial" w:cs="Arial"/>
          <w:sz w:val="22"/>
          <w:szCs w:val="22"/>
        </w:rPr>
        <w:t xml:space="preserve"> wybrany </w:t>
      </w:r>
      <w:bookmarkStart w:id="18" w:name="_Hlk116374494"/>
      <w:r>
        <w:rPr>
          <w:rFonts w:ascii="Arial" w:hAnsi="Arial" w:cs="Arial"/>
          <w:sz w:val="22"/>
          <w:szCs w:val="22"/>
        </w:rPr>
        <w:t>Wykonawca dostarczy Inspektorowi nadzoru w terminie 7 dni, licząc od dnia podpisania umowy.</w:t>
      </w:r>
    </w:p>
    <w:bookmarkEnd w:id="18"/>
    <w:p w14:paraId="4E046B3C" w14:textId="77777777" w:rsidR="00430213" w:rsidRDefault="00912567" w:rsidP="00DB6E09">
      <w:pPr>
        <w:pStyle w:val="Tekstpodstawowywcity3"/>
        <w:numPr>
          <w:ilvl w:val="0"/>
          <w:numId w:val="22"/>
        </w:num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Podane w przedmiarach robót podstawy nakładów w postaci odpowiednich tablic KNR użyte są jedynie w celu pełniejszego opisu robót. Podana podstawa nie stanowi obowiązującej wykonawcy podstawy przy kalkulacji ceny. Podstawą dla wykonawcy winna być jego kalkulacja własna wynikająca z rachunku ekonomicznego oraz dokument</w:t>
      </w:r>
      <w:r w:rsidR="00DB30C4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załączon</w:t>
      </w:r>
      <w:r w:rsidR="00DB30C4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do </w:t>
      </w:r>
      <w:r w:rsidR="00F64ED5">
        <w:rPr>
          <w:rFonts w:ascii="Arial" w:hAnsi="Arial" w:cs="Arial"/>
          <w:sz w:val="22"/>
          <w:szCs w:val="22"/>
        </w:rPr>
        <w:t>SWZ</w:t>
      </w:r>
      <w:r>
        <w:rPr>
          <w:rFonts w:ascii="Arial" w:hAnsi="Arial" w:cs="Arial"/>
          <w:sz w:val="22"/>
          <w:szCs w:val="22"/>
        </w:rPr>
        <w:t>.</w:t>
      </w:r>
    </w:p>
    <w:p w14:paraId="1A92CAF2" w14:textId="77777777" w:rsidR="00430213" w:rsidRPr="00430213" w:rsidRDefault="00912567" w:rsidP="003376E0">
      <w:pPr>
        <w:pStyle w:val="Tekstpodstawowywcity3"/>
        <w:numPr>
          <w:ilvl w:val="0"/>
          <w:numId w:val="22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430213">
        <w:rPr>
          <w:rFonts w:ascii="Arial" w:hAnsi="Arial" w:cs="Arial"/>
          <w:b/>
          <w:sz w:val="22"/>
          <w:szCs w:val="22"/>
        </w:rPr>
        <w:t>Wykonawca w cenie oferty jest zobowiązany uwzględnić koszty związane z</w:t>
      </w:r>
      <w:r w:rsidR="003376E0">
        <w:rPr>
          <w:rFonts w:ascii="Arial" w:hAnsi="Arial" w:cs="Arial"/>
          <w:sz w:val="22"/>
          <w:szCs w:val="22"/>
        </w:rPr>
        <w:t>:</w:t>
      </w:r>
    </w:p>
    <w:p w14:paraId="0C8059D8" w14:textId="77777777" w:rsidR="00430213" w:rsidRPr="00430213" w:rsidRDefault="00912567" w:rsidP="00DB6E09">
      <w:pPr>
        <w:pStyle w:val="Tekstpodstawowywcity3"/>
        <w:numPr>
          <w:ilvl w:val="0"/>
          <w:numId w:val="3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430213">
        <w:rPr>
          <w:rFonts w:ascii="Arial" w:hAnsi="Arial" w:cs="Arial"/>
          <w:sz w:val="22"/>
          <w:szCs w:val="22"/>
        </w:rPr>
        <w:t>organizacją zaplecza i</w:t>
      </w:r>
      <w:r w:rsidR="006B2C54">
        <w:rPr>
          <w:rFonts w:ascii="Arial" w:hAnsi="Arial" w:cs="Arial"/>
          <w:sz w:val="22"/>
          <w:szCs w:val="22"/>
        </w:rPr>
        <w:t xml:space="preserve"> </w:t>
      </w:r>
      <w:r w:rsidRPr="00430213">
        <w:rPr>
          <w:rFonts w:ascii="Arial" w:hAnsi="Arial" w:cs="Arial"/>
          <w:sz w:val="22"/>
          <w:szCs w:val="22"/>
        </w:rPr>
        <w:t xml:space="preserve">placu budowy wraz z dostarczeniem i niezbędnym doprowadzeniem energii elektrycznej </w:t>
      </w:r>
      <w:r w:rsidR="00430213">
        <w:rPr>
          <w:rFonts w:ascii="Arial" w:hAnsi="Arial" w:cs="Arial"/>
          <w:sz w:val="22"/>
          <w:szCs w:val="22"/>
        </w:rPr>
        <w:t>i</w:t>
      </w:r>
      <w:r w:rsidR="006B2C54">
        <w:rPr>
          <w:rFonts w:ascii="Arial" w:hAnsi="Arial" w:cs="Arial"/>
          <w:sz w:val="22"/>
          <w:szCs w:val="22"/>
        </w:rPr>
        <w:t xml:space="preserve"> </w:t>
      </w:r>
      <w:r w:rsidRPr="00430213">
        <w:rPr>
          <w:rFonts w:ascii="Arial" w:hAnsi="Arial" w:cs="Arial"/>
          <w:sz w:val="22"/>
          <w:szCs w:val="22"/>
        </w:rPr>
        <w:t>wody oraz zabezpieczeniami wynikającymi z</w:t>
      </w:r>
      <w:r w:rsidR="006E1FEC">
        <w:rPr>
          <w:rFonts w:ascii="Arial" w:hAnsi="Arial" w:cs="Arial"/>
          <w:sz w:val="22"/>
          <w:szCs w:val="22"/>
        </w:rPr>
        <w:t> </w:t>
      </w:r>
      <w:r w:rsidRPr="00430213">
        <w:rPr>
          <w:rFonts w:ascii="Arial" w:hAnsi="Arial" w:cs="Arial"/>
          <w:sz w:val="22"/>
          <w:szCs w:val="22"/>
        </w:rPr>
        <w:t>przepisów BHP i ppoż. Koszty podłączenia mediów i opłaty za media (woda, energia elektryczna) ponosi Wykonawca robót</w:t>
      </w:r>
      <w:r w:rsidR="003376E0">
        <w:rPr>
          <w:rFonts w:ascii="Arial" w:hAnsi="Arial" w:cs="Arial"/>
          <w:sz w:val="22"/>
          <w:szCs w:val="22"/>
        </w:rPr>
        <w:t>;</w:t>
      </w:r>
      <w:r w:rsidR="00430213" w:rsidRPr="00430213">
        <w:rPr>
          <w:rFonts w:ascii="Arial" w:hAnsi="Arial" w:cs="Arial"/>
          <w:b/>
          <w:sz w:val="22"/>
          <w:szCs w:val="22"/>
        </w:rPr>
        <w:t xml:space="preserve"> </w:t>
      </w:r>
    </w:p>
    <w:p w14:paraId="3303623A" w14:textId="77777777" w:rsidR="00071B79" w:rsidRDefault="00430213" w:rsidP="00DB6E09">
      <w:pPr>
        <w:pStyle w:val="Tekstpodstawowywcity3"/>
        <w:numPr>
          <w:ilvl w:val="0"/>
          <w:numId w:val="3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430213">
        <w:rPr>
          <w:rFonts w:ascii="Arial" w:hAnsi="Arial" w:cs="Arial"/>
          <w:sz w:val="22"/>
          <w:szCs w:val="22"/>
        </w:rPr>
        <w:t>poborem energii elektrycznej i wody (100% kosztów) do dnia odbioru przedmiotu zamówienia;</w:t>
      </w:r>
    </w:p>
    <w:p w14:paraId="23DC0BBC" w14:textId="77777777" w:rsidR="00430213" w:rsidRPr="00071B79" w:rsidRDefault="00430213" w:rsidP="00DB6E09">
      <w:pPr>
        <w:pStyle w:val="Tekstpodstawowywcity3"/>
        <w:numPr>
          <w:ilvl w:val="0"/>
          <w:numId w:val="3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071B79">
        <w:rPr>
          <w:rFonts w:ascii="Arial" w:hAnsi="Arial" w:cs="Arial"/>
          <w:sz w:val="22"/>
          <w:szCs w:val="22"/>
        </w:rPr>
        <w:t>organizacją robót;</w:t>
      </w:r>
    </w:p>
    <w:p w14:paraId="4BBAFBC5" w14:textId="77777777" w:rsidR="00430213" w:rsidRPr="006366EE" w:rsidRDefault="00430213" w:rsidP="00430213">
      <w:pPr>
        <w:pStyle w:val="Tekstpodstawowy31"/>
        <w:spacing w:after="0"/>
        <w:ind w:left="720"/>
        <w:jc w:val="both"/>
        <w:rPr>
          <w:rFonts w:ascii="Arial" w:hAnsi="Arial" w:cs="Arial"/>
          <w:sz w:val="22"/>
          <w:szCs w:val="22"/>
        </w:rPr>
      </w:pPr>
      <w:r w:rsidRPr="006366EE">
        <w:rPr>
          <w:rFonts w:ascii="Arial" w:hAnsi="Arial" w:cs="Arial"/>
          <w:sz w:val="22"/>
          <w:szCs w:val="22"/>
        </w:rPr>
        <w:t xml:space="preserve">Przy organizacji placu budowy oraz organizacji robót należy uwzględnić:  </w:t>
      </w:r>
    </w:p>
    <w:p w14:paraId="5F59918D" w14:textId="77777777" w:rsidR="00430213" w:rsidRPr="00763137" w:rsidRDefault="00430213" w:rsidP="00DB6E09">
      <w:pPr>
        <w:pStyle w:val="Tekstpodstawowy31"/>
        <w:numPr>
          <w:ilvl w:val="0"/>
          <w:numId w:val="29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F80358">
        <w:rPr>
          <w:rFonts w:ascii="Arial" w:hAnsi="Arial" w:cs="Arial"/>
          <w:sz w:val="22"/>
          <w:szCs w:val="22"/>
        </w:rPr>
        <w:lastRenderedPageBreak/>
        <w:t>prowadzenie robót w sposób najmniej uciążliwy dla mieszkańców</w:t>
      </w:r>
      <w:r>
        <w:rPr>
          <w:rFonts w:ascii="Arial" w:hAnsi="Arial" w:cs="Arial"/>
          <w:sz w:val="22"/>
          <w:szCs w:val="22"/>
        </w:rPr>
        <w:t xml:space="preserve"> (p</w:t>
      </w:r>
      <w:r w:rsidRPr="004B590D">
        <w:rPr>
          <w:rFonts w:ascii="Arial" w:hAnsi="Arial" w:cs="Arial"/>
          <w:sz w:val="22"/>
          <w:szCs w:val="22"/>
        </w:rPr>
        <w:t xml:space="preserve">race wykonywane będą w budynku </w:t>
      </w:r>
      <w:r>
        <w:rPr>
          <w:rFonts w:ascii="Arial" w:hAnsi="Arial" w:cs="Arial"/>
          <w:sz w:val="22"/>
          <w:szCs w:val="22"/>
        </w:rPr>
        <w:t xml:space="preserve">zamieszkałym). </w:t>
      </w:r>
      <w:r w:rsidRPr="00743F05">
        <w:rPr>
          <w:rFonts w:ascii="Arial" w:hAnsi="Arial" w:cs="Arial"/>
          <w:b/>
          <w:sz w:val="22"/>
          <w:szCs w:val="22"/>
        </w:rPr>
        <w:t>Przez czas remontu należy zapewnić</w:t>
      </w:r>
      <w:r>
        <w:rPr>
          <w:rFonts w:ascii="Arial" w:hAnsi="Arial" w:cs="Arial"/>
          <w:b/>
          <w:sz w:val="22"/>
          <w:szCs w:val="22"/>
        </w:rPr>
        <w:t xml:space="preserve"> bezpieczny dostęp do lokali mieszkalnych</w:t>
      </w:r>
      <w:r w:rsidR="00FE5275">
        <w:rPr>
          <w:rFonts w:ascii="Arial" w:hAnsi="Arial" w:cs="Arial"/>
          <w:sz w:val="22"/>
          <w:szCs w:val="22"/>
        </w:rPr>
        <w:t>;</w:t>
      </w:r>
    </w:p>
    <w:p w14:paraId="0A31B806" w14:textId="77777777" w:rsidR="00430213" w:rsidRPr="00F80358" w:rsidRDefault="00430213" w:rsidP="00DB6E09">
      <w:pPr>
        <w:pStyle w:val="Tekstpodstawowy31"/>
        <w:numPr>
          <w:ilvl w:val="0"/>
          <w:numId w:val="29"/>
        </w:num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utrzymanie porządku na </w:t>
      </w:r>
      <w:r w:rsidRPr="00F80358">
        <w:rPr>
          <w:rFonts w:ascii="Arial" w:hAnsi="Arial" w:cs="Arial"/>
          <w:sz w:val="22"/>
          <w:szCs w:val="22"/>
        </w:rPr>
        <w:t>podwórk</w:t>
      </w:r>
      <w:r>
        <w:rPr>
          <w:rFonts w:ascii="Arial" w:hAnsi="Arial" w:cs="Arial"/>
          <w:sz w:val="22"/>
          <w:szCs w:val="22"/>
        </w:rPr>
        <w:t>u w trakcie prowadzonych robót;</w:t>
      </w:r>
    </w:p>
    <w:p w14:paraId="306D83F0" w14:textId="77777777" w:rsidR="00430213" w:rsidRDefault="00430213" w:rsidP="00DB6E09">
      <w:pPr>
        <w:pStyle w:val="Tekstpodstawowy31"/>
        <w:numPr>
          <w:ilvl w:val="0"/>
          <w:numId w:val="29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F80358">
        <w:rPr>
          <w:rFonts w:ascii="Arial" w:hAnsi="Arial" w:cs="Arial"/>
          <w:sz w:val="22"/>
          <w:szCs w:val="22"/>
        </w:rPr>
        <w:t xml:space="preserve">usuwanie na bieżąco zbędnego materiału, odpadów i śmieci, </w:t>
      </w:r>
    </w:p>
    <w:p w14:paraId="746B6C25" w14:textId="77777777" w:rsidR="00430213" w:rsidRDefault="00430213" w:rsidP="00DB6E09">
      <w:pPr>
        <w:pStyle w:val="Tekstpodstawowy31"/>
        <w:numPr>
          <w:ilvl w:val="0"/>
          <w:numId w:val="30"/>
        </w:numPr>
        <w:spacing w:after="0"/>
        <w:jc w:val="both"/>
        <w:rPr>
          <w:rFonts w:ascii="Arial" w:hAnsi="Arial"/>
          <w:sz w:val="22"/>
          <w:szCs w:val="22"/>
        </w:rPr>
      </w:pPr>
      <w:r w:rsidRPr="00E55289">
        <w:rPr>
          <w:rFonts w:ascii="Arial" w:hAnsi="Arial"/>
          <w:sz w:val="22"/>
          <w:szCs w:val="22"/>
        </w:rPr>
        <w:t>opracowaniem planu bezpieczeństwa i ochrony zdrowia, uwzględniającego specyfikację obiektu budowlanego i warunki prowadzenia robót budowlanych (zgodnie z</w:t>
      </w:r>
      <w:r w:rsidR="003853FC">
        <w:rPr>
          <w:rFonts w:ascii="Arial" w:hAnsi="Arial"/>
          <w:sz w:val="22"/>
          <w:szCs w:val="22"/>
        </w:rPr>
        <w:t> </w:t>
      </w:r>
      <w:r w:rsidRPr="00E55289">
        <w:rPr>
          <w:rFonts w:ascii="Arial" w:hAnsi="Arial"/>
          <w:sz w:val="22"/>
          <w:szCs w:val="22"/>
        </w:rPr>
        <w:t>Rozporządzeniem Ministra Infrastruktury z dnia 27 sierpnia 2002 roku – Dz. U. z 2002 roku, Nr 151 poz. 1256);</w:t>
      </w:r>
    </w:p>
    <w:p w14:paraId="5820BF1A" w14:textId="77777777" w:rsidR="00430213" w:rsidRPr="00BB7D13" w:rsidRDefault="00430213" w:rsidP="00DB6E09">
      <w:pPr>
        <w:pStyle w:val="Tekstpodstawowy31"/>
        <w:numPr>
          <w:ilvl w:val="0"/>
          <w:numId w:val="30"/>
        </w:numPr>
        <w:spacing w:after="0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wystąpieniem i </w:t>
      </w:r>
      <w:r w:rsidRPr="006626AC">
        <w:rPr>
          <w:rFonts w:ascii="Arial" w:hAnsi="Arial" w:cs="Arial"/>
          <w:sz w:val="22"/>
          <w:szCs w:val="22"/>
        </w:rPr>
        <w:t>uzyskaniem zgody na zajęcie u</w:t>
      </w:r>
      <w:r w:rsidR="00071B79">
        <w:rPr>
          <w:rFonts w:ascii="Arial" w:hAnsi="Arial" w:cs="Arial"/>
          <w:sz w:val="22"/>
          <w:szCs w:val="22"/>
        </w:rPr>
        <w:t>lic i chodników na czas budowy, jeżeli będzie konieczne;</w:t>
      </w:r>
    </w:p>
    <w:p w14:paraId="7B50256E" w14:textId="77777777" w:rsidR="00430213" w:rsidRDefault="00430213" w:rsidP="00DB6E09">
      <w:pPr>
        <w:pStyle w:val="Tekstpodstawowy31"/>
        <w:numPr>
          <w:ilvl w:val="0"/>
          <w:numId w:val="30"/>
        </w:numPr>
        <w:spacing w:after="0"/>
        <w:jc w:val="both"/>
        <w:rPr>
          <w:rFonts w:ascii="Arial" w:hAnsi="Arial"/>
          <w:sz w:val="22"/>
          <w:szCs w:val="22"/>
        </w:rPr>
      </w:pPr>
      <w:r w:rsidRPr="006626AC">
        <w:rPr>
          <w:rFonts w:ascii="Arial" w:hAnsi="Arial" w:cs="Arial"/>
          <w:sz w:val="22"/>
          <w:szCs w:val="22"/>
        </w:rPr>
        <w:t>opłatami za zajęcia ulic oraz chodników</w:t>
      </w:r>
      <w:r>
        <w:rPr>
          <w:rFonts w:ascii="Arial" w:hAnsi="Arial" w:cs="Arial"/>
          <w:sz w:val="22"/>
          <w:szCs w:val="22"/>
        </w:rPr>
        <w:t xml:space="preserve"> zgodnie z decyzją ZDITM</w:t>
      </w:r>
      <w:r w:rsidRPr="006626AC">
        <w:rPr>
          <w:rFonts w:ascii="Arial" w:hAnsi="Arial" w:cs="Arial"/>
          <w:sz w:val="22"/>
          <w:szCs w:val="22"/>
        </w:rPr>
        <w:t>, itp.;</w:t>
      </w:r>
    </w:p>
    <w:p w14:paraId="4CB8D6C2" w14:textId="77777777" w:rsidR="00430213" w:rsidRPr="008716C3" w:rsidRDefault="00430213" w:rsidP="00DB6E09">
      <w:pPr>
        <w:pStyle w:val="pkt"/>
        <w:numPr>
          <w:ilvl w:val="0"/>
          <w:numId w:val="30"/>
        </w:numPr>
        <w:spacing w:before="0" w:after="0"/>
        <w:rPr>
          <w:rFonts w:ascii="Arial" w:hAnsi="Arial" w:cs="Arial"/>
          <w:b/>
          <w:sz w:val="22"/>
          <w:szCs w:val="22"/>
        </w:rPr>
      </w:pPr>
      <w:r w:rsidRPr="008716C3">
        <w:rPr>
          <w:rFonts w:ascii="Arial" w:hAnsi="Arial" w:cs="Arial"/>
          <w:sz w:val="22"/>
          <w:szCs w:val="22"/>
        </w:rPr>
        <w:t>naprawą chodników i sąsiednich lub przyległych ulic, w przypadku ich zniszczenia – w</w:t>
      </w:r>
      <w:r w:rsidR="00334F57">
        <w:rPr>
          <w:rFonts w:ascii="Arial" w:hAnsi="Arial" w:cs="Arial"/>
          <w:sz w:val="22"/>
          <w:szCs w:val="22"/>
        </w:rPr>
        <w:t> </w:t>
      </w:r>
      <w:r w:rsidRPr="008716C3">
        <w:rPr>
          <w:rFonts w:ascii="Arial" w:hAnsi="Arial" w:cs="Arial"/>
          <w:sz w:val="22"/>
          <w:szCs w:val="22"/>
        </w:rPr>
        <w:t>trakcie realizacji inwestycji i po jej zakończeniu oraz na każde żądanie Zamawiającego;</w:t>
      </w:r>
    </w:p>
    <w:p w14:paraId="6A13BC99" w14:textId="77777777" w:rsidR="00334F57" w:rsidRPr="00334F57" w:rsidRDefault="00430213" w:rsidP="00DB6E09">
      <w:pPr>
        <w:pStyle w:val="pkt"/>
        <w:numPr>
          <w:ilvl w:val="0"/>
          <w:numId w:val="30"/>
        </w:numPr>
        <w:spacing w:before="0" w:after="0"/>
        <w:rPr>
          <w:rFonts w:ascii="Arial" w:hAnsi="Arial" w:cs="Arial"/>
          <w:b/>
          <w:sz w:val="22"/>
          <w:szCs w:val="22"/>
        </w:rPr>
      </w:pPr>
      <w:r w:rsidRPr="008716C3">
        <w:rPr>
          <w:rFonts w:ascii="Arial" w:hAnsi="Arial" w:cs="Arial"/>
          <w:sz w:val="22"/>
          <w:szCs w:val="22"/>
        </w:rPr>
        <w:t>napraw</w:t>
      </w:r>
      <w:r>
        <w:rPr>
          <w:rFonts w:ascii="Arial" w:hAnsi="Arial" w:cs="Arial"/>
          <w:sz w:val="22"/>
          <w:szCs w:val="22"/>
        </w:rPr>
        <w:t>ą</w:t>
      </w:r>
      <w:r w:rsidRPr="008716C3">
        <w:rPr>
          <w:rFonts w:ascii="Arial" w:hAnsi="Arial" w:cs="Arial"/>
          <w:sz w:val="22"/>
          <w:szCs w:val="22"/>
        </w:rPr>
        <w:t xml:space="preserve"> szkód powstałych na budynku w trakcie prowadzenia robót budowlanych, w</w:t>
      </w:r>
      <w:r w:rsidR="006E1FEC">
        <w:rPr>
          <w:rFonts w:ascii="Arial" w:hAnsi="Arial" w:cs="Arial"/>
          <w:sz w:val="22"/>
          <w:szCs w:val="22"/>
        </w:rPr>
        <w:t> </w:t>
      </w:r>
      <w:r w:rsidRPr="008716C3">
        <w:rPr>
          <w:rFonts w:ascii="Arial" w:hAnsi="Arial" w:cs="Arial"/>
          <w:sz w:val="22"/>
          <w:szCs w:val="22"/>
        </w:rPr>
        <w:t>tym także szkód powstałych w wyniku korzystania z sąsiedniej nieruchomości, jak również powstałych w sąsiednich nieruchomościach, w związku z prowadzonymi robotami;</w:t>
      </w:r>
    </w:p>
    <w:p w14:paraId="1237178C" w14:textId="47ABB464" w:rsidR="00430213" w:rsidRPr="00CE2328" w:rsidRDefault="00430213" w:rsidP="00DB6E09">
      <w:pPr>
        <w:pStyle w:val="pkt"/>
        <w:numPr>
          <w:ilvl w:val="0"/>
          <w:numId w:val="30"/>
        </w:numPr>
        <w:spacing w:before="0" w:after="0"/>
        <w:rPr>
          <w:rFonts w:ascii="Arial" w:hAnsi="Arial" w:cs="Arial"/>
          <w:b/>
          <w:sz w:val="22"/>
          <w:szCs w:val="22"/>
        </w:rPr>
      </w:pPr>
      <w:r w:rsidRPr="00334F57">
        <w:rPr>
          <w:rFonts w:ascii="Arial" w:hAnsi="Arial" w:cs="Arial"/>
          <w:sz w:val="22"/>
          <w:szCs w:val="22"/>
        </w:rPr>
        <w:t xml:space="preserve">segregowaniem, składowaniem, unieszkodliwianiem odpadów oraz gruzu budowlanego pochodzących z rozbiórki, ich </w:t>
      </w:r>
      <w:r w:rsidRPr="00CE2328">
        <w:rPr>
          <w:rFonts w:ascii="Arial" w:hAnsi="Arial" w:cs="Arial"/>
          <w:sz w:val="22"/>
          <w:szCs w:val="22"/>
        </w:rPr>
        <w:t>wywozem i opłatami za czas ich składowania (opłaty za</w:t>
      </w:r>
      <w:r w:rsidR="00641CE4">
        <w:rPr>
          <w:rFonts w:ascii="Arial" w:hAnsi="Arial" w:cs="Arial"/>
          <w:sz w:val="22"/>
          <w:szCs w:val="22"/>
        </w:rPr>
        <w:t xml:space="preserve"> </w:t>
      </w:r>
      <w:r w:rsidRPr="00CE2328">
        <w:rPr>
          <w:rFonts w:ascii="Arial" w:hAnsi="Arial" w:cs="Arial"/>
          <w:sz w:val="22"/>
          <w:szCs w:val="22"/>
        </w:rPr>
        <w:t>składowanie ponoszone na rzecz Urzędu Marszałkowskiego i</w:t>
      </w:r>
      <w:r w:rsidR="006E1FEC">
        <w:rPr>
          <w:rFonts w:ascii="Arial" w:hAnsi="Arial" w:cs="Arial"/>
          <w:sz w:val="22"/>
          <w:szCs w:val="22"/>
        </w:rPr>
        <w:t> </w:t>
      </w:r>
      <w:r w:rsidRPr="00CE2328">
        <w:rPr>
          <w:rFonts w:ascii="Arial" w:hAnsi="Arial" w:cs="Arial"/>
          <w:sz w:val="22"/>
          <w:szCs w:val="22"/>
        </w:rPr>
        <w:t>inne opłaty wynikające z</w:t>
      </w:r>
      <w:r w:rsidR="00641CE4">
        <w:rPr>
          <w:rFonts w:ascii="Arial" w:hAnsi="Arial" w:cs="Arial"/>
          <w:sz w:val="22"/>
          <w:szCs w:val="22"/>
        </w:rPr>
        <w:t xml:space="preserve"> </w:t>
      </w:r>
      <w:r w:rsidRPr="00CE2328">
        <w:rPr>
          <w:rFonts w:ascii="Arial" w:hAnsi="Arial" w:cs="Arial"/>
          <w:sz w:val="22"/>
          <w:szCs w:val="22"/>
        </w:rPr>
        <w:t xml:space="preserve">przepisów wykonawczych do ustawy z dnia </w:t>
      </w:r>
      <w:r w:rsidR="00334F57" w:rsidRPr="00CE2328">
        <w:rPr>
          <w:rFonts w:ascii="Arial" w:hAnsi="Arial" w:cs="Arial"/>
          <w:sz w:val="22"/>
          <w:szCs w:val="22"/>
        </w:rPr>
        <w:t>14 grudnia 2012</w:t>
      </w:r>
      <w:r w:rsidR="00100DDE">
        <w:rPr>
          <w:rFonts w:ascii="Arial" w:hAnsi="Arial" w:cs="Arial"/>
          <w:sz w:val="22"/>
          <w:szCs w:val="22"/>
        </w:rPr>
        <w:t> </w:t>
      </w:r>
      <w:r w:rsidR="00334F57" w:rsidRPr="00CE2328">
        <w:rPr>
          <w:rFonts w:ascii="Arial" w:hAnsi="Arial" w:cs="Arial"/>
          <w:sz w:val="22"/>
          <w:szCs w:val="22"/>
        </w:rPr>
        <w:t>r. o odpadach (</w:t>
      </w:r>
      <w:r w:rsidR="00270B4F">
        <w:rPr>
          <w:rFonts w:ascii="Arial" w:hAnsi="Arial" w:cs="Arial"/>
          <w:sz w:val="22"/>
          <w:szCs w:val="22"/>
        </w:rPr>
        <w:t xml:space="preserve">T.J. </w:t>
      </w:r>
      <w:r w:rsidR="00334F57" w:rsidRPr="00CE2328">
        <w:rPr>
          <w:rFonts w:ascii="Arial" w:hAnsi="Arial" w:cs="Arial"/>
          <w:sz w:val="22"/>
          <w:szCs w:val="22"/>
        </w:rPr>
        <w:t>Dz.U. z</w:t>
      </w:r>
      <w:r w:rsidR="00641CE4">
        <w:rPr>
          <w:rFonts w:ascii="Arial" w:hAnsi="Arial" w:cs="Arial"/>
          <w:sz w:val="22"/>
          <w:szCs w:val="22"/>
        </w:rPr>
        <w:t xml:space="preserve"> </w:t>
      </w:r>
      <w:r w:rsidR="00334F57" w:rsidRPr="00CE2328">
        <w:rPr>
          <w:rFonts w:ascii="Arial" w:hAnsi="Arial" w:cs="Arial"/>
          <w:sz w:val="22"/>
          <w:szCs w:val="22"/>
        </w:rPr>
        <w:t>201</w:t>
      </w:r>
      <w:r w:rsidR="00270B4F">
        <w:rPr>
          <w:rFonts w:ascii="Arial" w:hAnsi="Arial" w:cs="Arial"/>
          <w:sz w:val="22"/>
          <w:szCs w:val="22"/>
        </w:rPr>
        <w:t>8</w:t>
      </w:r>
      <w:r w:rsidR="00334F57" w:rsidRPr="00CE2328">
        <w:rPr>
          <w:rFonts w:ascii="Arial" w:hAnsi="Arial" w:cs="Arial"/>
          <w:sz w:val="22"/>
          <w:szCs w:val="22"/>
        </w:rPr>
        <w:t xml:space="preserve"> r., poz. </w:t>
      </w:r>
      <w:r w:rsidR="00270B4F">
        <w:rPr>
          <w:rFonts w:ascii="Arial" w:hAnsi="Arial" w:cs="Arial"/>
          <w:sz w:val="22"/>
          <w:szCs w:val="22"/>
        </w:rPr>
        <w:t>1454</w:t>
      </w:r>
      <w:r w:rsidR="00334F57" w:rsidRPr="00CE2328">
        <w:rPr>
          <w:rFonts w:ascii="Arial" w:hAnsi="Arial" w:cs="Arial"/>
          <w:sz w:val="22"/>
          <w:szCs w:val="22"/>
        </w:rPr>
        <w:t>).</w:t>
      </w:r>
    </w:p>
    <w:p w14:paraId="668F00CB" w14:textId="3F89F5D6" w:rsidR="00430213" w:rsidRPr="00CE2328" w:rsidRDefault="00430213" w:rsidP="00430213">
      <w:pPr>
        <w:pStyle w:val="Tekstpodstawowy31"/>
        <w:spacing w:after="0"/>
        <w:ind w:left="708"/>
        <w:jc w:val="both"/>
        <w:rPr>
          <w:rFonts w:ascii="Arial" w:hAnsi="Arial"/>
          <w:b/>
          <w:sz w:val="22"/>
          <w:szCs w:val="22"/>
        </w:rPr>
      </w:pPr>
      <w:r w:rsidRPr="00CE2328">
        <w:rPr>
          <w:rFonts w:ascii="Arial" w:hAnsi="Arial"/>
          <w:b/>
          <w:sz w:val="22"/>
          <w:szCs w:val="22"/>
        </w:rPr>
        <w:t>Uwaga!</w:t>
      </w:r>
      <w:r w:rsidRPr="00CE2328">
        <w:rPr>
          <w:rFonts w:ascii="Arial" w:hAnsi="Arial"/>
          <w:sz w:val="22"/>
          <w:szCs w:val="22"/>
        </w:rPr>
        <w:t xml:space="preserve"> </w:t>
      </w:r>
      <w:r w:rsidRPr="00CE2328">
        <w:rPr>
          <w:rFonts w:ascii="Arial" w:hAnsi="Arial" w:cs="Arial"/>
          <w:sz w:val="22"/>
          <w:szCs w:val="22"/>
        </w:rPr>
        <w:t>Wykonawca jest wytwórcą odpadów w rozumieniu przepisów ustawy o</w:t>
      </w:r>
      <w:r w:rsidR="006E1FEC">
        <w:rPr>
          <w:rFonts w:ascii="Arial" w:hAnsi="Arial" w:cs="Arial"/>
          <w:sz w:val="22"/>
          <w:szCs w:val="22"/>
        </w:rPr>
        <w:t> </w:t>
      </w:r>
      <w:r w:rsidRPr="00CE2328">
        <w:rPr>
          <w:rFonts w:ascii="Arial" w:hAnsi="Arial" w:cs="Arial"/>
          <w:sz w:val="22"/>
          <w:szCs w:val="22"/>
        </w:rPr>
        <w:t>odpadach z</w:t>
      </w:r>
      <w:r w:rsidR="00641CE4">
        <w:rPr>
          <w:rFonts w:ascii="Arial" w:hAnsi="Arial" w:cs="Arial"/>
          <w:sz w:val="22"/>
          <w:szCs w:val="22"/>
        </w:rPr>
        <w:t xml:space="preserve"> </w:t>
      </w:r>
      <w:r w:rsidRPr="00CE2328">
        <w:rPr>
          <w:rFonts w:ascii="Arial" w:hAnsi="Arial" w:cs="Arial"/>
          <w:sz w:val="22"/>
          <w:szCs w:val="22"/>
        </w:rPr>
        <w:t xml:space="preserve">dnia </w:t>
      </w:r>
      <w:r w:rsidR="00334F57" w:rsidRPr="00CE2328">
        <w:rPr>
          <w:rFonts w:ascii="Arial" w:hAnsi="Arial" w:cs="Arial"/>
          <w:sz w:val="22"/>
          <w:szCs w:val="22"/>
        </w:rPr>
        <w:t>14 grudnia</w:t>
      </w:r>
      <w:r w:rsidRPr="00CE2328">
        <w:rPr>
          <w:rFonts w:ascii="Arial" w:hAnsi="Arial" w:cs="Arial"/>
          <w:sz w:val="22"/>
          <w:szCs w:val="22"/>
        </w:rPr>
        <w:t xml:space="preserve"> 20</w:t>
      </w:r>
      <w:r w:rsidR="00334F57" w:rsidRPr="00CE2328">
        <w:rPr>
          <w:rFonts w:ascii="Arial" w:hAnsi="Arial" w:cs="Arial"/>
          <w:sz w:val="22"/>
          <w:szCs w:val="22"/>
        </w:rPr>
        <w:t>12</w:t>
      </w:r>
      <w:r w:rsidRPr="00CE2328">
        <w:rPr>
          <w:rFonts w:ascii="Arial" w:hAnsi="Arial" w:cs="Arial"/>
          <w:sz w:val="22"/>
          <w:szCs w:val="22"/>
        </w:rPr>
        <w:t xml:space="preserve"> </w:t>
      </w:r>
      <w:r w:rsidR="00334F57" w:rsidRPr="00CE2328">
        <w:rPr>
          <w:rFonts w:ascii="Arial" w:hAnsi="Arial" w:cs="Arial"/>
          <w:sz w:val="22"/>
          <w:szCs w:val="22"/>
        </w:rPr>
        <w:t>r.</w:t>
      </w:r>
      <w:r w:rsidRPr="00CE2328">
        <w:rPr>
          <w:rFonts w:ascii="Arial" w:hAnsi="Arial" w:cs="Arial"/>
          <w:sz w:val="22"/>
          <w:szCs w:val="22"/>
        </w:rPr>
        <w:t xml:space="preserve"> Wykonawca w trakcie realizacji zamówienia ma obowiązek w</w:t>
      </w:r>
      <w:r w:rsidR="00641CE4">
        <w:rPr>
          <w:rFonts w:ascii="Arial" w:hAnsi="Arial" w:cs="Arial"/>
          <w:sz w:val="22"/>
          <w:szCs w:val="22"/>
        </w:rPr>
        <w:t xml:space="preserve"> </w:t>
      </w:r>
      <w:r w:rsidRPr="00CE2328">
        <w:rPr>
          <w:rFonts w:ascii="Arial" w:hAnsi="Arial" w:cs="Arial"/>
          <w:sz w:val="22"/>
          <w:szCs w:val="22"/>
        </w:rPr>
        <w:t>pierwszej kolejności poddania odpadów budowlanych odzyskowi, a</w:t>
      </w:r>
      <w:r w:rsidR="00100DDE">
        <w:rPr>
          <w:rFonts w:ascii="Arial" w:hAnsi="Arial" w:cs="Arial"/>
          <w:sz w:val="22"/>
          <w:szCs w:val="22"/>
        </w:rPr>
        <w:t xml:space="preserve"> </w:t>
      </w:r>
      <w:r w:rsidRPr="00CE2328">
        <w:rPr>
          <w:rFonts w:ascii="Arial" w:hAnsi="Arial" w:cs="Arial"/>
          <w:sz w:val="22"/>
          <w:szCs w:val="22"/>
        </w:rPr>
        <w:t>jeżeli z przyczyn technologicznych jest on niemożliwy lub nieuzasadniony z</w:t>
      </w:r>
      <w:r w:rsidR="00100DDE">
        <w:rPr>
          <w:rFonts w:ascii="Arial" w:hAnsi="Arial" w:cs="Arial"/>
          <w:sz w:val="22"/>
          <w:szCs w:val="22"/>
        </w:rPr>
        <w:t xml:space="preserve"> </w:t>
      </w:r>
      <w:r w:rsidRPr="00CE2328">
        <w:rPr>
          <w:rFonts w:ascii="Arial" w:hAnsi="Arial" w:cs="Arial"/>
          <w:sz w:val="22"/>
          <w:szCs w:val="22"/>
        </w:rPr>
        <w:t>przyczyn ekologicznych lub</w:t>
      </w:r>
      <w:r w:rsidR="009C5399">
        <w:rPr>
          <w:rFonts w:ascii="Arial" w:hAnsi="Arial" w:cs="Arial"/>
          <w:sz w:val="22"/>
          <w:szCs w:val="22"/>
        </w:rPr>
        <w:t xml:space="preserve"> </w:t>
      </w:r>
      <w:r w:rsidRPr="00CE2328">
        <w:rPr>
          <w:rFonts w:ascii="Arial" w:hAnsi="Arial" w:cs="Arial"/>
          <w:sz w:val="22"/>
          <w:szCs w:val="22"/>
        </w:rPr>
        <w:t>ekonomicznych, to Wykonawca zobowiązany jest do przekazania odpadów do</w:t>
      </w:r>
      <w:r w:rsidR="009C5399">
        <w:rPr>
          <w:rFonts w:ascii="Arial" w:hAnsi="Arial" w:cs="Arial"/>
          <w:sz w:val="22"/>
          <w:szCs w:val="22"/>
        </w:rPr>
        <w:t xml:space="preserve"> </w:t>
      </w:r>
      <w:r w:rsidRPr="00CE2328">
        <w:rPr>
          <w:rFonts w:ascii="Arial" w:hAnsi="Arial" w:cs="Arial"/>
          <w:sz w:val="22"/>
          <w:szCs w:val="22"/>
        </w:rPr>
        <w:t>unieszkodliwienia</w:t>
      </w:r>
      <w:r w:rsidRPr="00CE2328">
        <w:rPr>
          <w:rFonts w:ascii="Arial" w:hAnsi="Arial" w:cs="Arial"/>
          <w:b/>
          <w:sz w:val="22"/>
          <w:szCs w:val="22"/>
        </w:rPr>
        <w:t>. Wykonawca zobowiązany jest udokumentować Zamawiającemu sposób gospodarowania tymi odpadami.</w:t>
      </w:r>
    </w:p>
    <w:p w14:paraId="171E48A9" w14:textId="77777777" w:rsidR="00B5340B" w:rsidRPr="00B5340B" w:rsidRDefault="00430213" w:rsidP="00DB6E09">
      <w:pPr>
        <w:pStyle w:val="Tekstpodstawowy31"/>
        <w:numPr>
          <w:ilvl w:val="0"/>
          <w:numId w:val="30"/>
        </w:numPr>
        <w:spacing w:after="0"/>
        <w:jc w:val="both"/>
        <w:rPr>
          <w:rFonts w:ascii="Arial" w:hAnsi="Arial"/>
          <w:b/>
          <w:sz w:val="22"/>
          <w:szCs w:val="22"/>
        </w:rPr>
      </w:pPr>
      <w:r w:rsidRPr="008716C3">
        <w:rPr>
          <w:rFonts w:ascii="Arial" w:hAnsi="Arial" w:cs="Arial"/>
          <w:sz w:val="22"/>
          <w:szCs w:val="22"/>
        </w:rPr>
        <w:t>wykonaniem pełnej dokumentacji powykonawczej;</w:t>
      </w:r>
    </w:p>
    <w:p w14:paraId="7FD637DC" w14:textId="77777777" w:rsidR="006D12D3" w:rsidRPr="00A33E9B" w:rsidRDefault="00B5340B" w:rsidP="00DB6E09">
      <w:pPr>
        <w:pStyle w:val="Tekstpodstawowy31"/>
        <w:numPr>
          <w:ilvl w:val="0"/>
          <w:numId w:val="30"/>
        </w:numPr>
        <w:spacing w:after="0"/>
        <w:jc w:val="both"/>
        <w:rPr>
          <w:rFonts w:ascii="Arial" w:hAnsi="Arial"/>
          <w:b/>
          <w:sz w:val="22"/>
          <w:szCs w:val="22"/>
        </w:rPr>
      </w:pPr>
      <w:r w:rsidRPr="00B5340B">
        <w:rPr>
          <w:rFonts w:ascii="Arial" w:hAnsi="Arial" w:cs="Arial"/>
          <w:b/>
          <w:sz w:val="22"/>
          <w:szCs w:val="22"/>
        </w:rPr>
        <w:t>przedstawieniem protokołu badań drożności przewodów kominowych, po zakończeniu robót remontowych dachu</w:t>
      </w:r>
      <w:r w:rsidR="006D12D3">
        <w:rPr>
          <w:rFonts w:ascii="Arial" w:hAnsi="Arial" w:cs="Arial"/>
          <w:b/>
          <w:sz w:val="22"/>
          <w:szCs w:val="22"/>
        </w:rPr>
        <w:t>.</w:t>
      </w:r>
    </w:p>
    <w:p w14:paraId="5829E32A" w14:textId="77777777" w:rsidR="00A33E9B" w:rsidRPr="009C5399" w:rsidRDefault="00A33E9B" w:rsidP="00A33E9B">
      <w:pPr>
        <w:pStyle w:val="Tekstpodstawowy31"/>
        <w:spacing w:after="0"/>
        <w:jc w:val="both"/>
        <w:rPr>
          <w:rFonts w:ascii="Arial" w:hAnsi="Arial"/>
          <w:b/>
          <w:sz w:val="22"/>
          <w:szCs w:val="22"/>
        </w:rPr>
      </w:pPr>
    </w:p>
    <w:p w14:paraId="59FC9FFE" w14:textId="77777777" w:rsidR="00AF2EEB" w:rsidRPr="00CE2328" w:rsidRDefault="00AF2EEB" w:rsidP="009C5399">
      <w:pPr>
        <w:pStyle w:val="Tekstpodstawowy31"/>
        <w:spacing w:after="0"/>
        <w:jc w:val="both"/>
        <w:rPr>
          <w:rFonts w:ascii="Arial" w:hAnsi="Arial"/>
          <w:b/>
          <w:sz w:val="22"/>
          <w:szCs w:val="22"/>
        </w:rPr>
      </w:pPr>
    </w:p>
    <w:p w14:paraId="4B92B607" w14:textId="77777777" w:rsidR="00912567" w:rsidRDefault="00912567" w:rsidP="009C5399">
      <w:pPr>
        <w:pStyle w:val="NormalnyWeb"/>
        <w:pBdr>
          <w:top w:val="single" w:sz="12" w:space="1" w:color="auto"/>
          <w:left w:val="single" w:sz="12" w:space="17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ind w:left="896" w:hanging="539"/>
        <w:jc w:val="both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>XVI.</w:t>
      </w:r>
      <w:r>
        <w:rPr>
          <w:rFonts w:ascii="Arial" w:hAnsi="Arial"/>
          <w:b/>
          <w:color w:val="000080"/>
          <w:sz w:val="22"/>
        </w:rPr>
        <w:tab/>
        <w:t>KRYTERIA, KTÓRYMI ZAMAWIAJĄCY BĘDZIE KIEROWAŁ SIĘ PRZY  WYBORZE OFERTY WRAZ Z PODANIEM ZNACZENIA TYCH KRYTERIÓW</w:t>
      </w:r>
    </w:p>
    <w:p w14:paraId="565E13D1" w14:textId="77777777" w:rsidR="00D504B6" w:rsidRDefault="00D504B6" w:rsidP="00D504B6">
      <w:pPr>
        <w:pStyle w:val="Standard"/>
        <w:jc w:val="both"/>
        <w:rPr>
          <w:rFonts w:ascii="Arial" w:hAnsi="Arial"/>
          <w:sz w:val="22"/>
          <w:szCs w:val="22"/>
        </w:rPr>
      </w:pPr>
    </w:p>
    <w:p w14:paraId="722B1AA1" w14:textId="77777777" w:rsidR="00064691" w:rsidRPr="009E6242" w:rsidRDefault="00912567" w:rsidP="009E6242">
      <w:pPr>
        <w:pStyle w:val="Standard"/>
        <w:numPr>
          <w:ilvl w:val="0"/>
          <w:numId w:val="23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Oferty będą oceniane wg niżej podan</w:t>
      </w:r>
      <w:r w:rsidR="00330AEA">
        <w:rPr>
          <w:rFonts w:ascii="Arial" w:hAnsi="Arial"/>
          <w:sz w:val="22"/>
          <w:szCs w:val="22"/>
        </w:rPr>
        <w:t>ego</w:t>
      </w:r>
      <w:r>
        <w:rPr>
          <w:rFonts w:ascii="Arial" w:hAnsi="Arial"/>
          <w:sz w:val="22"/>
          <w:szCs w:val="22"/>
        </w:rPr>
        <w:t xml:space="preserve"> kryteri</w:t>
      </w:r>
      <w:r w:rsidR="00330AEA">
        <w:rPr>
          <w:rFonts w:ascii="Arial" w:hAnsi="Arial"/>
          <w:sz w:val="22"/>
          <w:szCs w:val="22"/>
        </w:rPr>
        <w:t>um:</w:t>
      </w:r>
      <w:r w:rsidR="009E6242">
        <w:rPr>
          <w:rFonts w:ascii="Arial" w:hAnsi="Arial"/>
          <w:sz w:val="22"/>
          <w:szCs w:val="22"/>
        </w:rPr>
        <w:t xml:space="preserve"> </w:t>
      </w:r>
      <w:r w:rsidRPr="009E6242">
        <w:rPr>
          <w:rFonts w:ascii="Arial" w:hAnsi="Arial"/>
          <w:sz w:val="22"/>
          <w:szCs w:val="22"/>
        </w:rPr>
        <w:t>najniższa</w:t>
      </w:r>
      <w:r w:rsidRPr="009E6242">
        <w:rPr>
          <w:rFonts w:ascii="Arial" w:hAnsi="Arial"/>
          <w:b/>
          <w:sz w:val="22"/>
          <w:szCs w:val="22"/>
        </w:rPr>
        <w:t xml:space="preserve"> cena: 100%</w:t>
      </w:r>
    </w:p>
    <w:p w14:paraId="7AA98D4B" w14:textId="77777777" w:rsidR="00912567" w:rsidRPr="00872FF4" w:rsidRDefault="00912567" w:rsidP="00DB6E09">
      <w:pPr>
        <w:pStyle w:val="Standard"/>
        <w:numPr>
          <w:ilvl w:val="0"/>
          <w:numId w:val="23"/>
        </w:numPr>
        <w:jc w:val="both"/>
        <w:rPr>
          <w:rFonts w:ascii="Arial" w:hAnsi="Arial"/>
          <w:sz w:val="22"/>
          <w:szCs w:val="22"/>
        </w:rPr>
      </w:pPr>
      <w:r w:rsidRPr="00872FF4">
        <w:rPr>
          <w:rFonts w:ascii="Arial" w:hAnsi="Arial"/>
          <w:sz w:val="22"/>
          <w:szCs w:val="22"/>
        </w:rPr>
        <w:t>Przez cenę podlegającą ocenie, należy rozumieć ce</w:t>
      </w:r>
      <w:r w:rsidR="00B553F5" w:rsidRPr="00872FF4">
        <w:rPr>
          <w:rFonts w:ascii="Arial" w:hAnsi="Arial"/>
          <w:sz w:val="22"/>
          <w:szCs w:val="22"/>
        </w:rPr>
        <w:t>n</w:t>
      </w:r>
      <w:r w:rsidR="00270B4F" w:rsidRPr="00872FF4">
        <w:rPr>
          <w:rFonts w:ascii="Arial" w:hAnsi="Arial"/>
          <w:sz w:val="22"/>
          <w:szCs w:val="22"/>
        </w:rPr>
        <w:t>ę</w:t>
      </w:r>
      <w:r w:rsidR="00B553F5" w:rsidRPr="00872FF4">
        <w:rPr>
          <w:rFonts w:ascii="Arial" w:hAnsi="Arial"/>
          <w:sz w:val="22"/>
          <w:szCs w:val="22"/>
        </w:rPr>
        <w:t xml:space="preserve"> brutto wynikającą z</w:t>
      </w:r>
      <w:r w:rsidR="006B2C54">
        <w:rPr>
          <w:rFonts w:ascii="Arial" w:hAnsi="Arial"/>
          <w:sz w:val="22"/>
          <w:szCs w:val="22"/>
        </w:rPr>
        <w:t xml:space="preserve"> </w:t>
      </w:r>
      <w:r w:rsidR="00B553F5" w:rsidRPr="00872FF4">
        <w:rPr>
          <w:rFonts w:ascii="Arial" w:hAnsi="Arial"/>
          <w:sz w:val="22"/>
          <w:szCs w:val="22"/>
        </w:rPr>
        <w:t>kosztorys</w:t>
      </w:r>
      <w:r w:rsidR="00027BAF" w:rsidRPr="00872FF4">
        <w:rPr>
          <w:rFonts w:ascii="Arial" w:hAnsi="Arial"/>
          <w:sz w:val="22"/>
          <w:szCs w:val="22"/>
        </w:rPr>
        <w:t>u</w:t>
      </w:r>
      <w:r w:rsidR="005321BD">
        <w:rPr>
          <w:rFonts w:ascii="Arial" w:hAnsi="Arial"/>
          <w:sz w:val="22"/>
          <w:szCs w:val="22"/>
        </w:rPr>
        <w:t xml:space="preserve">, </w:t>
      </w:r>
      <w:r w:rsidRPr="00872FF4">
        <w:rPr>
          <w:rFonts w:ascii="Arial" w:hAnsi="Arial"/>
          <w:sz w:val="22"/>
          <w:szCs w:val="22"/>
        </w:rPr>
        <w:t xml:space="preserve">którą Wykonawca wskazał w ofercie cenowej. </w:t>
      </w:r>
    </w:p>
    <w:p w14:paraId="559E6B5C" w14:textId="6399665A" w:rsidR="00912567" w:rsidRPr="00A33E9B" w:rsidRDefault="00912567" w:rsidP="003B5B0E">
      <w:pPr>
        <w:pStyle w:val="Standard"/>
        <w:numPr>
          <w:ilvl w:val="0"/>
          <w:numId w:val="23"/>
        </w:numPr>
        <w:jc w:val="both"/>
        <w:rPr>
          <w:rFonts w:ascii="Arial" w:hAnsi="Arial"/>
          <w:sz w:val="22"/>
          <w:szCs w:val="22"/>
        </w:rPr>
      </w:pPr>
      <w:bookmarkStart w:id="19" w:name="_Hlk83198612"/>
      <w:r w:rsidRPr="00B146B5">
        <w:rPr>
          <w:rFonts w:ascii="Arial" w:hAnsi="Arial"/>
          <w:sz w:val="22"/>
          <w:szCs w:val="22"/>
        </w:rPr>
        <w:t>Zamawiający za najkorzystniejszą uzna ofertę z najniższą ceną</w:t>
      </w:r>
      <w:r w:rsidR="005321BD" w:rsidRPr="00B146B5">
        <w:rPr>
          <w:rFonts w:ascii="Arial" w:hAnsi="Arial"/>
          <w:sz w:val="22"/>
          <w:szCs w:val="22"/>
        </w:rPr>
        <w:t>.</w:t>
      </w:r>
      <w:r w:rsidRPr="00B146B5">
        <w:rPr>
          <w:rFonts w:ascii="Arial" w:hAnsi="Arial"/>
          <w:sz w:val="22"/>
          <w:szCs w:val="22"/>
        </w:rPr>
        <w:t xml:space="preserve"> Oferta z</w:t>
      </w:r>
      <w:r w:rsidR="006B2C54">
        <w:rPr>
          <w:rFonts w:ascii="Arial" w:hAnsi="Arial"/>
          <w:sz w:val="22"/>
          <w:szCs w:val="22"/>
        </w:rPr>
        <w:t xml:space="preserve"> </w:t>
      </w:r>
      <w:r w:rsidRPr="00B146B5">
        <w:rPr>
          <w:rFonts w:ascii="Arial" w:hAnsi="Arial"/>
          <w:sz w:val="22"/>
          <w:szCs w:val="22"/>
        </w:rPr>
        <w:t>najniższą ceną</w:t>
      </w:r>
      <w:r w:rsidRPr="00817737">
        <w:rPr>
          <w:rFonts w:ascii="Arial" w:hAnsi="Arial"/>
          <w:sz w:val="22"/>
          <w:szCs w:val="22"/>
        </w:rPr>
        <w:t xml:space="preserve"> będzie stanowić podstawę zawarcia umowy z</w:t>
      </w:r>
      <w:r w:rsidR="006B2C54">
        <w:rPr>
          <w:rFonts w:ascii="Arial" w:hAnsi="Arial"/>
          <w:sz w:val="22"/>
          <w:szCs w:val="22"/>
        </w:rPr>
        <w:t xml:space="preserve"> </w:t>
      </w:r>
      <w:r w:rsidRPr="00817737">
        <w:rPr>
          <w:rFonts w:ascii="Arial" w:hAnsi="Arial"/>
          <w:sz w:val="22"/>
          <w:szCs w:val="22"/>
        </w:rPr>
        <w:t>Wykonawcą, zgodn</w:t>
      </w:r>
      <w:r w:rsidR="00330AEA">
        <w:rPr>
          <w:rFonts w:ascii="Arial" w:hAnsi="Arial"/>
          <w:sz w:val="22"/>
          <w:szCs w:val="22"/>
        </w:rPr>
        <w:t>i</w:t>
      </w:r>
      <w:r w:rsidRPr="00817737">
        <w:rPr>
          <w:rFonts w:ascii="Arial" w:hAnsi="Arial"/>
          <w:sz w:val="22"/>
          <w:szCs w:val="22"/>
        </w:rPr>
        <w:t>e z</w:t>
      </w:r>
      <w:r w:rsidR="006B2C54">
        <w:rPr>
          <w:rFonts w:ascii="Arial" w:hAnsi="Arial"/>
          <w:sz w:val="22"/>
          <w:szCs w:val="22"/>
        </w:rPr>
        <w:t xml:space="preserve"> </w:t>
      </w:r>
      <w:r w:rsidR="00780023">
        <w:rPr>
          <w:rFonts w:ascii="Arial" w:hAnsi="Arial"/>
          <w:sz w:val="22"/>
          <w:szCs w:val="22"/>
        </w:rPr>
        <w:t>wz</w:t>
      </w:r>
      <w:r w:rsidRPr="00817737">
        <w:rPr>
          <w:rFonts w:ascii="Arial" w:hAnsi="Arial"/>
          <w:sz w:val="22"/>
          <w:szCs w:val="22"/>
        </w:rPr>
        <w:t>o</w:t>
      </w:r>
      <w:r w:rsidR="00780023">
        <w:rPr>
          <w:rFonts w:ascii="Arial" w:hAnsi="Arial"/>
          <w:sz w:val="22"/>
          <w:szCs w:val="22"/>
        </w:rPr>
        <w:t>r</w:t>
      </w:r>
      <w:r w:rsidRPr="00817737">
        <w:rPr>
          <w:rFonts w:ascii="Arial" w:hAnsi="Arial"/>
          <w:sz w:val="22"/>
          <w:szCs w:val="22"/>
        </w:rPr>
        <w:t xml:space="preserve">em </w:t>
      </w:r>
      <w:r w:rsidR="003316A3">
        <w:rPr>
          <w:rFonts w:ascii="Arial" w:hAnsi="Arial"/>
          <w:sz w:val="22"/>
          <w:szCs w:val="22"/>
        </w:rPr>
        <w:t xml:space="preserve">umowy </w:t>
      </w:r>
      <w:r w:rsidRPr="00817737">
        <w:rPr>
          <w:rFonts w:ascii="Arial" w:hAnsi="Arial"/>
          <w:sz w:val="22"/>
          <w:szCs w:val="22"/>
        </w:rPr>
        <w:t xml:space="preserve">stanowiącym </w:t>
      </w:r>
      <w:r w:rsidRPr="00817737">
        <w:rPr>
          <w:rFonts w:ascii="Arial" w:hAnsi="Arial"/>
          <w:b/>
          <w:sz w:val="22"/>
          <w:szCs w:val="22"/>
        </w:rPr>
        <w:t xml:space="preserve">załącznik nr </w:t>
      </w:r>
      <w:r w:rsidR="001E7963">
        <w:rPr>
          <w:rFonts w:ascii="Arial" w:hAnsi="Arial"/>
          <w:b/>
          <w:sz w:val="22"/>
          <w:szCs w:val="22"/>
        </w:rPr>
        <w:t>5</w:t>
      </w:r>
      <w:r w:rsidR="00BD003B">
        <w:rPr>
          <w:rFonts w:ascii="Arial" w:hAnsi="Arial"/>
          <w:b/>
          <w:sz w:val="22"/>
          <w:szCs w:val="22"/>
        </w:rPr>
        <w:t xml:space="preserve"> </w:t>
      </w:r>
      <w:r w:rsidR="00BD003B">
        <w:rPr>
          <w:rFonts w:ascii="Arial" w:hAnsi="Arial"/>
          <w:bCs/>
          <w:sz w:val="22"/>
          <w:szCs w:val="22"/>
        </w:rPr>
        <w:t>do SWZ</w:t>
      </w:r>
      <w:r w:rsidRPr="00817737">
        <w:rPr>
          <w:rFonts w:ascii="Arial" w:hAnsi="Arial"/>
          <w:b/>
          <w:sz w:val="22"/>
          <w:szCs w:val="22"/>
        </w:rPr>
        <w:t>.</w:t>
      </w:r>
      <w:r w:rsidR="00E279DB">
        <w:rPr>
          <w:rFonts w:ascii="Arial" w:hAnsi="Arial"/>
          <w:b/>
          <w:sz w:val="22"/>
          <w:szCs w:val="22"/>
        </w:rPr>
        <w:t xml:space="preserve"> </w:t>
      </w:r>
    </w:p>
    <w:p w14:paraId="39897EAA" w14:textId="77777777" w:rsidR="00A33E9B" w:rsidRPr="00B146B5" w:rsidRDefault="00A33E9B" w:rsidP="00A33E9B">
      <w:pPr>
        <w:pStyle w:val="Standard"/>
        <w:jc w:val="both"/>
        <w:rPr>
          <w:rFonts w:ascii="Arial" w:hAnsi="Arial"/>
          <w:sz w:val="22"/>
          <w:szCs w:val="22"/>
        </w:rPr>
      </w:pPr>
    </w:p>
    <w:bookmarkEnd w:id="19"/>
    <w:p w14:paraId="6ACD1C38" w14:textId="77777777" w:rsidR="00D504B6" w:rsidRPr="00270B4F" w:rsidRDefault="00D504B6" w:rsidP="00D504B6">
      <w:pPr>
        <w:pStyle w:val="Standard"/>
        <w:jc w:val="both"/>
        <w:rPr>
          <w:rFonts w:ascii="Arial" w:hAnsi="Arial"/>
          <w:sz w:val="22"/>
          <w:szCs w:val="22"/>
        </w:rPr>
      </w:pPr>
    </w:p>
    <w:p w14:paraId="59C06FBA" w14:textId="77777777" w:rsidR="00912567" w:rsidRDefault="00912567" w:rsidP="00D504B6">
      <w:pPr>
        <w:pStyle w:val="NormalnyWeb"/>
        <w:pBdr>
          <w:top w:val="single" w:sz="12" w:space="2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tabs>
          <w:tab w:val="left" w:pos="1080"/>
        </w:tabs>
        <w:spacing w:before="0" w:beforeAutospacing="0" w:after="0" w:afterAutospacing="0"/>
        <w:ind w:left="1077" w:hanging="720"/>
        <w:rPr>
          <w:rFonts w:ascii="Arial" w:hAnsi="Arial"/>
          <w:b/>
          <w:color w:val="000080"/>
          <w:sz w:val="22"/>
        </w:rPr>
      </w:pPr>
      <w:r>
        <w:rPr>
          <w:rFonts w:ascii="Arial" w:hAnsi="Arial"/>
          <w:b/>
          <w:color w:val="000080"/>
          <w:sz w:val="22"/>
        </w:rPr>
        <w:t>XVII.</w:t>
      </w:r>
      <w:r>
        <w:rPr>
          <w:rFonts w:ascii="Arial" w:hAnsi="Arial"/>
          <w:b/>
          <w:color w:val="000080"/>
          <w:sz w:val="22"/>
        </w:rPr>
        <w:tab/>
        <w:t>INFORMACJE O TRYBIE OTWARCIA OFERT I WYBORU  NAJKORZYSTNIEJSZEJ OFERTY</w:t>
      </w:r>
    </w:p>
    <w:p w14:paraId="468B1540" w14:textId="77777777" w:rsidR="00D504B6" w:rsidRPr="00D504B6" w:rsidRDefault="00D504B6" w:rsidP="00D504B6">
      <w:pPr>
        <w:pStyle w:val="NormalnyWeb1"/>
        <w:spacing w:before="0" w:after="0"/>
        <w:jc w:val="both"/>
        <w:rPr>
          <w:sz w:val="22"/>
          <w:szCs w:val="22"/>
        </w:rPr>
      </w:pPr>
    </w:p>
    <w:p w14:paraId="60BB1A8E" w14:textId="77777777" w:rsidR="00912567" w:rsidRDefault="00912567" w:rsidP="00DB6E09">
      <w:pPr>
        <w:pStyle w:val="NormalnyWeb1"/>
        <w:numPr>
          <w:ilvl w:val="0"/>
          <w:numId w:val="8"/>
        </w:numPr>
        <w:spacing w:before="0" w:after="0"/>
        <w:jc w:val="both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Postępowanie dotyczące otwarcia ofert oraz ich ocena zostanie przeprowadzona przez Komisję Przetargową działającą w Szczecińskim Towarzystwie Budownictwa Społecznego Sp.</w:t>
      </w:r>
      <w:r w:rsidR="00641CE4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z o.o., powołaną przez Prezesa Zarządu Szczecińskiego TBS.</w:t>
      </w:r>
    </w:p>
    <w:p w14:paraId="04F69F6B" w14:textId="77777777" w:rsidR="00912567" w:rsidRDefault="00912567" w:rsidP="00DB6E09">
      <w:pPr>
        <w:pStyle w:val="NormalnyWeb1"/>
        <w:numPr>
          <w:ilvl w:val="0"/>
          <w:numId w:val="8"/>
        </w:numPr>
        <w:spacing w:before="0" w:after="0"/>
        <w:jc w:val="both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Otwarcie ofert jest jawne.</w:t>
      </w:r>
    </w:p>
    <w:p w14:paraId="044E7995" w14:textId="77777777" w:rsidR="00912567" w:rsidRPr="00E71A91" w:rsidRDefault="00912567" w:rsidP="00DB6E09">
      <w:pPr>
        <w:pStyle w:val="NormalnyWeb1"/>
        <w:numPr>
          <w:ilvl w:val="0"/>
          <w:numId w:val="8"/>
        </w:numPr>
        <w:tabs>
          <w:tab w:val="left" w:pos="426"/>
        </w:tabs>
        <w:spacing w:before="0" w:after="0"/>
        <w:jc w:val="both"/>
        <w:rPr>
          <w:sz w:val="22"/>
          <w:szCs w:val="22"/>
        </w:rPr>
      </w:pPr>
      <w:r w:rsidRPr="00E71A91">
        <w:rPr>
          <w:rFonts w:ascii="Arial" w:hAnsi="Arial"/>
          <w:sz w:val="22"/>
          <w:szCs w:val="22"/>
        </w:rPr>
        <w:lastRenderedPageBreak/>
        <w:t>Podczas otwierania kopert z ofertami Przewodniczący Komisji Przetargowej odczyta imię i</w:t>
      </w:r>
      <w:r w:rsidR="00E71A91">
        <w:rPr>
          <w:rFonts w:ascii="Arial" w:hAnsi="Arial"/>
          <w:sz w:val="22"/>
          <w:szCs w:val="22"/>
        </w:rPr>
        <w:t> </w:t>
      </w:r>
      <w:r w:rsidRPr="00E71A91">
        <w:rPr>
          <w:rFonts w:ascii="Arial" w:hAnsi="Arial"/>
          <w:sz w:val="22"/>
          <w:szCs w:val="22"/>
        </w:rPr>
        <w:t>nazwisko, nazwę firmy oraz adres lub siedzibę Wykonawcy, którego oferta jest otwierana, a</w:t>
      </w:r>
      <w:r w:rsidR="00E71A91">
        <w:rPr>
          <w:rFonts w:ascii="Arial" w:hAnsi="Arial"/>
          <w:sz w:val="22"/>
          <w:szCs w:val="22"/>
        </w:rPr>
        <w:t> </w:t>
      </w:r>
      <w:r w:rsidRPr="00E71A91">
        <w:rPr>
          <w:rFonts w:ascii="Arial" w:hAnsi="Arial"/>
          <w:sz w:val="22"/>
          <w:szCs w:val="22"/>
        </w:rPr>
        <w:t>także informację dotyczącą ceny oferty. W przypadku podmiotów występujących wspólnie (konsorcjum), Przewodniczący Komisji Przetargowej odczyta imię i</w:t>
      </w:r>
      <w:r w:rsidR="00641CE4">
        <w:rPr>
          <w:rFonts w:ascii="Arial" w:hAnsi="Arial"/>
          <w:sz w:val="22"/>
          <w:szCs w:val="22"/>
        </w:rPr>
        <w:t xml:space="preserve"> </w:t>
      </w:r>
      <w:r w:rsidRPr="00E71A91">
        <w:rPr>
          <w:rFonts w:ascii="Arial" w:hAnsi="Arial"/>
          <w:sz w:val="22"/>
          <w:szCs w:val="22"/>
        </w:rPr>
        <w:t>nazwisko, nazwę firmy oraz adres lub siedzibę każdego z partnerów konsorcjum.</w:t>
      </w:r>
    </w:p>
    <w:p w14:paraId="519AF4F6" w14:textId="77777777" w:rsidR="00912567" w:rsidRDefault="00912567" w:rsidP="00DB6E09">
      <w:pPr>
        <w:pStyle w:val="Standard"/>
        <w:numPr>
          <w:ilvl w:val="0"/>
          <w:numId w:val="8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Koperty zewnętrzne oznaczone „Wycofane” zostaną otwarte i odczytane w pierwszej kolejności. Koperty wewnętrzne nie będą otwierane i zostaną odesłane Wykonawcom.</w:t>
      </w:r>
    </w:p>
    <w:p w14:paraId="40B4652C" w14:textId="77777777" w:rsidR="00912567" w:rsidRDefault="00912567" w:rsidP="00DB6E09">
      <w:pPr>
        <w:pStyle w:val="NormalnyWeb1"/>
        <w:numPr>
          <w:ilvl w:val="0"/>
          <w:numId w:val="8"/>
        </w:numPr>
        <w:spacing w:before="0" w:after="0"/>
        <w:jc w:val="both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Zamawiający prześle informacje, o których mowa w ust. 3 i 4 na wniosek Wykonawców, którzy nie byli obecni przy otwieraniu ofert.</w:t>
      </w:r>
    </w:p>
    <w:p w14:paraId="639A20B9" w14:textId="77777777" w:rsidR="00912567" w:rsidRDefault="00912567" w:rsidP="00DB6E09">
      <w:pPr>
        <w:pStyle w:val="Obszartekstu"/>
        <w:numPr>
          <w:ilvl w:val="0"/>
          <w:numId w:val="8"/>
        </w:numPr>
        <w:rPr>
          <w:rFonts w:ascii="Arial" w:hAnsi="Arial"/>
        </w:rPr>
      </w:pPr>
      <w:r>
        <w:rPr>
          <w:rFonts w:ascii="Arial" w:hAnsi="Arial"/>
        </w:rPr>
        <w:t>Badanie ofert zostanie przeprowadzone przez Komisję Przetargową na posiedzeniach niejawnych.</w:t>
      </w:r>
    </w:p>
    <w:p w14:paraId="2AE64DF2" w14:textId="77777777" w:rsidR="00912567" w:rsidRDefault="00912567" w:rsidP="00DB6E09">
      <w:pPr>
        <w:pStyle w:val="NormalnyWeb1"/>
        <w:numPr>
          <w:ilvl w:val="0"/>
          <w:numId w:val="8"/>
        </w:numPr>
        <w:spacing w:before="0" w:after="0"/>
        <w:jc w:val="both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Członkowie Komisji Przetargowej działającej w Szczecińskim TBS dokonują oceny, czy Wykonawcy spełniają wymagane warunki, czy treść oferty jest zgodna ze</w:t>
      </w:r>
      <w:r w:rsidR="00D504B6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Specyfikacją</w:t>
      </w:r>
      <w:r w:rsidR="00F64ED5">
        <w:rPr>
          <w:rFonts w:ascii="Arial" w:hAnsi="Arial"/>
          <w:sz w:val="22"/>
          <w:szCs w:val="22"/>
        </w:rPr>
        <w:t xml:space="preserve"> warunków zamówienia</w:t>
      </w:r>
      <w:r>
        <w:rPr>
          <w:rFonts w:ascii="Arial" w:hAnsi="Arial"/>
          <w:sz w:val="22"/>
          <w:szCs w:val="22"/>
        </w:rPr>
        <w:t xml:space="preserve"> oraz oceniają poszczególne oferty.</w:t>
      </w:r>
    </w:p>
    <w:p w14:paraId="6049169A" w14:textId="77777777" w:rsidR="00912567" w:rsidRDefault="00912567" w:rsidP="00DB6E09">
      <w:pPr>
        <w:pStyle w:val="NormalnyWeb1"/>
        <w:numPr>
          <w:ilvl w:val="0"/>
          <w:numId w:val="8"/>
        </w:numPr>
        <w:spacing w:before="0" w:after="0"/>
        <w:jc w:val="both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Zamawiający może żądać od Wykonawców udzielenia wyjaśnień dotyczących treści złożonych przez nich ofert. </w:t>
      </w:r>
    </w:p>
    <w:p w14:paraId="6EF4FC0B" w14:textId="77777777" w:rsidR="00912567" w:rsidRPr="00BB3DC2" w:rsidRDefault="00912567" w:rsidP="00DB6E09">
      <w:pPr>
        <w:pStyle w:val="NormalnyWeb1"/>
        <w:numPr>
          <w:ilvl w:val="0"/>
          <w:numId w:val="8"/>
        </w:numPr>
        <w:spacing w:before="0" w:after="0"/>
        <w:jc w:val="both"/>
        <w:rPr>
          <w:sz w:val="22"/>
          <w:szCs w:val="22"/>
        </w:rPr>
      </w:pPr>
      <w:r w:rsidRPr="00BB3DC2">
        <w:rPr>
          <w:rFonts w:ascii="Arial" w:hAnsi="Arial"/>
          <w:sz w:val="22"/>
          <w:szCs w:val="22"/>
        </w:rPr>
        <w:t>Zamawiający poprawia w tekście oferty oczywiste omyłki pisarskie i rachunkowe w</w:t>
      </w:r>
      <w:r w:rsidR="002441CF" w:rsidRPr="00BB3DC2">
        <w:rPr>
          <w:rFonts w:ascii="Arial" w:hAnsi="Arial"/>
          <w:sz w:val="22"/>
          <w:szCs w:val="22"/>
        </w:rPr>
        <w:t> </w:t>
      </w:r>
      <w:r w:rsidRPr="00BB3DC2">
        <w:rPr>
          <w:rFonts w:ascii="Arial" w:hAnsi="Arial"/>
          <w:sz w:val="22"/>
          <w:szCs w:val="22"/>
        </w:rPr>
        <w:t>obliczeniu ceny</w:t>
      </w:r>
      <w:r w:rsidR="00257977" w:rsidRPr="00BB3DC2">
        <w:rPr>
          <w:rFonts w:ascii="Arial" w:hAnsi="Arial"/>
          <w:sz w:val="22"/>
          <w:szCs w:val="22"/>
        </w:rPr>
        <w:t>.</w:t>
      </w:r>
    </w:p>
    <w:p w14:paraId="477613A1" w14:textId="77777777" w:rsidR="00912567" w:rsidRPr="00B146B5" w:rsidRDefault="00912567" w:rsidP="00DB6E09">
      <w:pPr>
        <w:pStyle w:val="NormalnyWeb1"/>
        <w:numPr>
          <w:ilvl w:val="0"/>
          <w:numId w:val="8"/>
        </w:numPr>
        <w:spacing w:before="0" w:after="0"/>
        <w:jc w:val="both"/>
        <w:rPr>
          <w:sz w:val="22"/>
          <w:szCs w:val="22"/>
        </w:rPr>
      </w:pPr>
      <w:r w:rsidRPr="00B146B5">
        <w:rPr>
          <w:rFonts w:ascii="Arial" w:hAnsi="Arial"/>
          <w:sz w:val="22"/>
          <w:szCs w:val="22"/>
        </w:rPr>
        <w:t>Wyboru oferty najkorzystniejszej dokonuje Prezes Zarządu Szczecińskiego TBS zatwierdzając propozycję komisji przetargowej.</w:t>
      </w:r>
    </w:p>
    <w:p w14:paraId="17DBD50B" w14:textId="77777777" w:rsidR="00912567" w:rsidRDefault="00912567" w:rsidP="00DB6E09">
      <w:pPr>
        <w:pStyle w:val="Standard"/>
        <w:numPr>
          <w:ilvl w:val="0"/>
          <w:numId w:val="8"/>
        </w:numPr>
        <w:jc w:val="both"/>
        <w:rPr>
          <w:rFonts w:ascii="Arial" w:hAnsi="Arial"/>
          <w:sz w:val="22"/>
        </w:rPr>
      </w:pPr>
      <w:r w:rsidRPr="00B146B5">
        <w:rPr>
          <w:rFonts w:ascii="Arial" w:hAnsi="Arial"/>
          <w:sz w:val="22"/>
        </w:rPr>
        <w:t>Zamawiający niezwłocznie po wybraniu najkorzystniejszej oferty zawiadomi wszystkich</w:t>
      </w:r>
      <w:r>
        <w:rPr>
          <w:rFonts w:ascii="Arial" w:hAnsi="Arial"/>
          <w:sz w:val="22"/>
        </w:rPr>
        <w:t xml:space="preserve"> Wykonawców o</w:t>
      </w:r>
      <w:r w:rsidR="003376E0">
        <w:rPr>
          <w:rFonts w:ascii="Arial" w:hAnsi="Arial"/>
          <w:sz w:val="22"/>
        </w:rPr>
        <w:t xml:space="preserve"> wyborze oferty podając nazwę (</w:t>
      </w:r>
      <w:r>
        <w:rPr>
          <w:rFonts w:ascii="Arial" w:hAnsi="Arial"/>
          <w:sz w:val="22"/>
        </w:rPr>
        <w:t>firmę</w:t>
      </w:r>
      <w:r w:rsidR="003376E0">
        <w:rPr>
          <w:rFonts w:ascii="Arial" w:hAnsi="Arial"/>
          <w:sz w:val="22"/>
        </w:rPr>
        <w:t>) i adres W</w:t>
      </w:r>
      <w:r>
        <w:rPr>
          <w:rFonts w:ascii="Arial" w:hAnsi="Arial"/>
          <w:sz w:val="22"/>
        </w:rPr>
        <w:t>ykonawcy, którego ofertę wybrano wraz z uzasadnieniem.</w:t>
      </w:r>
    </w:p>
    <w:p w14:paraId="6788BA65" w14:textId="77777777" w:rsidR="00912567" w:rsidRDefault="00912567" w:rsidP="00DB6E09">
      <w:pPr>
        <w:pStyle w:val="Standard"/>
        <w:numPr>
          <w:ilvl w:val="0"/>
          <w:numId w:val="8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Zamawiający zastrzega że za zawarcie umowy będzie się uważać jej faktyczne podpisanie przez strony.</w:t>
      </w:r>
    </w:p>
    <w:p w14:paraId="0363A5C3" w14:textId="77777777" w:rsidR="00912567" w:rsidRDefault="00912567" w:rsidP="00DB6E09">
      <w:pPr>
        <w:pStyle w:val="Standard"/>
        <w:numPr>
          <w:ilvl w:val="0"/>
          <w:numId w:val="8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W zawiadomieniu wysłanym do Wykonawcy, którego oferta została wybrana Zamawiający, określi termin i miejsce zawarcia umowy. </w:t>
      </w:r>
    </w:p>
    <w:p w14:paraId="20DAE0FD" w14:textId="77777777" w:rsidR="00817737" w:rsidRPr="00817737" w:rsidRDefault="00817737" w:rsidP="00DB6E09">
      <w:pPr>
        <w:pStyle w:val="Standard"/>
        <w:numPr>
          <w:ilvl w:val="0"/>
          <w:numId w:val="8"/>
        </w:numPr>
        <w:jc w:val="both"/>
        <w:rPr>
          <w:rFonts w:ascii="Arial" w:hAnsi="Arial"/>
          <w:sz w:val="22"/>
        </w:rPr>
      </w:pPr>
      <w:r>
        <w:rPr>
          <w:rFonts w:ascii="Arial" w:hAnsi="Arial" w:cs="Arial"/>
          <w:sz w:val="22"/>
          <w:szCs w:val="22"/>
        </w:rPr>
        <w:t>Jeżeli Wykonawca, którego oferta została wybrana uchyla się od zawarcia umowy, Zamawiający może wybrać ofertę najkorzystniejszą spośród pozostałych ofert bez przeprowadzania ich ponownego badania i oceny, chyba, że zachodzą przesłanki unieważnienia przetargu.</w:t>
      </w:r>
    </w:p>
    <w:p w14:paraId="07F617C4" w14:textId="77777777" w:rsidR="00912567" w:rsidRDefault="00912567" w:rsidP="00D504B6">
      <w:pPr>
        <w:pStyle w:val="Standard"/>
        <w:numPr>
          <w:ilvl w:val="0"/>
          <w:numId w:val="8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Zamawiający zawiadomi wszystkich wykonawców również w przypadku zamknięcia postępowania bez wybrania którejkolwiek z ofert.</w:t>
      </w:r>
    </w:p>
    <w:p w14:paraId="06FA631E" w14:textId="77777777" w:rsidR="00A33E9B" w:rsidRDefault="00A33E9B" w:rsidP="00A33E9B">
      <w:pPr>
        <w:pStyle w:val="Standard"/>
        <w:jc w:val="both"/>
        <w:rPr>
          <w:rFonts w:ascii="Arial" w:hAnsi="Arial"/>
          <w:sz w:val="22"/>
        </w:rPr>
      </w:pPr>
    </w:p>
    <w:p w14:paraId="4EB9301E" w14:textId="77777777" w:rsidR="00872FF4" w:rsidRDefault="00872FF4" w:rsidP="00D504B6">
      <w:pPr>
        <w:pStyle w:val="Standard"/>
        <w:jc w:val="both"/>
        <w:rPr>
          <w:rFonts w:ascii="Arial" w:hAnsi="Arial"/>
          <w:sz w:val="22"/>
        </w:rPr>
      </w:pPr>
    </w:p>
    <w:p w14:paraId="3177CDE9" w14:textId="77777777" w:rsidR="00912567" w:rsidRDefault="00912567" w:rsidP="00D504B6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ind w:left="708" w:hanging="54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>XVIII.  WYMAGANIA DOTYCZĄCE ZABEZPIECZENIA NALEŻYTEGO WYKONANIA UMOWY</w:t>
      </w:r>
      <w:r>
        <w:rPr>
          <w:rFonts w:ascii="Arial" w:hAnsi="Arial"/>
          <w:b/>
          <w:caps/>
          <w:color w:val="000080"/>
          <w:sz w:val="22"/>
        </w:rPr>
        <w:t>, Informacje o formalnościach jakie powinny zostać dopełnione po wyborze oferty w celu zawarcia umowy</w:t>
      </w:r>
    </w:p>
    <w:p w14:paraId="5C232368" w14:textId="77777777" w:rsidR="00D504B6" w:rsidRDefault="00D504B6" w:rsidP="00D504B6">
      <w:pPr>
        <w:pStyle w:val="NormalnyWeb"/>
        <w:tabs>
          <w:tab w:val="num" w:pos="360"/>
        </w:tabs>
        <w:spacing w:before="0" w:beforeAutospacing="0" w:after="0" w:afterAutospacing="0"/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</w:p>
    <w:p w14:paraId="4B123CB9" w14:textId="77777777" w:rsidR="00912567" w:rsidRPr="00D504B6" w:rsidRDefault="00912567" w:rsidP="00D504B6">
      <w:pPr>
        <w:pStyle w:val="NormalnyWeb"/>
        <w:numPr>
          <w:ilvl w:val="0"/>
          <w:numId w:val="43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Przed podpisaniem umowy</w:t>
      </w:r>
      <w:r>
        <w:rPr>
          <w:rFonts w:ascii="Arial" w:hAnsi="Arial" w:cs="Arial"/>
          <w:sz w:val="22"/>
          <w:szCs w:val="22"/>
        </w:rPr>
        <w:t xml:space="preserve"> Wykonawca zobowiązany jest wnieść </w:t>
      </w:r>
      <w:r>
        <w:rPr>
          <w:rFonts w:ascii="Arial" w:hAnsi="Arial" w:cs="Arial"/>
          <w:b/>
          <w:sz w:val="22"/>
          <w:szCs w:val="22"/>
        </w:rPr>
        <w:t xml:space="preserve">zabezpieczenie należytego wykonania umowy </w:t>
      </w:r>
      <w:r>
        <w:rPr>
          <w:rFonts w:ascii="Arial" w:hAnsi="Arial" w:cs="Arial"/>
          <w:sz w:val="22"/>
          <w:szCs w:val="22"/>
        </w:rPr>
        <w:t xml:space="preserve">w wysokości </w:t>
      </w:r>
      <w:r w:rsidR="002401A1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% kwoty brutto wynikającej z </w:t>
      </w:r>
      <w:r>
        <w:rPr>
          <w:rFonts w:ascii="Arial" w:hAnsi="Arial"/>
          <w:sz w:val="22"/>
        </w:rPr>
        <w:t>oferty wykonawcy</w:t>
      </w:r>
      <w:r w:rsidR="00334F57">
        <w:rPr>
          <w:rFonts w:ascii="Arial" w:hAnsi="Arial"/>
          <w:sz w:val="22"/>
        </w:rPr>
        <w:t xml:space="preserve"> na realizowany zakres robót</w:t>
      </w:r>
      <w:r>
        <w:rPr>
          <w:rFonts w:ascii="Arial" w:hAnsi="Arial"/>
          <w:sz w:val="22"/>
        </w:rPr>
        <w:t>.</w:t>
      </w:r>
    </w:p>
    <w:p w14:paraId="15B06D49" w14:textId="77777777" w:rsidR="00912567" w:rsidRPr="00FA62D5" w:rsidRDefault="0091256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1</w:t>
      </w:r>
      <w:r w:rsidRPr="00FA62D5">
        <w:rPr>
          <w:rFonts w:ascii="Arial" w:hAnsi="Arial" w:cs="Arial"/>
          <w:sz w:val="22"/>
          <w:szCs w:val="22"/>
        </w:rPr>
        <w:t xml:space="preserve">)   </w:t>
      </w:r>
      <w:r w:rsidR="003376E0">
        <w:rPr>
          <w:rFonts w:ascii="Arial" w:hAnsi="Arial" w:cs="Arial"/>
          <w:sz w:val="22"/>
          <w:szCs w:val="22"/>
        </w:rPr>
        <w:t>z</w:t>
      </w:r>
      <w:r w:rsidRPr="00FA62D5">
        <w:rPr>
          <w:rFonts w:ascii="Arial" w:hAnsi="Arial" w:cs="Arial"/>
          <w:sz w:val="22"/>
          <w:szCs w:val="22"/>
        </w:rPr>
        <w:t xml:space="preserve">abezpieczenie należytego wykonania umowy może być wniesione: </w:t>
      </w:r>
    </w:p>
    <w:p w14:paraId="2C5D4876" w14:textId="1D18AB61" w:rsidR="00BE4D49" w:rsidRPr="006D0C70" w:rsidRDefault="00912567" w:rsidP="006D0C70">
      <w:pPr>
        <w:numPr>
          <w:ilvl w:val="0"/>
          <w:numId w:val="28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FA62D5">
        <w:rPr>
          <w:rFonts w:ascii="Arial" w:hAnsi="Arial" w:cs="Arial"/>
          <w:sz w:val="22"/>
          <w:szCs w:val="22"/>
        </w:rPr>
        <w:t xml:space="preserve">w pieniądzu przelewem na konto </w:t>
      </w:r>
      <w:r w:rsidR="004F6114" w:rsidRPr="00FA62D5">
        <w:rPr>
          <w:rFonts w:ascii="Arial" w:hAnsi="Arial" w:cs="Arial"/>
          <w:sz w:val="22"/>
          <w:szCs w:val="22"/>
        </w:rPr>
        <w:t>Wspólnoty Mieszkaniowej</w:t>
      </w:r>
      <w:r w:rsidRPr="00FA62D5">
        <w:rPr>
          <w:rFonts w:ascii="Arial" w:hAnsi="Arial" w:cs="Arial"/>
          <w:sz w:val="22"/>
          <w:szCs w:val="22"/>
        </w:rPr>
        <w:t xml:space="preserve"> - nr </w:t>
      </w:r>
      <w:r w:rsidRPr="001C3A4A">
        <w:rPr>
          <w:rFonts w:ascii="Arial" w:hAnsi="Arial" w:cs="Arial"/>
          <w:sz w:val="22"/>
          <w:szCs w:val="22"/>
        </w:rPr>
        <w:t>konta</w:t>
      </w:r>
      <w:r w:rsidR="00D504B6" w:rsidRPr="001C3A4A">
        <w:rPr>
          <w:rFonts w:ascii="Arial" w:hAnsi="Arial" w:cs="Arial"/>
        </w:rPr>
        <w:t xml:space="preserve"> </w:t>
      </w:r>
      <w:bookmarkStart w:id="20" w:name="_Hlk116308842"/>
      <w:r w:rsidR="00EB3C83" w:rsidRPr="00EB3C83">
        <w:rPr>
          <w:rFonts w:ascii="Arial" w:hAnsi="Arial"/>
          <w:b/>
          <w:bCs/>
          <w:sz w:val="22"/>
          <w:szCs w:val="22"/>
        </w:rPr>
        <w:t>80 1240 3969 1111 0000 4242 1023</w:t>
      </w:r>
    </w:p>
    <w:bookmarkEnd w:id="20"/>
    <w:p w14:paraId="11B1A086" w14:textId="77777777" w:rsidR="00912567" w:rsidRDefault="00912567" w:rsidP="00DB6E09">
      <w:pPr>
        <w:pStyle w:val="NormalnyWeb"/>
        <w:numPr>
          <w:ilvl w:val="0"/>
          <w:numId w:val="24"/>
        </w:numPr>
        <w:tabs>
          <w:tab w:val="clear" w:pos="2160"/>
          <w:tab w:val="num" w:pos="1080"/>
        </w:tabs>
        <w:spacing w:before="0" w:beforeAutospacing="0" w:after="0" w:afterAutospacing="0"/>
        <w:ind w:left="1080"/>
        <w:jc w:val="both"/>
        <w:rPr>
          <w:rFonts w:ascii="Arial" w:hAnsi="Arial" w:cs="Arial"/>
          <w:sz w:val="22"/>
          <w:szCs w:val="22"/>
        </w:rPr>
      </w:pPr>
      <w:r w:rsidRPr="00FA62D5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 </w:t>
      </w:r>
      <w:r w:rsidR="00304533">
        <w:rPr>
          <w:rFonts w:ascii="Arial" w:hAnsi="Arial" w:cs="Arial"/>
          <w:sz w:val="22"/>
          <w:szCs w:val="22"/>
        </w:rPr>
        <w:t xml:space="preserve">formie </w:t>
      </w:r>
      <w:r w:rsidR="00304533">
        <w:rPr>
          <w:rFonts w:ascii="Arial" w:hAnsi="Arial"/>
          <w:sz w:val="22"/>
          <w:szCs w:val="22"/>
        </w:rPr>
        <w:t>oryginału, w poręczeniach lub gwarancjach bankowych oraz gwarancjach ubezpieczeniowych.</w:t>
      </w:r>
    </w:p>
    <w:p w14:paraId="6667FD5C" w14:textId="77777777" w:rsidR="00912567" w:rsidRDefault="00912567" w:rsidP="00DB6E09">
      <w:pPr>
        <w:pStyle w:val="NormalnyWeb1"/>
        <w:numPr>
          <w:ilvl w:val="0"/>
          <w:numId w:val="25"/>
        </w:numPr>
        <w:tabs>
          <w:tab w:val="left" w:pos="0"/>
        </w:tabs>
        <w:spacing w:before="0" w:after="0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Jeżeli zabezpieczenie</w:t>
      </w:r>
      <w:r>
        <w:rPr>
          <w:rFonts w:ascii="Arial" w:hAnsi="Arial"/>
          <w:sz w:val="22"/>
          <w:szCs w:val="22"/>
        </w:rPr>
        <w:t xml:space="preserve"> wniesiono w pieni</w:t>
      </w:r>
      <w:r w:rsidR="003F58F2">
        <w:rPr>
          <w:rFonts w:ascii="Arial" w:hAnsi="Arial"/>
          <w:sz w:val="22"/>
          <w:szCs w:val="22"/>
        </w:rPr>
        <w:t>ądzu Zamawiający przechowuje je</w:t>
      </w:r>
      <w:r w:rsidR="00D504B6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na</w:t>
      </w:r>
      <w:r w:rsidR="00D504B6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oprocentowanym rachunku bankowym.</w:t>
      </w:r>
    </w:p>
    <w:p w14:paraId="3E6F939B" w14:textId="77777777" w:rsidR="00912567" w:rsidRDefault="00912567" w:rsidP="00DB6E09">
      <w:pPr>
        <w:pStyle w:val="NormalnyWeb1"/>
        <w:numPr>
          <w:ilvl w:val="0"/>
          <w:numId w:val="25"/>
        </w:numPr>
        <w:tabs>
          <w:tab w:val="left" w:pos="0"/>
        </w:tabs>
        <w:spacing w:before="0" w:after="0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Zwrot zabezpieczenia należytego wykonania umowy następuje zgodnie z zasadami określonymi w umowie.</w:t>
      </w:r>
    </w:p>
    <w:p w14:paraId="597E6B56" w14:textId="77777777" w:rsidR="007165B3" w:rsidRPr="007165B3" w:rsidRDefault="00912567" w:rsidP="00DB6E09">
      <w:pPr>
        <w:pStyle w:val="NormalnyWeb1"/>
        <w:numPr>
          <w:ilvl w:val="0"/>
          <w:numId w:val="25"/>
        </w:numPr>
        <w:tabs>
          <w:tab w:val="left" w:pos="0"/>
        </w:tabs>
        <w:spacing w:before="0" w:after="0"/>
        <w:jc w:val="both"/>
        <w:rPr>
          <w:rFonts w:ascii="Arial" w:hAnsi="Arial" w:cs="Arial"/>
          <w:sz w:val="22"/>
          <w:szCs w:val="22"/>
        </w:rPr>
      </w:pPr>
      <w:r w:rsidRPr="007165B3">
        <w:rPr>
          <w:rFonts w:ascii="Arial" w:hAnsi="Arial" w:cs="Arial"/>
          <w:sz w:val="22"/>
          <w:szCs w:val="22"/>
        </w:rPr>
        <w:t>Zabezpieczenie wniesione w formach wymienionych w ust. 1 lit. b musi być bezwarunkowe.</w:t>
      </w:r>
    </w:p>
    <w:p w14:paraId="61E8ADC3" w14:textId="77777777" w:rsidR="007165B3" w:rsidRPr="007165B3" w:rsidRDefault="00912567" w:rsidP="00DB6E09">
      <w:pPr>
        <w:pStyle w:val="NormalnyWeb1"/>
        <w:numPr>
          <w:ilvl w:val="0"/>
          <w:numId w:val="25"/>
        </w:numPr>
        <w:tabs>
          <w:tab w:val="left" w:pos="0"/>
        </w:tabs>
        <w:spacing w:before="0" w:after="0"/>
        <w:jc w:val="both"/>
        <w:rPr>
          <w:rFonts w:ascii="Arial" w:hAnsi="Arial" w:cs="Arial"/>
          <w:sz w:val="22"/>
          <w:szCs w:val="22"/>
        </w:rPr>
      </w:pPr>
      <w:r w:rsidRPr="007165B3">
        <w:rPr>
          <w:rFonts w:ascii="Arial" w:hAnsi="Arial" w:cs="Arial"/>
          <w:color w:val="000000"/>
          <w:sz w:val="22"/>
          <w:szCs w:val="22"/>
        </w:rPr>
        <w:lastRenderedPageBreak/>
        <w:t xml:space="preserve">Przed podpisaniem umowy, Wykonawcy będą mieli obowiązek przedstawić Zamawiającemu: </w:t>
      </w:r>
      <w:r w:rsidRPr="007165B3">
        <w:rPr>
          <w:rFonts w:ascii="Arial" w:hAnsi="Arial" w:cs="Arial"/>
          <w:b/>
          <w:sz w:val="22"/>
          <w:szCs w:val="22"/>
        </w:rPr>
        <w:t>w przypadku spółki cywilnej</w:t>
      </w:r>
      <w:r w:rsidRPr="007165B3">
        <w:rPr>
          <w:rFonts w:ascii="Arial" w:hAnsi="Arial" w:cs="Arial"/>
          <w:sz w:val="22"/>
          <w:szCs w:val="22"/>
        </w:rPr>
        <w:t xml:space="preserve"> - umowę spółki.</w:t>
      </w:r>
    </w:p>
    <w:p w14:paraId="365F04C8" w14:textId="77777777" w:rsidR="007165B3" w:rsidRPr="007165B3" w:rsidRDefault="00912567" w:rsidP="00DB6E09">
      <w:pPr>
        <w:pStyle w:val="NormalnyWeb1"/>
        <w:numPr>
          <w:ilvl w:val="0"/>
          <w:numId w:val="25"/>
        </w:numPr>
        <w:tabs>
          <w:tab w:val="left" w:pos="0"/>
        </w:tabs>
        <w:spacing w:before="0" w:after="0"/>
        <w:jc w:val="both"/>
        <w:rPr>
          <w:rFonts w:ascii="Arial" w:hAnsi="Arial" w:cs="Arial"/>
          <w:sz w:val="22"/>
          <w:szCs w:val="22"/>
        </w:rPr>
      </w:pPr>
      <w:r w:rsidRPr="007165B3">
        <w:rPr>
          <w:rFonts w:ascii="Arial" w:hAnsi="Arial" w:cs="Arial"/>
          <w:sz w:val="22"/>
          <w:szCs w:val="22"/>
        </w:rPr>
        <w:t>Umowa zostanie zawarta w terminie podanym w zawiadomieniu o wyborze najkorzystniejszej oferty.</w:t>
      </w:r>
    </w:p>
    <w:p w14:paraId="7647388E" w14:textId="77777777" w:rsidR="00912567" w:rsidRDefault="00912567" w:rsidP="005D2553">
      <w:pPr>
        <w:pStyle w:val="NormalnyWeb1"/>
        <w:numPr>
          <w:ilvl w:val="0"/>
          <w:numId w:val="25"/>
        </w:numPr>
        <w:tabs>
          <w:tab w:val="left" w:pos="0"/>
        </w:tabs>
        <w:spacing w:before="0" w:after="0"/>
        <w:jc w:val="both"/>
        <w:rPr>
          <w:rFonts w:ascii="Arial" w:hAnsi="Arial" w:cs="Arial"/>
          <w:sz w:val="22"/>
          <w:szCs w:val="22"/>
        </w:rPr>
      </w:pPr>
      <w:r w:rsidRPr="007165B3">
        <w:rPr>
          <w:rFonts w:ascii="Arial" w:hAnsi="Arial" w:cs="Arial"/>
          <w:sz w:val="22"/>
          <w:szCs w:val="22"/>
        </w:rPr>
        <w:t xml:space="preserve">Wykonawca zobowiązany jest do zawarcia umowy na wykonanie przedmiotu zamówienia </w:t>
      </w:r>
      <w:r w:rsidRPr="007165B3">
        <w:rPr>
          <w:rFonts w:ascii="Arial" w:hAnsi="Arial" w:cs="Arial"/>
          <w:sz w:val="22"/>
          <w:szCs w:val="22"/>
          <w:u w:val="single"/>
        </w:rPr>
        <w:t>zgod</w:t>
      </w:r>
      <w:r w:rsidR="00D504B6">
        <w:rPr>
          <w:rFonts w:ascii="Arial" w:hAnsi="Arial" w:cs="Arial"/>
          <w:sz w:val="22"/>
          <w:szCs w:val="22"/>
          <w:u w:val="single"/>
        </w:rPr>
        <w:t xml:space="preserve">nie z załączonym </w:t>
      </w:r>
      <w:r w:rsidR="00505D48">
        <w:rPr>
          <w:rFonts w:ascii="Arial" w:hAnsi="Arial" w:cs="Arial"/>
          <w:sz w:val="22"/>
          <w:szCs w:val="22"/>
          <w:u w:val="single"/>
        </w:rPr>
        <w:t>projekt</w:t>
      </w:r>
      <w:r w:rsidR="00D504B6">
        <w:rPr>
          <w:rFonts w:ascii="Arial" w:hAnsi="Arial" w:cs="Arial"/>
          <w:sz w:val="22"/>
          <w:szCs w:val="22"/>
          <w:u w:val="single"/>
        </w:rPr>
        <w:t>em umowy (</w:t>
      </w:r>
      <w:r w:rsidRPr="007165B3">
        <w:rPr>
          <w:rFonts w:ascii="Arial" w:hAnsi="Arial" w:cs="Arial"/>
          <w:sz w:val="22"/>
          <w:szCs w:val="22"/>
          <w:u w:val="single"/>
        </w:rPr>
        <w:t xml:space="preserve">załącznik nr </w:t>
      </w:r>
      <w:r w:rsidR="001E7963">
        <w:rPr>
          <w:rFonts w:ascii="Arial" w:hAnsi="Arial" w:cs="Arial"/>
          <w:sz w:val="22"/>
          <w:szCs w:val="22"/>
          <w:u w:val="single"/>
        </w:rPr>
        <w:t>5</w:t>
      </w:r>
      <w:r w:rsidR="00BD003B">
        <w:rPr>
          <w:rFonts w:ascii="Arial" w:hAnsi="Arial" w:cs="Arial"/>
          <w:sz w:val="22"/>
          <w:szCs w:val="22"/>
          <w:u w:val="single"/>
        </w:rPr>
        <w:t xml:space="preserve"> do SWZ</w:t>
      </w:r>
      <w:r w:rsidRPr="007165B3">
        <w:rPr>
          <w:rFonts w:ascii="Arial" w:hAnsi="Arial" w:cs="Arial"/>
          <w:sz w:val="22"/>
          <w:szCs w:val="22"/>
          <w:u w:val="single"/>
        </w:rPr>
        <w:t>)</w:t>
      </w:r>
      <w:r w:rsidRPr="007165B3">
        <w:rPr>
          <w:rFonts w:ascii="Arial" w:hAnsi="Arial" w:cs="Arial"/>
          <w:sz w:val="22"/>
          <w:szCs w:val="22"/>
        </w:rPr>
        <w:t>.</w:t>
      </w:r>
    </w:p>
    <w:p w14:paraId="25519FDD" w14:textId="77777777" w:rsidR="00A33E9B" w:rsidRDefault="00A33E9B" w:rsidP="00A33E9B">
      <w:pPr>
        <w:pStyle w:val="NormalnyWeb1"/>
        <w:tabs>
          <w:tab w:val="left" w:pos="0"/>
        </w:tabs>
        <w:spacing w:before="0" w:after="0"/>
        <w:jc w:val="both"/>
        <w:rPr>
          <w:rFonts w:ascii="Arial" w:hAnsi="Arial" w:cs="Arial"/>
          <w:sz w:val="22"/>
          <w:szCs w:val="22"/>
        </w:rPr>
      </w:pPr>
    </w:p>
    <w:p w14:paraId="476EB9ED" w14:textId="77777777" w:rsidR="00912567" w:rsidRDefault="00912567" w:rsidP="005D2553">
      <w:pPr>
        <w:pStyle w:val="BodyText21"/>
        <w:tabs>
          <w:tab w:val="clear" w:pos="0"/>
          <w:tab w:val="left" w:pos="360"/>
        </w:tabs>
        <w:rPr>
          <w:rFonts w:ascii="Arial" w:hAnsi="Arial" w:cs="Arial"/>
          <w:sz w:val="22"/>
          <w:szCs w:val="22"/>
          <w:u w:val="single"/>
        </w:rPr>
      </w:pPr>
    </w:p>
    <w:p w14:paraId="7DDF8E5D" w14:textId="77777777" w:rsidR="006242B7" w:rsidRDefault="006242B7" w:rsidP="005D2553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>XIX. UNIEWAŻNIENIE POSTĘPOWANIA</w:t>
      </w:r>
    </w:p>
    <w:p w14:paraId="04657AC1" w14:textId="77777777" w:rsidR="005D2553" w:rsidRDefault="005D2553" w:rsidP="005D2553">
      <w:pPr>
        <w:pStyle w:val="NormalnyWeb1"/>
        <w:spacing w:before="0" w:after="0"/>
        <w:jc w:val="both"/>
        <w:rPr>
          <w:rFonts w:ascii="Arial" w:hAnsi="Arial" w:cs="Arial"/>
          <w:sz w:val="22"/>
          <w:szCs w:val="22"/>
        </w:rPr>
      </w:pPr>
    </w:p>
    <w:p w14:paraId="4422E00E" w14:textId="77777777" w:rsidR="006242B7" w:rsidRPr="00BC0E90" w:rsidRDefault="006242B7" w:rsidP="005D2553">
      <w:pPr>
        <w:pStyle w:val="NormalnyWeb1"/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Zamawiający może odstąpić od wybrania najkorzystniejszej oferty i unieważnić przetarg w</w:t>
      </w:r>
      <w:r w:rsidR="00D504B6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przypadku gdy</w:t>
      </w:r>
      <w:r w:rsidRPr="00BC0E90">
        <w:rPr>
          <w:rFonts w:ascii="Arial" w:hAnsi="Arial" w:cs="Arial"/>
          <w:sz w:val="22"/>
          <w:szCs w:val="22"/>
        </w:rPr>
        <w:t xml:space="preserve">:  </w:t>
      </w:r>
    </w:p>
    <w:p w14:paraId="08FA5DCB" w14:textId="77777777" w:rsidR="006242B7" w:rsidRPr="003122DC" w:rsidRDefault="006242B7" w:rsidP="005D2553">
      <w:pPr>
        <w:pStyle w:val="NormalnyWeb1"/>
        <w:numPr>
          <w:ilvl w:val="0"/>
          <w:numId w:val="31"/>
        </w:numPr>
        <w:spacing w:before="0"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nie złożono żadnej oferty </w:t>
      </w:r>
      <w:r w:rsidRPr="003122DC">
        <w:rPr>
          <w:rFonts w:ascii="Arial" w:hAnsi="Arial" w:cs="Arial"/>
          <w:sz w:val="22"/>
          <w:szCs w:val="22"/>
        </w:rPr>
        <w:t xml:space="preserve">niepodlegającej odrzuceniu </w:t>
      </w:r>
    </w:p>
    <w:p w14:paraId="07ECED05" w14:textId="77777777" w:rsidR="006242B7" w:rsidRDefault="006242B7" w:rsidP="005D2553">
      <w:pPr>
        <w:pStyle w:val="NormalnyWeb1"/>
        <w:numPr>
          <w:ilvl w:val="0"/>
          <w:numId w:val="31"/>
        </w:numPr>
        <w:spacing w:before="0"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cena </w:t>
      </w:r>
      <w:r w:rsidRPr="003122DC">
        <w:rPr>
          <w:rFonts w:ascii="Arial" w:hAnsi="Arial" w:cs="Arial"/>
          <w:sz w:val="22"/>
          <w:szCs w:val="22"/>
        </w:rPr>
        <w:t>najkor</w:t>
      </w:r>
      <w:r>
        <w:rPr>
          <w:rFonts w:ascii="Arial" w:hAnsi="Arial" w:cs="Arial"/>
          <w:sz w:val="22"/>
          <w:szCs w:val="22"/>
        </w:rPr>
        <w:t xml:space="preserve">zystniejszej oferty przewyższa kwotę, którą </w:t>
      </w:r>
      <w:r w:rsidRPr="003122DC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amawiający</w:t>
      </w:r>
      <w:r w:rsidRPr="003122DC">
        <w:rPr>
          <w:rFonts w:ascii="Arial" w:hAnsi="Arial" w:cs="Arial"/>
          <w:sz w:val="22"/>
          <w:szCs w:val="22"/>
        </w:rPr>
        <w:t xml:space="preserve"> może przeznaczyć na sfinansowanie przedmiotu </w:t>
      </w:r>
      <w:r>
        <w:rPr>
          <w:rFonts w:ascii="Arial" w:hAnsi="Arial" w:cs="Arial"/>
          <w:sz w:val="22"/>
          <w:szCs w:val="22"/>
        </w:rPr>
        <w:t>umowy</w:t>
      </w:r>
      <w:r w:rsidRPr="003122DC">
        <w:rPr>
          <w:rFonts w:ascii="Arial" w:hAnsi="Arial" w:cs="Arial"/>
          <w:sz w:val="22"/>
          <w:szCs w:val="22"/>
        </w:rPr>
        <w:t xml:space="preserve">; </w:t>
      </w:r>
    </w:p>
    <w:p w14:paraId="274D9C1B" w14:textId="77777777" w:rsidR="00F93EC2" w:rsidRDefault="00F93EC2" w:rsidP="005D2553">
      <w:pPr>
        <w:pStyle w:val="NormalnyWeb1"/>
        <w:numPr>
          <w:ilvl w:val="0"/>
          <w:numId w:val="31"/>
        </w:numPr>
        <w:spacing w:before="0"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podjęcia uchwały przez Wspólnotę Mieszkaniową określającej inny niż określony w niniejszej specyfikacji tryb zawarcia umowy z Wykonawcą</w:t>
      </w:r>
    </w:p>
    <w:p w14:paraId="676A6FA1" w14:textId="77777777" w:rsidR="00EA4111" w:rsidRPr="00EA4111" w:rsidRDefault="006242B7" w:rsidP="005D2553">
      <w:pPr>
        <w:pStyle w:val="NormalnyWeb1"/>
        <w:numPr>
          <w:ilvl w:val="0"/>
          <w:numId w:val="31"/>
        </w:numPr>
        <w:spacing w:before="0" w:after="0"/>
        <w:ind w:left="360"/>
        <w:jc w:val="both"/>
        <w:rPr>
          <w:sz w:val="22"/>
          <w:szCs w:val="22"/>
        </w:rPr>
      </w:pPr>
      <w:r w:rsidRPr="003F3056">
        <w:rPr>
          <w:rFonts w:ascii="Arial" w:hAnsi="Arial" w:cs="Arial"/>
          <w:sz w:val="22"/>
          <w:szCs w:val="22"/>
        </w:rPr>
        <w:t xml:space="preserve">Wspólnota Mieszkaniowa </w:t>
      </w:r>
      <w:r>
        <w:rPr>
          <w:rFonts w:ascii="Arial" w:hAnsi="Arial" w:cs="Arial"/>
          <w:sz w:val="22"/>
          <w:szCs w:val="22"/>
        </w:rPr>
        <w:t>podejmie uchwałę o unieważnieniu przetargu</w:t>
      </w:r>
      <w:r w:rsidR="00EA4111">
        <w:rPr>
          <w:rFonts w:ascii="Arial" w:hAnsi="Arial" w:cs="Arial"/>
          <w:sz w:val="22"/>
          <w:szCs w:val="22"/>
        </w:rPr>
        <w:t>,</w:t>
      </w:r>
    </w:p>
    <w:p w14:paraId="794959B0" w14:textId="77777777" w:rsidR="006242B7" w:rsidRPr="00A33E9B" w:rsidRDefault="00EA4111" w:rsidP="00EA4111">
      <w:pPr>
        <w:pStyle w:val="NormalnyWeb1"/>
        <w:numPr>
          <w:ilvl w:val="0"/>
          <w:numId w:val="31"/>
        </w:numPr>
        <w:spacing w:before="0" w:after="0"/>
        <w:ind w:left="360"/>
        <w:jc w:val="both"/>
        <w:rPr>
          <w:sz w:val="22"/>
          <w:szCs w:val="22"/>
        </w:rPr>
      </w:pPr>
      <w:r w:rsidRPr="00EA4111">
        <w:rPr>
          <w:rFonts w:ascii="Arial" w:hAnsi="Arial" w:cs="Arial"/>
          <w:sz w:val="22"/>
          <w:szCs w:val="22"/>
        </w:rPr>
        <w:t>Zamawiający zastrzega sobie prawo do unieważnienia postępowania bez podania przyczyny.</w:t>
      </w:r>
    </w:p>
    <w:p w14:paraId="0E02ABDA" w14:textId="77777777" w:rsidR="00A33E9B" w:rsidRPr="00EA4111" w:rsidRDefault="00A33E9B" w:rsidP="00A33E9B">
      <w:pPr>
        <w:pStyle w:val="NormalnyWeb1"/>
        <w:spacing w:before="0" w:after="0"/>
        <w:jc w:val="both"/>
        <w:rPr>
          <w:sz w:val="22"/>
          <w:szCs w:val="22"/>
        </w:rPr>
      </w:pPr>
    </w:p>
    <w:p w14:paraId="178787DD" w14:textId="77777777" w:rsidR="00304533" w:rsidRDefault="00304533" w:rsidP="005D2553">
      <w:pPr>
        <w:pStyle w:val="NormalnyWeb1"/>
        <w:spacing w:before="0" w:after="0"/>
        <w:jc w:val="both"/>
        <w:rPr>
          <w:rFonts w:ascii="Arial" w:hAnsi="Arial" w:cs="Arial"/>
          <w:sz w:val="22"/>
          <w:szCs w:val="22"/>
        </w:rPr>
      </w:pPr>
    </w:p>
    <w:p w14:paraId="4573EF91" w14:textId="77777777" w:rsidR="00912567" w:rsidRDefault="00912567" w:rsidP="005D2553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 xml:space="preserve">XX. WYKAZ </w:t>
      </w:r>
      <w:r w:rsidR="006837A9">
        <w:rPr>
          <w:rFonts w:ascii="Arial" w:hAnsi="Arial"/>
          <w:b/>
          <w:color w:val="000080"/>
          <w:sz w:val="22"/>
        </w:rPr>
        <w:t xml:space="preserve"> </w:t>
      </w:r>
      <w:r>
        <w:rPr>
          <w:rFonts w:ascii="Arial" w:hAnsi="Arial"/>
          <w:b/>
          <w:color w:val="000080"/>
          <w:sz w:val="22"/>
        </w:rPr>
        <w:t>ZAŁĄCZNIKÓW</w:t>
      </w:r>
    </w:p>
    <w:p w14:paraId="0BBA760E" w14:textId="77777777" w:rsidR="005D2553" w:rsidRDefault="005D2553" w:rsidP="00BC7AF5">
      <w:pPr>
        <w:pStyle w:val="Standard"/>
        <w:tabs>
          <w:tab w:val="left" w:pos="851"/>
        </w:tabs>
        <w:jc w:val="both"/>
        <w:rPr>
          <w:rFonts w:ascii="Arial" w:hAnsi="Arial"/>
          <w:sz w:val="22"/>
        </w:rPr>
      </w:pPr>
    </w:p>
    <w:p w14:paraId="0B4FAB8A" w14:textId="77777777" w:rsidR="002C3C2C" w:rsidRDefault="00912567" w:rsidP="00BC7AF5">
      <w:pPr>
        <w:pStyle w:val="Standard"/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 xml:space="preserve">Załącznik nr 1 - </w:t>
      </w:r>
      <w:r w:rsidR="00EF7A7D">
        <w:rPr>
          <w:rFonts w:ascii="Arial" w:hAnsi="Arial"/>
          <w:sz w:val="22"/>
        </w:rPr>
        <w:t xml:space="preserve"> </w:t>
      </w:r>
      <w:r w:rsidR="00D812E2">
        <w:rPr>
          <w:rFonts w:ascii="Arial" w:hAnsi="Arial"/>
          <w:sz w:val="22"/>
        </w:rPr>
        <w:t>przedmiar robó</w:t>
      </w:r>
      <w:r w:rsidR="003316A3">
        <w:rPr>
          <w:rFonts w:ascii="Arial" w:hAnsi="Arial"/>
          <w:sz w:val="22"/>
        </w:rPr>
        <w:t>t</w:t>
      </w:r>
    </w:p>
    <w:p w14:paraId="0A74864F" w14:textId="77777777" w:rsidR="00B847F6" w:rsidRPr="00FA62D5" w:rsidRDefault="00B847F6" w:rsidP="00FA62D5">
      <w:pPr>
        <w:pStyle w:val="pkt"/>
        <w:spacing w:before="0" w:after="0"/>
        <w:ind w:left="0" w:firstLine="0"/>
        <w:rPr>
          <w:rFonts w:ascii="Arial" w:hAnsi="Arial" w:cs="Arial"/>
          <w:sz w:val="22"/>
          <w:szCs w:val="22"/>
        </w:rPr>
      </w:pPr>
      <w:r w:rsidRPr="00FA62D5">
        <w:rPr>
          <w:rFonts w:ascii="Arial" w:hAnsi="Arial"/>
          <w:sz w:val="22"/>
        </w:rPr>
        <w:t xml:space="preserve">Załącznik nr </w:t>
      </w:r>
      <w:r w:rsidR="00EF7A7D" w:rsidRPr="00FA62D5">
        <w:rPr>
          <w:rFonts w:ascii="Arial" w:hAnsi="Arial"/>
          <w:sz w:val="22"/>
        </w:rPr>
        <w:t xml:space="preserve">2 - </w:t>
      </w:r>
      <w:r w:rsidR="009B07C9" w:rsidRPr="00FA62D5">
        <w:rPr>
          <w:rFonts w:ascii="Arial" w:hAnsi="Arial"/>
          <w:sz w:val="22"/>
        </w:rPr>
        <w:t xml:space="preserve"> </w:t>
      </w:r>
      <w:r w:rsidR="00961008">
        <w:rPr>
          <w:rFonts w:ascii="Arial" w:hAnsi="Arial"/>
          <w:sz w:val="22"/>
        </w:rPr>
        <w:t>oświadczenie Wykonawcy</w:t>
      </w:r>
    </w:p>
    <w:p w14:paraId="33512884" w14:textId="77777777" w:rsidR="00912567" w:rsidRPr="00D174F4" w:rsidRDefault="003F58F2" w:rsidP="00304533">
      <w:pPr>
        <w:pStyle w:val="Standard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Załącznik nr 3</w:t>
      </w:r>
      <w:r w:rsidR="00F3763A" w:rsidRPr="00D174F4">
        <w:rPr>
          <w:rFonts w:ascii="Arial" w:hAnsi="Arial"/>
          <w:sz w:val="22"/>
        </w:rPr>
        <w:t xml:space="preserve"> </w:t>
      </w:r>
      <w:r w:rsidR="00912567" w:rsidRPr="00D174F4">
        <w:rPr>
          <w:rFonts w:ascii="Arial" w:hAnsi="Arial"/>
          <w:sz w:val="22"/>
        </w:rPr>
        <w:t xml:space="preserve">- </w:t>
      </w:r>
      <w:r>
        <w:rPr>
          <w:rFonts w:ascii="Arial" w:hAnsi="Arial"/>
          <w:sz w:val="22"/>
        </w:rPr>
        <w:t xml:space="preserve"> </w:t>
      </w:r>
      <w:r w:rsidR="00912567" w:rsidRPr="00D174F4">
        <w:rPr>
          <w:rFonts w:ascii="Arial" w:hAnsi="Arial"/>
          <w:sz w:val="22"/>
        </w:rPr>
        <w:t>oferta cenowa</w:t>
      </w:r>
    </w:p>
    <w:p w14:paraId="4B8C230C" w14:textId="083249C2" w:rsidR="00912567" w:rsidRPr="00C63E29" w:rsidRDefault="003F58F2" w:rsidP="00304533">
      <w:pPr>
        <w:pStyle w:val="Standard"/>
        <w:jc w:val="both"/>
        <w:rPr>
          <w:rFonts w:ascii="Arial" w:hAnsi="Arial"/>
          <w:sz w:val="22"/>
        </w:rPr>
      </w:pPr>
      <w:r w:rsidRPr="00C63E29">
        <w:rPr>
          <w:rFonts w:ascii="Arial" w:hAnsi="Arial"/>
          <w:sz w:val="22"/>
        </w:rPr>
        <w:t>Załącznik nr 4</w:t>
      </w:r>
      <w:r w:rsidR="00912567" w:rsidRPr="00C63E29">
        <w:rPr>
          <w:rFonts w:ascii="Arial" w:hAnsi="Arial"/>
          <w:sz w:val="22"/>
        </w:rPr>
        <w:t xml:space="preserve"> -  wykaz robót</w:t>
      </w:r>
    </w:p>
    <w:p w14:paraId="5A296E0E" w14:textId="458D0B69" w:rsidR="00C63E29" w:rsidRDefault="00C63E29" w:rsidP="00304533">
      <w:pPr>
        <w:pStyle w:val="Standard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Załącznik nr </w:t>
      </w:r>
      <w:r w:rsidR="001E7963">
        <w:rPr>
          <w:rFonts w:ascii="Arial" w:hAnsi="Arial"/>
          <w:sz w:val="22"/>
        </w:rPr>
        <w:t>5</w:t>
      </w:r>
      <w:r>
        <w:rPr>
          <w:rFonts w:ascii="Arial" w:hAnsi="Arial"/>
          <w:sz w:val="22"/>
        </w:rPr>
        <w:t xml:space="preserve"> -  </w:t>
      </w:r>
      <w:r w:rsidR="00100DDE">
        <w:rPr>
          <w:rFonts w:ascii="Arial" w:hAnsi="Arial"/>
          <w:sz w:val="22"/>
        </w:rPr>
        <w:t>wzó</w:t>
      </w:r>
      <w:r w:rsidR="00961008">
        <w:rPr>
          <w:rFonts w:ascii="Arial" w:hAnsi="Arial"/>
          <w:sz w:val="22"/>
        </w:rPr>
        <w:t>r umo</w:t>
      </w:r>
      <w:r w:rsidR="00473776">
        <w:rPr>
          <w:rFonts w:ascii="Arial" w:hAnsi="Arial"/>
          <w:sz w:val="22"/>
        </w:rPr>
        <w:t>wy</w:t>
      </w:r>
    </w:p>
    <w:sectPr w:rsidR="00C63E29" w:rsidSect="00AF144D">
      <w:headerReference w:type="default" r:id="rId13"/>
      <w:footerReference w:type="even" r:id="rId14"/>
      <w:footerReference w:type="default" r:id="rId15"/>
      <w:pgSz w:w="11906" w:h="16838" w:code="9"/>
      <w:pgMar w:top="1418" w:right="1418" w:bottom="1418" w:left="1418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2B98A" w14:textId="77777777" w:rsidR="00892376" w:rsidRDefault="00892376">
      <w:r>
        <w:separator/>
      </w:r>
    </w:p>
  </w:endnote>
  <w:endnote w:type="continuationSeparator" w:id="0">
    <w:p w14:paraId="5CE911D2" w14:textId="77777777" w:rsidR="00892376" w:rsidRDefault="00892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2017F" w14:textId="77777777" w:rsidR="00C1437D" w:rsidRDefault="00C1437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6102475" w14:textId="77777777" w:rsidR="00C1437D" w:rsidRDefault="00C1437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E9C2B" w14:textId="77777777" w:rsidR="00C1437D" w:rsidRPr="0033443E" w:rsidRDefault="00C1437D">
    <w:pPr>
      <w:pStyle w:val="Stopka"/>
      <w:framePr w:wrap="around" w:vAnchor="text" w:hAnchor="margin" w:xAlign="right" w:y="1"/>
      <w:rPr>
        <w:rStyle w:val="Numerstrony"/>
        <w:rFonts w:ascii="Arial" w:hAnsi="Arial" w:cs="Arial"/>
        <w:sz w:val="16"/>
        <w:szCs w:val="16"/>
      </w:rPr>
    </w:pPr>
    <w:r w:rsidRPr="0033443E">
      <w:rPr>
        <w:rStyle w:val="Numerstrony"/>
        <w:rFonts w:ascii="Arial" w:hAnsi="Arial" w:cs="Arial"/>
        <w:sz w:val="16"/>
        <w:szCs w:val="16"/>
      </w:rPr>
      <w:fldChar w:fldCharType="begin"/>
    </w:r>
    <w:r w:rsidRPr="0033443E">
      <w:rPr>
        <w:rStyle w:val="Numerstrony"/>
        <w:rFonts w:ascii="Arial" w:hAnsi="Arial" w:cs="Arial"/>
        <w:sz w:val="16"/>
        <w:szCs w:val="16"/>
      </w:rPr>
      <w:instrText xml:space="preserve">PAGE  </w:instrText>
    </w:r>
    <w:r w:rsidRPr="0033443E">
      <w:rPr>
        <w:rStyle w:val="Numerstrony"/>
        <w:rFonts w:ascii="Arial" w:hAnsi="Arial" w:cs="Arial"/>
        <w:sz w:val="16"/>
        <w:szCs w:val="16"/>
      </w:rPr>
      <w:fldChar w:fldCharType="separate"/>
    </w:r>
    <w:r w:rsidR="005321BD">
      <w:rPr>
        <w:rStyle w:val="Numerstrony"/>
        <w:rFonts w:ascii="Arial" w:hAnsi="Arial" w:cs="Arial"/>
        <w:noProof/>
        <w:sz w:val="16"/>
        <w:szCs w:val="16"/>
      </w:rPr>
      <w:t>11</w:t>
    </w:r>
    <w:r w:rsidRPr="0033443E">
      <w:rPr>
        <w:rStyle w:val="Numerstrony"/>
        <w:rFonts w:ascii="Arial" w:hAnsi="Arial" w:cs="Arial"/>
        <w:sz w:val="16"/>
        <w:szCs w:val="16"/>
      </w:rPr>
      <w:fldChar w:fldCharType="end"/>
    </w:r>
  </w:p>
  <w:p w14:paraId="14A9DB24" w14:textId="77777777" w:rsidR="00C1437D" w:rsidRDefault="00C1437D">
    <w:pPr>
      <w:pStyle w:val="Obszartekstu"/>
      <w:suppressAutoHyphens/>
      <w:autoSpaceDE/>
      <w:autoSpaceDN/>
      <w:adjustRightInd/>
      <w:jc w:val="center"/>
      <w:rPr>
        <w:rFonts w:ascii="Arial" w:hAnsi="Arial"/>
        <w:sz w:val="16"/>
        <w:szCs w:val="16"/>
      </w:rPr>
    </w:pPr>
  </w:p>
  <w:p w14:paraId="5348AC6C" w14:textId="77777777" w:rsidR="00C1437D" w:rsidRDefault="00C1437D">
    <w:pPr>
      <w:pStyle w:val="Obszartekstu"/>
      <w:suppressAutoHyphens/>
      <w:autoSpaceDE/>
      <w:autoSpaceDN/>
      <w:adjustRightInd/>
      <w:jc w:val="center"/>
      <w:rPr>
        <w:rFonts w:ascii="Arial" w:hAnsi="Arial"/>
        <w:sz w:val="16"/>
        <w:szCs w:val="16"/>
      </w:rPr>
    </w:pPr>
  </w:p>
  <w:p w14:paraId="260B9BDA" w14:textId="20510915" w:rsidR="00C1437D" w:rsidRDefault="00C1437D" w:rsidP="00C23561">
    <w:pPr>
      <w:pStyle w:val="Obszartekstu"/>
      <w:jc w:val="center"/>
      <w:rPr>
        <w:rFonts w:ascii="Arial" w:hAnsi="Arial" w:cs="Arial"/>
        <w:sz w:val="16"/>
        <w:szCs w:val="16"/>
      </w:rPr>
    </w:pPr>
    <w:r>
      <w:rPr>
        <w:rFonts w:ascii="Arial" w:hAnsi="Arial"/>
        <w:sz w:val="16"/>
        <w:szCs w:val="16"/>
      </w:rPr>
      <w:t xml:space="preserve">Przetarg </w:t>
    </w:r>
    <w:r w:rsidR="00250896">
      <w:rPr>
        <w:rFonts w:ascii="Arial" w:hAnsi="Arial" w:cs="Arial"/>
        <w:sz w:val="16"/>
        <w:szCs w:val="16"/>
      </w:rPr>
      <w:t xml:space="preserve">na </w:t>
    </w:r>
    <w:bookmarkStart w:id="21" w:name="_Hlk181002151"/>
    <w:bookmarkStart w:id="22" w:name="_Hlk118443466"/>
    <w:bookmarkStart w:id="23" w:name="_Hlk88562595"/>
    <w:r w:rsidR="00C22EBB">
      <w:rPr>
        <w:rFonts w:ascii="Arial" w:hAnsi="Arial" w:cs="Arial"/>
        <w:sz w:val="16"/>
        <w:szCs w:val="16"/>
      </w:rPr>
      <w:t xml:space="preserve">wykonanie </w:t>
    </w:r>
    <w:r w:rsidR="002A1EA1" w:rsidRPr="002A1EA1">
      <w:rPr>
        <w:rFonts w:ascii="Arial" w:hAnsi="Arial" w:cs="Arial"/>
        <w:sz w:val="16"/>
        <w:szCs w:val="16"/>
      </w:rPr>
      <w:t>remont</w:t>
    </w:r>
    <w:r w:rsidR="00C22EBB">
      <w:rPr>
        <w:rFonts w:ascii="Arial" w:hAnsi="Arial" w:cs="Arial"/>
        <w:sz w:val="16"/>
        <w:szCs w:val="16"/>
      </w:rPr>
      <w:t>u</w:t>
    </w:r>
    <w:r w:rsidR="002A1EA1" w:rsidRPr="002A1EA1">
      <w:rPr>
        <w:rFonts w:ascii="Arial" w:hAnsi="Arial" w:cs="Arial"/>
        <w:sz w:val="16"/>
        <w:szCs w:val="16"/>
      </w:rPr>
      <w:t xml:space="preserve"> dachu </w:t>
    </w:r>
    <w:bookmarkStart w:id="24" w:name="_Hlk185236323"/>
    <w:r w:rsidR="00527B99">
      <w:rPr>
        <w:rFonts w:ascii="Arial" w:hAnsi="Arial" w:cs="Arial"/>
        <w:sz w:val="16"/>
        <w:szCs w:val="16"/>
      </w:rPr>
      <w:t xml:space="preserve">na </w:t>
    </w:r>
    <w:r w:rsidR="002A1EA1" w:rsidRPr="002A1EA1">
      <w:rPr>
        <w:rFonts w:ascii="Arial" w:hAnsi="Arial" w:cs="Arial"/>
        <w:sz w:val="16"/>
        <w:szCs w:val="16"/>
      </w:rPr>
      <w:t>budynku przy u</w:t>
    </w:r>
    <w:r w:rsidR="002A1EA1">
      <w:rPr>
        <w:rFonts w:ascii="Arial" w:hAnsi="Arial" w:cs="Arial"/>
        <w:sz w:val="16"/>
        <w:szCs w:val="16"/>
      </w:rPr>
      <w:t>l</w:t>
    </w:r>
    <w:r w:rsidR="002A1EA1" w:rsidRPr="002A1EA1">
      <w:rPr>
        <w:rFonts w:ascii="Arial" w:hAnsi="Arial" w:cs="Arial"/>
        <w:sz w:val="16"/>
        <w:szCs w:val="16"/>
      </w:rPr>
      <w:t xml:space="preserve">. </w:t>
    </w:r>
    <w:r w:rsidR="004A6E74">
      <w:rPr>
        <w:rFonts w:ascii="Arial" w:hAnsi="Arial" w:cs="Arial"/>
        <w:sz w:val="16"/>
        <w:szCs w:val="16"/>
      </w:rPr>
      <w:t>Słupskiej 4</w:t>
    </w:r>
    <w:r w:rsidR="002A1EA1" w:rsidRPr="002A1EA1">
      <w:rPr>
        <w:rFonts w:ascii="Arial" w:hAnsi="Arial" w:cs="Arial"/>
        <w:sz w:val="16"/>
        <w:szCs w:val="16"/>
      </w:rPr>
      <w:t xml:space="preserve"> </w:t>
    </w:r>
    <w:bookmarkEnd w:id="21"/>
    <w:bookmarkEnd w:id="24"/>
    <w:r w:rsidRPr="002A1EA1">
      <w:rPr>
        <w:rFonts w:ascii="Arial" w:hAnsi="Arial" w:cs="Arial"/>
        <w:sz w:val="16"/>
        <w:szCs w:val="16"/>
      </w:rPr>
      <w:t>w</w:t>
    </w:r>
    <w:r>
      <w:rPr>
        <w:rFonts w:ascii="Arial" w:hAnsi="Arial" w:cs="Arial"/>
        <w:sz w:val="16"/>
        <w:szCs w:val="16"/>
      </w:rPr>
      <w:t xml:space="preserve"> Szczecinie</w:t>
    </w:r>
    <w:bookmarkEnd w:id="22"/>
  </w:p>
  <w:bookmarkEnd w:id="23"/>
  <w:p w14:paraId="2666D443" w14:textId="77777777" w:rsidR="00E429E2" w:rsidRDefault="00E429E2">
    <w:pPr>
      <w:pStyle w:val="Obszartekstu"/>
      <w:suppressAutoHyphens/>
      <w:autoSpaceDE/>
      <w:autoSpaceDN/>
      <w:adjustRightInd/>
      <w:jc w:val="center"/>
      <w:rPr>
        <w:rFonts w:ascii="Arial" w:hAnsi="Arial" w:cs="Arial"/>
        <w:sz w:val="16"/>
        <w:szCs w:val="16"/>
      </w:rPr>
    </w:pPr>
  </w:p>
  <w:p w14:paraId="51E9CE8D" w14:textId="23967ABB" w:rsidR="00C1437D" w:rsidRPr="00E06D68" w:rsidRDefault="00C1437D">
    <w:pPr>
      <w:pStyle w:val="Obszartekstu"/>
      <w:suppressAutoHyphens/>
      <w:autoSpaceDE/>
      <w:autoSpaceDN/>
      <w:adjustRightInd/>
      <w:jc w:val="center"/>
      <w:rPr>
        <w:rFonts w:ascii="Arial" w:hAnsi="Arial" w:cs="Arial"/>
        <w:b/>
      </w:rPr>
    </w:pPr>
    <w:r w:rsidRPr="00E06D68">
      <w:rPr>
        <w:rFonts w:ascii="Arial" w:hAnsi="Arial"/>
        <w:b/>
        <w:sz w:val="18"/>
        <w:szCs w:val="18"/>
      </w:rPr>
      <w:t xml:space="preserve">znak sprawy  </w:t>
    </w:r>
    <w:r w:rsidR="00FA62D5" w:rsidRPr="00E06D68">
      <w:rPr>
        <w:rFonts w:ascii="Arial" w:hAnsi="Arial"/>
        <w:b/>
        <w:sz w:val="18"/>
        <w:szCs w:val="18"/>
      </w:rPr>
      <w:t xml:space="preserve">P </w:t>
    </w:r>
    <w:r w:rsidR="00100DDE">
      <w:rPr>
        <w:rFonts w:ascii="Arial" w:hAnsi="Arial"/>
        <w:b/>
        <w:sz w:val="18"/>
        <w:szCs w:val="18"/>
      </w:rPr>
      <w:t>2</w:t>
    </w:r>
    <w:r w:rsidR="00780023">
      <w:rPr>
        <w:rFonts w:ascii="Arial" w:hAnsi="Arial"/>
        <w:b/>
        <w:sz w:val="18"/>
        <w:szCs w:val="18"/>
      </w:rPr>
      <w:t>4</w:t>
    </w:r>
    <w:r w:rsidRPr="00E06D68">
      <w:rPr>
        <w:rFonts w:ascii="Arial" w:hAnsi="Arial"/>
        <w:b/>
        <w:sz w:val="18"/>
        <w:szCs w:val="18"/>
      </w:rPr>
      <w:t>/</w:t>
    </w:r>
    <w:r w:rsidR="00FF7E73">
      <w:rPr>
        <w:rFonts w:ascii="Arial" w:hAnsi="Arial"/>
        <w:b/>
        <w:sz w:val="18"/>
        <w:szCs w:val="18"/>
      </w:rPr>
      <w:t>W/</w:t>
    </w:r>
    <w:r w:rsidRPr="00E06D68">
      <w:rPr>
        <w:rFonts w:ascii="Arial" w:hAnsi="Arial"/>
        <w:b/>
        <w:sz w:val="18"/>
        <w:szCs w:val="18"/>
      </w:rPr>
      <w:t>DZE/20</w:t>
    </w:r>
    <w:r w:rsidR="00C844F4">
      <w:rPr>
        <w:rFonts w:ascii="Arial" w:hAnsi="Arial"/>
        <w:b/>
        <w:sz w:val="18"/>
        <w:szCs w:val="18"/>
      </w:rPr>
      <w:t>2</w:t>
    </w:r>
    <w:r w:rsidR="000E5812">
      <w:rPr>
        <w:rFonts w:ascii="Arial" w:hAnsi="Arial"/>
        <w:b/>
        <w:sz w:val="18"/>
        <w:szCs w:val="18"/>
      </w:rPr>
      <w:t>6</w:t>
    </w:r>
  </w:p>
  <w:p w14:paraId="11A5EA9E" w14:textId="77777777" w:rsidR="00C1437D" w:rsidRDefault="00C1437D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7633A" w14:textId="77777777" w:rsidR="00892376" w:rsidRDefault="00892376">
      <w:r>
        <w:separator/>
      </w:r>
    </w:p>
  </w:footnote>
  <w:footnote w:type="continuationSeparator" w:id="0">
    <w:p w14:paraId="2715F778" w14:textId="77777777" w:rsidR="00892376" w:rsidRDefault="00892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1BC3E" w14:textId="77777777" w:rsidR="00C1437D" w:rsidRDefault="00C1437D">
    <w:pPr>
      <w:pStyle w:val="Nagwek"/>
      <w:jc w:val="center"/>
    </w:pPr>
    <w:r>
      <w:rPr>
        <w:sz w:val="16"/>
      </w:rPr>
      <w:t>Specyfikacja  Warunków Zamówienia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5" w15:restartNumberingAfterBreak="0">
    <w:nsid w:val="00000009"/>
    <w:multiLevelType w:val="multilevel"/>
    <w:tmpl w:val="00000009"/>
    <w:name w:val="WW8Num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7" w15:restartNumberingAfterBreak="0">
    <w:nsid w:val="0000000B"/>
    <w:multiLevelType w:val="multilevel"/>
    <w:tmpl w:val="0000000B"/>
    <w:name w:val="WW8Num1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8" w15:restartNumberingAfterBreak="0">
    <w:nsid w:val="0000000C"/>
    <w:multiLevelType w:val="multilevel"/>
    <w:tmpl w:val="0000000C"/>
    <w:name w:val="WW8Num12"/>
    <w:lvl w:ilvl="0">
      <w:start w:val="2"/>
      <w:numFmt w:val="bullet"/>
      <w:suff w:val="nothing"/>
      <w:lvlText w:val="-"/>
      <w:lvlJc w:val="left"/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9" w15:restartNumberingAfterBreak="0">
    <w:nsid w:val="0000000D"/>
    <w:multiLevelType w:val="multilevel"/>
    <w:tmpl w:val="0000000D"/>
    <w:name w:val="WW8Num1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1" w15:restartNumberingAfterBreak="0">
    <w:nsid w:val="0000000F"/>
    <w:multiLevelType w:val="multilevel"/>
    <w:tmpl w:val="0000000F"/>
    <w:name w:val="WW8Num3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0"/>
    <w:multiLevelType w:val="multilevel"/>
    <w:tmpl w:val="00000010"/>
    <w:name w:val="WW8Num1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3" w15:restartNumberingAfterBreak="0">
    <w:nsid w:val="00000011"/>
    <w:multiLevelType w:val="multilevel"/>
    <w:tmpl w:val="00000011"/>
    <w:name w:val="WW8Num1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4" w15:restartNumberingAfterBreak="0">
    <w:nsid w:val="00000012"/>
    <w:multiLevelType w:val="multilevel"/>
    <w:tmpl w:val="00000012"/>
    <w:name w:val="WW8Num1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5" w15:restartNumberingAfterBreak="0">
    <w:nsid w:val="00000013"/>
    <w:multiLevelType w:val="multilevel"/>
    <w:tmpl w:val="00000013"/>
    <w:name w:val="WW8Num1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6" w15:restartNumberingAfterBreak="0">
    <w:nsid w:val="00000014"/>
    <w:multiLevelType w:val="multilevel"/>
    <w:tmpl w:val="00000014"/>
    <w:name w:val="WW8Num2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7" w15:restartNumberingAfterBreak="0">
    <w:nsid w:val="00000015"/>
    <w:multiLevelType w:val="multilevel"/>
    <w:tmpl w:val="00000015"/>
    <w:name w:val="WW8Num2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8" w15:restartNumberingAfterBreak="0">
    <w:nsid w:val="00000018"/>
    <w:multiLevelType w:val="multilevel"/>
    <w:tmpl w:val="00000018"/>
    <w:name w:val="WW8Num2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9" w15:restartNumberingAfterBreak="0">
    <w:nsid w:val="00000019"/>
    <w:multiLevelType w:val="multilevel"/>
    <w:tmpl w:val="00000019"/>
    <w:name w:val="WW8Num25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0" w15:restartNumberingAfterBreak="0">
    <w:nsid w:val="0000001B"/>
    <w:multiLevelType w:val="multilevel"/>
    <w:tmpl w:val="0000001B"/>
    <w:name w:val="WW8Num2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1" w15:restartNumberingAfterBreak="0">
    <w:nsid w:val="0000001C"/>
    <w:multiLevelType w:val="multilevel"/>
    <w:tmpl w:val="0000001C"/>
    <w:name w:val="WW8Num2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2" w15:restartNumberingAfterBreak="0">
    <w:nsid w:val="0000001D"/>
    <w:multiLevelType w:val="multilevel"/>
    <w:tmpl w:val="0000001D"/>
    <w:name w:val="WW8Num2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3" w15:restartNumberingAfterBreak="0">
    <w:nsid w:val="0000001E"/>
    <w:multiLevelType w:val="multilevel"/>
    <w:tmpl w:val="0000001E"/>
    <w:name w:val="WW8Num3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4" w15:restartNumberingAfterBreak="0">
    <w:nsid w:val="0000001F"/>
    <w:multiLevelType w:val="multilevel"/>
    <w:tmpl w:val="0000001F"/>
    <w:name w:val="WW8Num31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5" w15:restartNumberingAfterBreak="0">
    <w:nsid w:val="00000021"/>
    <w:multiLevelType w:val="multilevel"/>
    <w:tmpl w:val="00000021"/>
    <w:name w:val="WW8Num3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6" w15:restartNumberingAfterBreak="0">
    <w:nsid w:val="00000022"/>
    <w:multiLevelType w:val="multilevel"/>
    <w:tmpl w:val="00000022"/>
    <w:name w:val="WW8Num3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7" w15:restartNumberingAfterBreak="0">
    <w:nsid w:val="00000023"/>
    <w:multiLevelType w:val="multilevel"/>
    <w:tmpl w:val="00000023"/>
    <w:name w:val="WW8Num3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8" w15:restartNumberingAfterBreak="0">
    <w:nsid w:val="00000024"/>
    <w:multiLevelType w:val="multilevel"/>
    <w:tmpl w:val="00000024"/>
    <w:name w:val="WW8Num3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9" w15:restartNumberingAfterBreak="0">
    <w:nsid w:val="00000026"/>
    <w:multiLevelType w:val="multilevel"/>
    <w:tmpl w:val="00000026"/>
    <w:name w:val="WW8Num3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0" w15:restartNumberingAfterBreak="0">
    <w:nsid w:val="00000027"/>
    <w:multiLevelType w:val="multilevel"/>
    <w:tmpl w:val="00000027"/>
    <w:name w:val="WW8Num39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1" w15:restartNumberingAfterBreak="0">
    <w:nsid w:val="00000028"/>
    <w:multiLevelType w:val="multilevel"/>
    <w:tmpl w:val="00000028"/>
    <w:name w:val="WW8Num40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2" w15:restartNumberingAfterBreak="0">
    <w:nsid w:val="00000029"/>
    <w:multiLevelType w:val="multilevel"/>
    <w:tmpl w:val="00000029"/>
    <w:name w:val="WW8Num41"/>
    <w:lvl w:ilvl="0">
      <w:start w:val="2"/>
      <w:numFmt w:val="bullet"/>
      <w:suff w:val="nothing"/>
      <w:lvlText w:val="-"/>
      <w:lvlJc w:val="left"/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3" w15:restartNumberingAfterBreak="0">
    <w:nsid w:val="011A6767"/>
    <w:multiLevelType w:val="hybridMultilevel"/>
    <w:tmpl w:val="BF0816F4"/>
    <w:lvl w:ilvl="0" w:tplc="817CD7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059D18AA"/>
    <w:multiLevelType w:val="hybridMultilevel"/>
    <w:tmpl w:val="E52EC5A2"/>
    <w:lvl w:ilvl="0" w:tplc="08B2176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316"/>
        </w:tabs>
        <w:ind w:left="-31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04"/>
        </w:tabs>
        <w:ind w:left="40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124"/>
        </w:tabs>
        <w:ind w:left="112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844"/>
        </w:tabs>
        <w:ind w:left="184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564"/>
        </w:tabs>
        <w:ind w:left="256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284"/>
        </w:tabs>
        <w:ind w:left="328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004"/>
        </w:tabs>
        <w:ind w:left="400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724"/>
        </w:tabs>
        <w:ind w:left="4724" w:hanging="180"/>
      </w:pPr>
    </w:lvl>
  </w:abstractNum>
  <w:abstractNum w:abstractNumId="35" w15:restartNumberingAfterBreak="0">
    <w:nsid w:val="0E587A4B"/>
    <w:multiLevelType w:val="hybridMultilevel"/>
    <w:tmpl w:val="FE720502"/>
    <w:lvl w:ilvl="0" w:tplc="A9CEB34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2"/>
      </w:rPr>
    </w:lvl>
    <w:lvl w:ilvl="1" w:tplc="817CD726">
      <w:start w:val="1"/>
      <w:numFmt w:val="decimal"/>
      <w:lvlText w:val="%2)"/>
      <w:lvlJc w:val="left"/>
      <w:rPr>
        <w:rFonts w:ascii="Arial" w:hAnsi="Arial" w:hint="default"/>
        <w:b w:val="0"/>
        <w:i w:val="0"/>
        <w:sz w:val="22"/>
      </w:rPr>
    </w:lvl>
    <w:lvl w:ilvl="2" w:tplc="04150005">
      <w:numFmt w:val="decimal"/>
      <w:lvlText w:val=""/>
      <w:lvlJc w:val="left"/>
    </w:lvl>
    <w:lvl w:ilvl="3" w:tplc="04150001">
      <w:numFmt w:val="decimal"/>
      <w:lvlText w:val=""/>
      <w:lvlJc w:val="left"/>
    </w:lvl>
    <w:lvl w:ilvl="4" w:tplc="04150003">
      <w:numFmt w:val="decimal"/>
      <w:lvlText w:val=""/>
      <w:lvlJc w:val="left"/>
    </w:lvl>
    <w:lvl w:ilvl="5" w:tplc="04150005">
      <w:numFmt w:val="decimal"/>
      <w:lvlText w:val=""/>
      <w:lvlJc w:val="left"/>
    </w:lvl>
    <w:lvl w:ilvl="6" w:tplc="04150001">
      <w:numFmt w:val="decimal"/>
      <w:lvlText w:val=""/>
      <w:lvlJc w:val="left"/>
    </w:lvl>
    <w:lvl w:ilvl="7" w:tplc="04150003">
      <w:numFmt w:val="decimal"/>
      <w:lvlText w:val=""/>
      <w:lvlJc w:val="left"/>
    </w:lvl>
    <w:lvl w:ilvl="8" w:tplc="04150005">
      <w:numFmt w:val="decimal"/>
      <w:lvlText w:val=""/>
      <w:lvlJc w:val="left"/>
    </w:lvl>
  </w:abstractNum>
  <w:abstractNum w:abstractNumId="36" w15:restartNumberingAfterBreak="0">
    <w:nsid w:val="0F6002E8"/>
    <w:multiLevelType w:val="multilevel"/>
    <w:tmpl w:val="7BC257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0FB42CB7"/>
    <w:multiLevelType w:val="hybridMultilevel"/>
    <w:tmpl w:val="E6C8073C"/>
    <w:lvl w:ilvl="0" w:tplc="16BEDF52">
      <w:start w:val="1"/>
      <w:numFmt w:val="decimal"/>
      <w:lvlText w:val="%1)"/>
      <w:lvlJc w:val="left"/>
      <w:pPr>
        <w:ind w:left="1434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219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39" w15:restartNumberingAfterBreak="0">
    <w:nsid w:val="1D592413"/>
    <w:multiLevelType w:val="hybridMultilevel"/>
    <w:tmpl w:val="3D9AC296"/>
    <w:lvl w:ilvl="0" w:tplc="CE122F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5196718"/>
    <w:multiLevelType w:val="multilevel"/>
    <w:tmpl w:val="376E06F8"/>
    <w:lvl w:ilvl="0">
      <w:numFmt w:val="decimal"/>
      <w:lvlText w:val=""/>
      <w:lvlJc w:val="left"/>
    </w:lvl>
    <w:lvl w:ilvl="1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255F76FE"/>
    <w:multiLevelType w:val="hybridMultilevel"/>
    <w:tmpl w:val="705AB53A"/>
    <w:lvl w:ilvl="0" w:tplc="324297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262E7AC5"/>
    <w:multiLevelType w:val="hybridMultilevel"/>
    <w:tmpl w:val="9368685E"/>
    <w:lvl w:ilvl="0" w:tplc="817CD72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79A686E"/>
    <w:multiLevelType w:val="hybridMultilevel"/>
    <w:tmpl w:val="3078C6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9BB1DE1"/>
    <w:multiLevelType w:val="hybridMultilevel"/>
    <w:tmpl w:val="13D8B232"/>
    <w:lvl w:ilvl="0" w:tplc="927AF534">
      <w:numFmt w:val="decimal"/>
      <w:lvlText w:val=""/>
      <w:lvlJc w:val="left"/>
    </w:lvl>
    <w:lvl w:ilvl="1" w:tplc="D53ABC78">
      <w:numFmt w:val="decimal"/>
      <w:lvlText w:val=""/>
      <w:lvlJc w:val="left"/>
    </w:lvl>
    <w:lvl w:ilvl="2" w:tplc="0D98016E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</w:rPr>
    </w:lvl>
    <w:lvl w:ilvl="3" w:tplc="04150001">
      <w:numFmt w:val="decimal"/>
      <w:lvlText w:val=""/>
      <w:lvlJc w:val="left"/>
    </w:lvl>
    <w:lvl w:ilvl="4" w:tplc="04150003">
      <w:numFmt w:val="decimal"/>
      <w:lvlText w:val=""/>
      <w:lvlJc w:val="left"/>
    </w:lvl>
    <w:lvl w:ilvl="5" w:tplc="04150005">
      <w:numFmt w:val="decimal"/>
      <w:lvlText w:val=""/>
      <w:lvlJc w:val="left"/>
    </w:lvl>
    <w:lvl w:ilvl="6" w:tplc="04150001">
      <w:numFmt w:val="decimal"/>
      <w:lvlText w:val=""/>
      <w:lvlJc w:val="left"/>
    </w:lvl>
    <w:lvl w:ilvl="7" w:tplc="04150003">
      <w:numFmt w:val="decimal"/>
      <w:lvlText w:val=""/>
      <w:lvlJc w:val="left"/>
    </w:lvl>
    <w:lvl w:ilvl="8" w:tplc="04150005">
      <w:numFmt w:val="decimal"/>
      <w:lvlText w:val=""/>
      <w:lvlJc w:val="left"/>
    </w:lvl>
  </w:abstractNum>
  <w:abstractNum w:abstractNumId="46" w15:restartNumberingAfterBreak="0">
    <w:nsid w:val="2D0A2335"/>
    <w:multiLevelType w:val="hybridMultilevel"/>
    <w:tmpl w:val="C084FF58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7" w15:restartNumberingAfterBreak="0">
    <w:nsid w:val="2D4F6FA4"/>
    <w:multiLevelType w:val="hybridMultilevel"/>
    <w:tmpl w:val="047ECB4C"/>
    <w:lvl w:ilvl="0" w:tplc="324297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653411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E511F25"/>
    <w:multiLevelType w:val="hybridMultilevel"/>
    <w:tmpl w:val="6FEE8F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317A4DFD"/>
    <w:multiLevelType w:val="hybridMultilevel"/>
    <w:tmpl w:val="631A4F8E"/>
    <w:lvl w:ilvl="0" w:tplc="6A442E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FA28F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31B360BD"/>
    <w:multiLevelType w:val="hybridMultilevel"/>
    <w:tmpl w:val="DE2CC3E6"/>
    <w:lvl w:ilvl="0" w:tplc="FCE2310A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w w:val="10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842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5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2" w:hanging="360"/>
      </w:pPr>
      <w:rPr>
        <w:rFonts w:ascii="Wingdings" w:hAnsi="Wingdings" w:hint="default"/>
      </w:rPr>
    </w:lvl>
  </w:abstractNum>
  <w:abstractNum w:abstractNumId="52" w15:restartNumberingAfterBreak="0">
    <w:nsid w:val="35C5091B"/>
    <w:multiLevelType w:val="hybridMultilevel"/>
    <w:tmpl w:val="9B46502C"/>
    <w:lvl w:ilvl="0" w:tplc="FC38AC32">
      <w:start w:val="1"/>
      <w:numFmt w:val="upperRoman"/>
      <w:pStyle w:val="Nagwek5"/>
      <w:lvlText w:val="%1."/>
      <w:lvlJc w:val="right"/>
      <w:pPr>
        <w:tabs>
          <w:tab w:val="num" w:pos="1580"/>
        </w:tabs>
        <w:ind w:left="1580" w:hanging="340"/>
      </w:pPr>
      <w:rPr>
        <w:rFonts w:hint="default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53" w15:restartNumberingAfterBreak="0">
    <w:nsid w:val="35CD2652"/>
    <w:multiLevelType w:val="hybridMultilevel"/>
    <w:tmpl w:val="9EDCD2B0"/>
    <w:lvl w:ilvl="0" w:tplc="C8C85392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3B7529E6"/>
    <w:multiLevelType w:val="hybridMultilevel"/>
    <w:tmpl w:val="672CA00E"/>
    <w:lvl w:ilvl="0" w:tplc="653411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5" w15:restartNumberingAfterBreak="0">
    <w:nsid w:val="3B85158F"/>
    <w:multiLevelType w:val="hybridMultilevel"/>
    <w:tmpl w:val="9320B1F8"/>
    <w:lvl w:ilvl="0" w:tplc="2A5A0D1E">
      <w:start w:val="2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41562F89"/>
    <w:multiLevelType w:val="hybridMultilevel"/>
    <w:tmpl w:val="CE92460A"/>
    <w:lvl w:ilvl="0" w:tplc="0C14D5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47524B6F"/>
    <w:multiLevelType w:val="hybridMultilevel"/>
    <w:tmpl w:val="4E14A824"/>
    <w:lvl w:ilvl="0" w:tplc="E00CDF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2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58" w15:restartNumberingAfterBreak="0">
    <w:nsid w:val="48551FFE"/>
    <w:multiLevelType w:val="hybridMultilevel"/>
    <w:tmpl w:val="0916F876"/>
    <w:lvl w:ilvl="0" w:tplc="5CC0B8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4A1971A3"/>
    <w:multiLevelType w:val="hybridMultilevel"/>
    <w:tmpl w:val="9434048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0" w15:restartNumberingAfterBreak="0">
    <w:nsid w:val="4A457405"/>
    <w:multiLevelType w:val="hybridMultilevel"/>
    <w:tmpl w:val="72CA176A"/>
    <w:lvl w:ilvl="0" w:tplc="D36A2B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A8B79A7"/>
    <w:multiLevelType w:val="hybridMultilevel"/>
    <w:tmpl w:val="F540454A"/>
    <w:lvl w:ilvl="0" w:tplc="3A924D34">
      <w:numFmt w:val="decimal"/>
      <w:lvlText w:val=""/>
      <w:lvlJc w:val="left"/>
    </w:lvl>
    <w:lvl w:ilvl="1" w:tplc="04150019">
      <w:numFmt w:val="decimal"/>
      <w:lvlText w:val=""/>
      <w:lvlJc w:val="left"/>
    </w:lvl>
    <w:lvl w:ilvl="2" w:tplc="993AE7DA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BB2036DC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2"/>
        <w:szCs w:val="24"/>
      </w:rPr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63" w15:restartNumberingAfterBreak="0">
    <w:nsid w:val="4EFF4138"/>
    <w:multiLevelType w:val="hybridMultilevel"/>
    <w:tmpl w:val="6B703D26"/>
    <w:lvl w:ilvl="0" w:tplc="F294CD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64" w15:restartNumberingAfterBreak="0">
    <w:nsid w:val="556D6F77"/>
    <w:multiLevelType w:val="hybridMultilevel"/>
    <w:tmpl w:val="88EC3C9E"/>
    <w:lvl w:ilvl="0" w:tplc="3E06E8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57BA3CCE"/>
    <w:multiLevelType w:val="hybridMultilevel"/>
    <w:tmpl w:val="DC0EB41C"/>
    <w:lvl w:ilvl="0" w:tplc="AEF8F00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0" w:hanging="360"/>
      </w:pPr>
    </w:lvl>
    <w:lvl w:ilvl="2" w:tplc="0415001B" w:tentative="1">
      <w:start w:val="1"/>
      <w:numFmt w:val="lowerRoman"/>
      <w:lvlText w:val="%3."/>
      <w:lvlJc w:val="right"/>
      <w:pPr>
        <w:ind w:left="720" w:hanging="180"/>
      </w:pPr>
    </w:lvl>
    <w:lvl w:ilvl="3" w:tplc="0415000F" w:tentative="1">
      <w:start w:val="1"/>
      <w:numFmt w:val="decimal"/>
      <w:lvlText w:val="%4."/>
      <w:lvlJc w:val="left"/>
      <w:pPr>
        <w:ind w:left="1440" w:hanging="360"/>
      </w:pPr>
    </w:lvl>
    <w:lvl w:ilvl="4" w:tplc="04150019" w:tentative="1">
      <w:start w:val="1"/>
      <w:numFmt w:val="lowerLetter"/>
      <w:lvlText w:val="%5."/>
      <w:lvlJc w:val="left"/>
      <w:pPr>
        <w:ind w:left="2160" w:hanging="360"/>
      </w:pPr>
    </w:lvl>
    <w:lvl w:ilvl="5" w:tplc="0415001B" w:tentative="1">
      <w:start w:val="1"/>
      <w:numFmt w:val="lowerRoman"/>
      <w:lvlText w:val="%6."/>
      <w:lvlJc w:val="right"/>
      <w:pPr>
        <w:ind w:left="2880" w:hanging="180"/>
      </w:pPr>
    </w:lvl>
    <w:lvl w:ilvl="6" w:tplc="0415000F" w:tentative="1">
      <w:start w:val="1"/>
      <w:numFmt w:val="decimal"/>
      <w:lvlText w:val="%7."/>
      <w:lvlJc w:val="left"/>
      <w:pPr>
        <w:ind w:left="3600" w:hanging="360"/>
      </w:pPr>
    </w:lvl>
    <w:lvl w:ilvl="7" w:tplc="04150019" w:tentative="1">
      <w:start w:val="1"/>
      <w:numFmt w:val="lowerLetter"/>
      <w:lvlText w:val="%8."/>
      <w:lvlJc w:val="left"/>
      <w:pPr>
        <w:ind w:left="4320" w:hanging="360"/>
      </w:pPr>
    </w:lvl>
    <w:lvl w:ilvl="8" w:tplc="0415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66" w15:restartNumberingAfterBreak="0">
    <w:nsid w:val="5B7B45A1"/>
    <w:multiLevelType w:val="hybridMultilevel"/>
    <w:tmpl w:val="8996DEFC"/>
    <w:lvl w:ilvl="0" w:tplc="1B62D394">
      <w:start w:val="19"/>
      <w:numFmt w:val="upperRoman"/>
      <w:pStyle w:val="Nagwek8"/>
      <w:lvlText w:val="%1."/>
      <w:lvlJc w:val="right"/>
      <w:pPr>
        <w:tabs>
          <w:tab w:val="num" w:pos="1408"/>
        </w:tabs>
        <w:ind w:left="1408" w:hanging="340"/>
      </w:pPr>
      <w:rPr>
        <w:rFonts w:hint="default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67" w15:restartNumberingAfterBreak="0">
    <w:nsid w:val="63C71917"/>
    <w:multiLevelType w:val="hybridMultilevel"/>
    <w:tmpl w:val="AF98CEC4"/>
    <w:lvl w:ilvl="0" w:tplc="B51A266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AC32A51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655B1388"/>
    <w:multiLevelType w:val="hybridMultilevel"/>
    <w:tmpl w:val="EDD23E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855DBE"/>
    <w:multiLevelType w:val="hybridMultilevel"/>
    <w:tmpl w:val="FABC89BC"/>
    <w:lvl w:ilvl="0" w:tplc="CFCC6BF4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6A9243E6"/>
    <w:multiLevelType w:val="hybridMultilevel"/>
    <w:tmpl w:val="C73CEAEC"/>
    <w:lvl w:ilvl="0" w:tplc="FC8413B0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  <w:sz w:val="22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73FE395A"/>
    <w:multiLevelType w:val="singleLevel"/>
    <w:tmpl w:val="F4B8B67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2" w15:restartNumberingAfterBreak="0">
    <w:nsid w:val="74384723"/>
    <w:multiLevelType w:val="hybridMultilevel"/>
    <w:tmpl w:val="9E361936"/>
    <w:lvl w:ilvl="0" w:tplc="817CD72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Arial" w:hAnsi="Arial" w:hint="default"/>
        <w:b w:val="0"/>
        <w:i w:val="0"/>
        <w:sz w:val="22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73" w15:restartNumberingAfterBreak="0">
    <w:nsid w:val="764C1795"/>
    <w:multiLevelType w:val="hybridMultilevel"/>
    <w:tmpl w:val="064869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6961D38"/>
    <w:multiLevelType w:val="hybridMultilevel"/>
    <w:tmpl w:val="576A036A"/>
    <w:lvl w:ilvl="0" w:tplc="D0223F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A1706C5"/>
    <w:multiLevelType w:val="hybridMultilevel"/>
    <w:tmpl w:val="E3A602FC"/>
    <w:lvl w:ilvl="0" w:tplc="D59C54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4CA6E1C4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76" w15:restartNumberingAfterBreak="0">
    <w:nsid w:val="7AFE32C5"/>
    <w:multiLevelType w:val="hybridMultilevel"/>
    <w:tmpl w:val="27008E06"/>
    <w:lvl w:ilvl="0" w:tplc="5E7C3C4E">
      <w:start w:val="18"/>
      <w:numFmt w:val="upperRoman"/>
      <w:lvlText w:val="%1."/>
      <w:lvlJc w:val="right"/>
      <w:pPr>
        <w:tabs>
          <w:tab w:val="num" w:pos="3841"/>
        </w:tabs>
        <w:ind w:left="3841" w:hanging="340"/>
      </w:pPr>
      <w:rPr>
        <w:rFonts w:hint="default"/>
      </w:rPr>
    </w:lvl>
    <w:lvl w:ilvl="1" w:tplc="06B0D686">
      <w:start w:val="18"/>
      <w:numFmt w:val="upperRoman"/>
      <w:pStyle w:val="Nagwek6"/>
      <w:lvlText w:val="%2."/>
      <w:lvlJc w:val="right"/>
      <w:pPr>
        <w:tabs>
          <w:tab w:val="num" w:pos="1420"/>
        </w:tabs>
        <w:ind w:left="1420" w:hanging="34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7D3F39FD"/>
    <w:multiLevelType w:val="hybridMultilevel"/>
    <w:tmpl w:val="856ACA40"/>
    <w:lvl w:ilvl="0" w:tplc="09EC279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49964D3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8" w15:restartNumberingAfterBreak="0">
    <w:nsid w:val="7F3A311F"/>
    <w:multiLevelType w:val="hybridMultilevel"/>
    <w:tmpl w:val="C4C43446"/>
    <w:lvl w:ilvl="0" w:tplc="817CD726">
      <w:start w:val="1"/>
      <w:numFmt w:val="decimal"/>
      <w:lvlText w:val="%1)"/>
      <w:lvlJc w:val="left"/>
      <w:pPr>
        <w:ind w:left="780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783182214">
    <w:abstractNumId w:val="75"/>
  </w:num>
  <w:num w:numId="2" w16cid:durableId="1244602070">
    <w:abstractNumId w:val="45"/>
  </w:num>
  <w:num w:numId="3" w16cid:durableId="884441001">
    <w:abstractNumId w:val="33"/>
  </w:num>
  <w:num w:numId="4" w16cid:durableId="1363433452">
    <w:abstractNumId w:val="35"/>
  </w:num>
  <w:num w:numId="5" w16cid:durableId="1071579772">
    <w:abstractNumId w:val="52"/>
  </w:num>
  <w:num w:numId="6" w16cid:durableId="1947888846">
    <w:abstractNumId w:val="54"/>
  </w:num>
  <w:num w:numId="7" w16cid:durableId="1683119571">
    <w:abstractNumId w:val="40"/>
  </w:num>
  <w:num w:numId="8" w16cid:durableId="1038166744">
    <w:abstractNumId w:val="57"/>
  </w:num>
  <w:num w:numId="9" w16cid:durableId="1653484860">
    <w:abstractNumId w:val="62"/>
  </w:num>
  <w:num w:numId="10" w16cid:durableId="361170542">
    <w:abstractNumId w:val="72"/>
  </w:num>
  <w:num w:numId="11" w16cid:durableId="1676880606">
    <w:abstractNumId w:val="34"/>
  </w:num>
  <w:num w:numId="12" w16cid:durableId="894244076">
    <w:abstractNumId w:val="63"/>
  </w:num>
  <w:num w:numId="13" w16cid:durableId="1716926996">
    <w:abstractNumId w:val="66"/>
  </w:num>
  <w:num w:numId="14" w16cid:durableId="1075395081">
    <w:abstractNumId w:val="76"/>
  </w:num>
  <w:num w:numId="15" w16cid:durableId="660893517">
    <w:abstractNumId w:val="56"/>
  </w:num>
  <w:num w:numId="16" w16cid:durableId="632249629">
    <w:abstractNumId w:val="49"/>
  </w:num>
  <w:num w:numId="17" w16cid:durableId="1674407558">
    <w:abstractNumId w:val="39"/>
  </w:num>
  <w:num w:numId="18" w16cid:durableId="1824269746">
    <w:abstractNumId w:val="77"/>
  </w:num>
  <w:num w:numId="19" w16cid:durableId="1289777127">
    <w:abstractNumId w:val="64"/>
  </w:num>
  <w:num w:numId="20" w16cid:durableId="1149906543">
    <w:abstractNumId w:val="47"/>
  </w:num>
  <w:num w:numId="21" w16cid:durableId="292176887">
    <w:abstractNumId w:val="41"/>
  </w:num>
  <w:num w:numId="22" w16cid:durableId="433982545">
    <w:abstractNumId w:val="36"/>
  </w:num>
  <w:num w:numId="23" w16cid:durableId="1043018953">
    <w:abstractNumId w:val="60"/>
  </w:num>
  <w:num w:numId="24" w16cid:durableId="848057841">
    <w:abstractNumId w:val="55"/>
  </w:num>
  <w:num w:numId="25" w16cid:durableId="1445730385">
    <w:abstractNumId w:val="67"/>
  </w:num>
  <w:num w:numId="26" w16cid:durableId="443309643">
    <w:abstractNumId w:val="73"/>
  </w:num>
  <w:num w:numId="27" w16cid:durableId="1000348351">
    <w:abstractNumId w:val="71"/>
  </w:num>
  <w:num w:numId="28" w16cid:durableId="968128523">
    <w:abstractNumId w:val="69"/>
  </w:num>
  <w:num w:numId="29" w16cid:durableId="415439402">
    <w:abstractNumId w:val="70"/>
  </w:num>
  <w:num w:numId="30" w16cid:durableId="1890874254">
    <w:abstractNumId w:val="42"/>
  </w:num>
  <w:num w:numId="31" w16cid:durableId="1842312533">
    <w:abstractNumId w:val="78"/>
  </w:num>
  <w:num w:numId="32" w16cid:durableId="367531725">
    <w:abstractNumId w:val="61"/>
  </w:num>
  <w:num w:numId="33" w16cid:durableId="1731533878">
    <w:abstractNumId w:val="43"/>
  </w:num>
  <w:num w:numId="34" w16cid:durableId="2120644123">
    <w:abstractNumId w:val="38"/>
  </w:num>
  <w:num w:numId="35" w16cid:durableId="1084492239">
    <w:abstractNumId w:val="51"/>
  </w:num>
  <w:num w:numId="36" w16cid:durableId="199897275">
    <w:abstractNumId w:val="58"/>
  </w:num>
  <w:num w:numId="37" w16cid:durableId="819730288">
    <w:abstractNumId w:val="46"/>
  </w:num>
  <w:num w:numId="38" w16cid:durableId="1500000984">
    <w:abstractNumId w:val="38"/>
  </w:num>
  <w:num w:numId="39" w16cid:durableId="1299069327">
    <w:abstractNumId w:val="51"/>
  </w:num>
  <w:num w:numId="40" w16cid:durableId="1789741523">
    <w:abstractNumId w:val="74"/>
  </w:num>
  <w:num w:numId="41" w16cid:durableId="1633250641">
    <w:abstractNumId w:val="53"/>
  </w:num>
  <w:num w:numId="42" w16cid:durableId="2145808494">
    <w:abstractNumId w:val="48"/>
  </w:num>
  <w:num w:numId="43" w16cid:durableId="1990404029">
    <w:abstractNumId w:val="50"/>
  </w:num>
  <w:num w:numId="44" w16cid:durableId="950356604">
    <w:abstractNumId w:val="65"/>
  </w:num>
  <w:num w:numId="45" w16cid:durableId="801850730">
    <w:abstractNumId w:val="59"/>
  </w:num>
  <w:num w:numId="46" w16cid:durableId="813177284">
    <w:abstractNumId w:val="44"/>
  </w:num>
  <w:num w:numId="47" w16cid:durableId="505097321">
    <w:abstractNumId w:val="68"/>
  </w:num>
  <w:num w:numId="48" w16cid:durableId="1852134978">
    <w:abstractNumId w:val="37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084"/>
    <w:rsid w:val="00004E25"/>
    <w:rsid w:val="0000551C"/>
    <w:rsid w:val="00014B87"/>
    <w:rsid w:val="00015180"/>
    <w:rsid w:val="00017E1C"/>
    <w:rsid w:val="00020F46"/>
    <w:rsid w:val="00022AE1"/>
    <w:rsid w:val="0002340C"/>
    <w:rsid w:val="00026FF9"/>
    <w:rsid w:val="0002772C"/>
    <w:rsid w:val="00027BAF"/>
    <w:rsid w:val="00027EAB"/>
    <w:rsid w:val="000359F2"/>
    <w:rsid w:val="000363ED"/>
    <w:rsid w:val="000367CB"/>
    <w:rsid w:val="00036945"/>
    <w:rsid w:val="00036D69"/>
    <w:rsid w:val="00040310"/>
    <w:rsid w:val="000407EF"/>
    <w:rsid w:val="00040A12"/>
    <w:rsid w:val="000421BD"/>
    <w:rsid w:val="000451B7"/>
    <w:rsid w:val="00052715"/>
    <w:rsid w:val="00052BE6"/>
    <w:rsid w:val="000539AC"/>
    <w:rsid w:val="0005471C"/>
    <w:rsid w:val="00064691"/>
    <w:rsid w:val="00071B79"/>
    <w:rsid w:val="00074815"/>
    <w:rsid w:val="00075F81"/>
    <w:rsid w:val="0008140D"/>
    <w:rsid w:val="0008590D"/>
    <w:rsid w:val="000873FC"/>
    <w:rsid w:val="000A047E"/>
    <w:rsid w:val="000C209F"/>
    <w:rsid w:val="000C6B42"/>
    <w:rsid w:val="000C772F"/>
    <w:rsid w:val="000D003D"/>
    <w:rsid w:val="000D0E8A"/>
    <w:rsid w:val="000D479D"/>
    <w:rsid w:val="000D6BDF"/>
    <w:rsid w:val="000E5812"/>
    <w:rsid w:val="000E5B0D"/>
    <w:rsid w:val="000E6652"/>
    <w:rsid w:val="000F0283"/>
    <w:rsid w:val="000F0739"/>
    <w:rsid w:val="000F22CC"/>
    <w:rsid w:val="000F4421"/>
    <w:rsid w:val="000F4431"/>
    <w:rsid w:val="000F4B20"/>
    <w:rsid w:val="000F4EB9"/>
    <w:rsid w:val="000F69CE"/>
    <w:rsid w:val="00100DDE"/>
    <w:rsid w:val="001022B7"/>
    <w:rsid w:val="001029FE"/>
    <w:rsid w:val="00102D20"/>
    <w:rsid w:val="001058FB"/>
    <w:rsid w:val="0010592F"/>
    <w:rsid w:val="00107EE6"/>
    <w:rsid w:val="001116E8"/>
    <w:rsid w:val="00113005"/>
    <w:rsid w:val="00116CD8"/>
    <w:rsid w:val="00117D77"/>
    <w:rsid w:val="001223A4"/>
    <w:rsid w:val="00122C65"/>
    <w:rsid w:val="0014055A"/>
    <w:rsid w:val="0015039E"/>
    <w:rsid w:val="00151A1F"/>
    <w:rsid w:val="0015494D"/>
    <w:rsid w:val="00155E8E"/>
    <w:rsid w:val="001610BE"/>
    <w:rsid w:val="00173ED1"/>
    <w:rsid w:val="00174746"/>
    <w:rsid w:val="00184060"/>
    <w:rsid w:val="001A618A"/>
    <w:rsid w:val="001A7D6D"/>
    <w:rsid w:val="001C1CD1"/>
    <w:rsid w:val="001C220D"/>
    <w:rsid w:val="001C3A4A"/>
    <w:rsid w:val="001C7FA3"/>
    <w:rsid w:val="001D1567"/>
    <w:rsid w:val="001D24ED"/>
    <w:rsid w:val="001D3902"/>
    <w:rsid w:val="001D61F7"/>
    <w:rsid w:val="001E3255"/>
    <w:rsid w:val="001E475E"/>
    <w:rsid w:val="001E7963"/>
    <w:rsid w:val="001F07C7"/>
    <w:rsid w:val="001F13E6"/>
    <w:rsid w:val="001F1B82"/>
    <w:rsid w:val="001F2841"/>
    <w:rsid w:val="001F511C"/>
    <w:rsid w:val="001F52DB"/>
    <w:rsid w:val="001F6469"/>
    <w:rsid w:val="0020436A"/>
    <w:rsid w:val="00205D11"/>
    <w:rsid w:val="00212D53"/>
    <w:rsid w:val="00223A33"/>
    <w:rsid w:val="002266B1"/>
    <w:rsid w:val="00230D08"/>
    <w:rsid w:val="002401A1"/>
    <w:rsid w:val="00241138"/>
    <w:rsid w:val="00242BCC"/>
    <w:rsid w:val="00243591"/>
    <w:rsid w:val="002441CF"/>
    <w:rsid w:val="00246E0F"/>
    <w:rsid w:val="00250896"/>
    <w:rsid w:val="002512C4"/>
    <w:rsid w:val="0025476E"/>
    <w:rsid w:val="00254F17"/>
    <w:rsid w:val="00255F63"/>
    <w:rsid w:val="00257977"/>
    <w:rsid w:val="00270AC8"/>
    <w:rsid w:val="00270B4F"/>
    <w:rsid w:val="00277557"/>
    <w:rsid w:val="00287721"/>
    <w:rsid w:val="002915B4"/>
    <w:rsid w:val="00293DEA"/>
    <w:rsid w:val="0029725D"/>
    <w:rsid w:val="002A006E"/>
    <w:rsid w:val="002A1EA1"/>
    <w:rsid w:val="002A34BC"/>
    <w:rsid w:val="002A5084"/>
    <w:rsid w:val="002B0C23"/>
    <w:rsid w:val="002B2B3F"/>
    <w:rsid w:val="002B2B6B"/>
    <w:rsid w:val="002B62D7"/>
    <w:rsid w:val="002B6CEA"/>
    <w:rsid w:val="002C03D1"/>
    <w:rsid w:val="002C1139"/>
    <w:rsid w:val="002C30A3"/>
    <w:rsid w:val="002C3C2C"/>
    <w:rsid w:val="002D53B3"/>
    <w:rsid w:val="002E2EE4"/>
    <w:rsid w:val="002E53DD"/>
    <w:rsid w:val="002F101C"/>
    <w:rsid w:val="002F4BCA"/>
    <w:rsid w:val="002F5E3A"/>
    <w:rsid w:val="002F62B9"/>
    <w:rsid w:val="002F6AF8"/>
    <w:rsid w:val="002F7186"/>
    <w:rsid w:val="00301DB5"/>
    <w:rsid w:val="00303DBF"/>
    <w:rsid w:val="00304533"/>
    <w:rsid w:val="00314E03"/>
    <w:rsid w:val="003166EC"/>
    <w:rsid w:val="0032369C"/>
    <w:rsid w:val="0032610D"/>
    <w:rsid w:val="00330294"/>
    <w:rsid w:val="00330AEA"/>
    <w:rsid w:val="003316A3"/>
    <w:rsid w:val="0033443E"/>
    <w:rsid w:val="00334628"/>
    <w:rsid w:val="00334BA1"/>
    <w:rsid w:val="00334F57"/>
    <w:rsid w:val="003362A9"/>
    <w:rsid w:val="003376E0"/>
    <w:rsid w:val="00344C9C"/>
    <w:rsid w:val="0034536C"/>
    <w:rsid w:val="00347476"/>
    <w:rsid w:val="00347F6C"/>
    <w:rsid w:val="00350D08"/>
    <w:rsid w:val="003520C3"/>
    <w:rsid w:val="003539E7"/>
    <w:rsid w:val="003608BE"/>
    <w:rsid w:val="00362AFB"/>
    <w:rsid w:val="00364D73"/>
    <w:rsid w:val="003779A0"/>
    <w:rsid w:val="003813D7"/>
    <w:rsid w:val="00384F4C"/>
    <w:rsid w:val="003853FC"/>
    <w:rsid w:val="00391D73"/>
    <w:rsid w:val="00392069"/>
    <w:rsid w:val="0039238C"/>
    <w:rsid w:val="003A23A4"/>
    <w:rsid w:val="003B17CD"/>
    <w:rsid w:val="003B5B0E"/>
    <w:rsid w:val="003B5F55"/>
    <w:rsid w:val="003B69DE"/>
    <w:rsid w:val="003B7B8A"/>
    <w:rsid w:val="003C52C4"/>
    <w:rsid w:val="003C5D18"/>
    <w:rsid w:val="003C6024"/>
    <w:rsid w:val="003D05EF"/>
    <w:rsid w:val="003D347E"/>
    <w:rsid w:val="003E51E8"/>
    <w:rsid w:val="003F0559"/>
    <w:rsid w:val="003F2067"/>
    <w:rsid w:val="003F58F2"/>
    <w:rsid w:val="004049AB"/>
    <w:rsid w:val="004049F4"/>
    <w:rsid w:val="00406C64"/>
    <w:rsid w:val="004249BA"/>
    <w:rsid w:val="00430213"/>
    <w:rsid w:val="0043137D"/>
    <w:rsid w:val="00433218"/>
    <w:rsid w:val="004342B6"/>
    <w:rsid w:val="00434DAB"/>
    <w:rsid w:val="004371C9"/>
    <w:rsid w:val="00441AB8"/>
    <w:rsid w:val="00446097"/>
    <w:rsid w:val="0044704D"/>
    <w:rsid w:val="00455DC9"/>
    <w:rsid w:val="0045618C"/>
    <w:rsid w:val="004616B9"/>
    <w:rsid w:val="00463089"/>
    <w:rsid w:val="0046777F"/>
    <w:rsid w:val="00470873"/>
    <w:rsid w:val="00473776"/>
    <w:rsid w:val="00473FB5"/>
    <w:rsid w:val="00474C39"/>
    <w:rsid w:val="00476927"/>
    <w:rsid w:val="0048051C"/>
    <w:rsid w:val="00483A75"/>
    <w:rsid w:val="0048584D"/>
    <w:rsid w:val="00493097"/>
    <w:rsid w:val="004A4F69"/>
    <w:rsid w:val="004A51DF"/>
    <w:rsid w:val="004A6E74"/>
    <w:rsid w:val="004A7928"/>
    <w:rsid w:val="004B5E19"/>
    <w:rsid w:val="004C5E2B"/>
    <w:rsid w:val="004C72F4"/>
    <w:rsid w:val="004D5BEC"/>
    <w:rsid w:val="004E0D2F"/>
    <w:rsid w:val="004E40FF"/>
    <w:rsid w:val="004F6114"/>
    <w:rsid w:val="004F6ECE"/>
    <w:rsid w:val="00505D48"/>
    <w:rsid w:val="005079A9"/>
    <w:rsid w:val="005112B3"/>
    <w:rsid w:val="00514E25"/>
    <w:rsid w:val="00520F14"/>
    <w:rsid w:val="00523750"/>
    <w:rsid w:val="00527B99"/>
    <w:rsid w:val="005321BD"/>
    <w:rsid w:val="00534179"/>
    <w:rsid w:val="005379CD"/>
    <w:rsid w:val="00541246"/>
    <w:rsid w:val="00543F66"/>
    <w:rsid w:val="00544F76"/>
    <w:rsid w:val="005508EA"/>
    <w:rsid w:val="005516DB"/>
    <w:rsid w:val="0055511B"/>
    <w:rsid w:val="00561DB4"/>
    <w:rsid w:val="00563CD9"/>
    <w:rsid w:val="00566E7B"/>
    <w:rsid w:val="00572280"/>
    <w:rsid w:val="00572EF9"/>
    <w:rsid w:val="00574080"/>
    <w:rsid w:val="00581E4B"/>
    <w:rsid w:val="00587010"/>
    <w:rsid w:val="005871C7"/>
    <w:rsid w:val="005901AD"/>
    <w:rsid w:val="00592ABF"/>
    <w:rsid w:val="00594533"/>
    <w:rsid w:val="005947A7"/>
    <w:rsid w:val="0059584D"/>
    <w:rsid w:val="005B2849"/>
    <w:rsid w:val="005B754F"/>
    <w:rsid w:val="005C0A5B"/>
    <w:rsid w:val="005C6009"/>
    <w:rsid w:val="005C61B1"/>
    <w:rsid w:val="005C61B7"/>
    <w:rsid w:val="005D00B2"/>
    <w:rsid w:val="005D0181"/>
    <w:rsid w:val="005D2553"/>
    <w:rsid w:val="005D3AFB"/>
    <w:rsid w:val="005D56BE"/>
    <w:rsid w:val="005D5EF2"/>
    <w:rsid w:val="005D71D2"/>
    <w:rsid w:val="005E2351"/>
    <w:rsid w:val="005F1822"/>
    <w:rsid w:val="005F3F01"/>
    <w:rsid w:val="005F4DA5"/>
    <w:rsid w:val="00612D56"/>
    <w:rsid w:val="006159F1"/>
    <w:rsid w:val="00617C09"/>
    <w:rsid w:val="00622CB9"/>
    <w:rsid w:val="00623269"/>
    <w:rsid w:val="006242B7"/>
    <w:rsid w:val="00627999"/>
    <w:rsid w:val="00630035"/>
    <w:rsid w:val="0063441A"/>
    <w:rsid w:val="00641714"/>
    <w:rsid w:val="00641CE4"/>
    <w:rsid w:val="00642CA4"/>
    <w:rsid w:val="00644759"/>
    <w:rsid w:val="00650055"/>
    <w:rsid w:val="00652210"/>
    <w:rsid w:val="006532E7"/>
    <w:rsid w:val="006536B8"/>
    <w:rsid w:val="00660368"/>
    <w:rsid w:val="00662542"/>
    <w:rsid w:val="00671893"/>
    <w:rsid w:val="00672A19"/>
    <w:rsid w:val="00675DD8"/>
    <w:rsid w:val="00681D3B"/>
    <w:rsid w:val="006837A9"/>
    <w:rsid w:val="0068398F"/>
    <w:rsid w:val="0068765B"/>
    <w:rsid w:val="00691086"/>
    <w:rsid w:val="00692350"/>
    <w:rsid w:val="00696244"/>
    <w:rsid w:val="006A0B27"/>
    <w:rsid w:val="006A466D"/>
    <w:rsid w:val="006B2BC5"/>
    <w:rsid w:val="006B2C54"/>
    <w:rsid w:val="006B6972"/>
    <w:rsid w:val="006B6FE1"/>
    <w:rsid w:val="006C7A8D"/>
    <w:rsid w:val="006C7F52"/>
    <w:rsid w:val="006D0C70"/>
    <w:rsid w:val="006D12D3"/>
    <w:rsid w:val="006D1F64"/>
    <w:rsid w:val="006D3B9B"/>
    <w:rsid w:val="006D628C"/>
    <w:rsid w:val="006E1217"/>
    <w:rsid w:val="006E1FEC"/>
    <w:rsid w:val="006E4117"/>
    <w:rsid w:val="006E44B0"/>
    <w:rsid w:val="006E791F"/>
    <w:rsid w:val="006F27AF"/>
    <w:rsid w:val="006F3DC1"/>
    <w:rsid w:val="006F4184"/>
    <w:rsid w:val="00701610"/>
    <w:rsid w:val="0070561D"/>
    <w:rsid w:val="00712A1D"/>
    <w:rsid w:val="00712E19"/>
    <w:rsid w:val="007165B3"/>
    <w:rsid w:val="00720DD8"/>
    <w:rsid w:val="0072772C"/>
    <w:rsid w:val="007346B2"/>
    <w:rsid w:val="00735DB5"/>
    <w:rsid w:val="00760976"/>
    <w:rsid w:val="007622F2"/>
    <w:rsid w:val="00762554"/>
    <w:rsid w:val="007645A4"/>
    <w:rsid w:val="00764B72"/>
    <w:rsid w:val="007657D7"/>
    <w:rsid w:val="00765893"/>
    <w:rsid w:val="00766BE9"/>
    <w:rsid w:val="007740BE"/>
    <w:rsid w:val="007775D3"/>
    <w:rsid w:val="00780023"/>
    <w:rsid w:val="00780D12"/>
    <w:rsid w:val="007824FC"/>
    <w:rsid w:val="0078699F"/>
    <w:rsid w:val="00787EE7"/>
    <w:rsid w:val="00792F2C"/>
    <w:rsid w:val="00793CA4"/>
    <w:rsid w:val="00795804"/>
    <w:rsid w:val="007A2404"/>
    <w:rsid w:val="007B0984"/>
    <w:rsid w:val="007B0F4F"/>
    <w:rsid w:val="007B1117"/>
    <w:rsid w:val="007B31AA"/>
    <w:rsid w:val="007C6C0A"/>
    <w:rsid w:val="007C7AAC"/>
    <w:rsid w:val="007E2DEF"/>
    <w:rsid w:val="007E52C8"/>
    <w:rsid w:val="007E615B"/>
    <w:rsid w:val="007F556F"/>
    <w:rsid w:val="008036AA"/>
    <w:rsid w:val="00812C8E"/>
    <w:rsid w:val="00817737"/>
    <w:rsid w:val="00826690"/>
    <w:rsid w:val="00826FF8"/>
    <w:rsid w:val="00827BE0"/>
    <w:rsid w:val="00830B9F"/>
    <w:rsid w:val="00832703"/>
    <w:rsid w:val="00836A96"/>
    <w:rsid w:val="00837B4D"/>
    <w:rsid w:val="00845ACE"/>
    <w:rsid w:val="00855D87"/>
    <w:rsid w:val="008572A2"/>
    <w:rsid w:val="008578C9"/>
    <w:rsid w:val="0086597B"/>
    <w:rsid w:val="00871B4B"/>
    <w:rsid w:val="00872FF4"/>
    <w:rsid w:val="00873B92"/>
    <w:rsid w:val="00881262"/>
    <w:rsid w:val="00881834"/>
    <w:rsid w:val="00892296"/>
    <w:rsid w:val="00892376"/>
    <w:rsid w:val="00892A1C"/>
    <w:rsid w:val="008957A3"/>
    <w:rsid w:val="00896D29"/>
    <w:rsid w:val="008A06DB"/>
    <w:rsid w:val="008A20A8"/>
    <w:rsid w:val="008A4A91"/>
    <w:rsid w:val="008A6A4D"/>
    <w:rsid w:val="008B0A12"/>
    <w:rsid w:val="008B0AEF"/>
    <w:rsid w:val="008B2B11"/>
    <w:rsid w:val="008B7A2E"/>
    <w:rsid w:val="008C1B44"/>
    <w:rsid w:val="008C42A8"/>
    <w:rsid w:val="008C60B4"/>
    <w:rsid w:val="008E4409"/>
    <w:rsid w:val="00902590"/>
    <w:rsid w:val="00902712"/>
    <w:rsid w:val="00903641"/>
    <w:rsid w:val="00903BAF"/>
    <w:rsid w:val="00905D29"/>
    <w:rsid w:val="009122BB"/>
    <w:rsid w:val="00912567"/>
    <w:rsid w:val="00914863"/>
    <w:rsid w:val="00916DB9"/>
    <w:rsid w:val="00917788"/>
    <w:rsid w:val="00922F3C"/>
    <w:rsid w:val="00924A75"/>
    <w:rsid w:val="009314D3"/>
    <w:rsid w:val="009326B3"/>
    <w:rsid w:val="009357D5"/>
    <w:rsid w:val="00940509"/>
    <w:rsid w:val="00940F1D"/>
    <w:rsid w:val="009441F8"/>
    <w:rsid w:val="00944409"/>
    <w:rsid w:val="00945CA5"/>
    <w:rsid w:val="0095422E"/>
    <w:rsid w:val="009554AB"/>
    <w:rsid w:val="00961008"/>
    <w:rsid w:val="009621CF"/>
    <w:rsid w:val="0096249C"/>
    <w:rsid w:val="00967459"/>
    <w:rsid w:val="00967A7B"/>
    <w:rsid w:val="0097547F"/>
    <w:rsid w:val="00976A40"/>
    <w:rsid w:val="009807E7"/>
    <w:rsid w:val="00982F2D"/>
    <w:rsid w:val="00984124"/>
    <w:rsid w:val="009842E0"/>
    <w:rsid w:val="009902DA"/>
    <w:rsid w:val="00996775"/>
    <w:rsid w:val="009B029D"/>
    <w:rsid w:val="009B07C9"/>
    <w:rsid w:val="009B5586"/>
    <w:rsid w:val="009B627F"/>
    <w:rsid w:val="009B7552"/>
    <w:rsid w:val="009C01BC"/>
    <w:rsid w:val="009C203A"/>
    <w:rsid w:val="009C5399"/>
    <w:rsid w:val="009C5E54"/>
    <w:rsid w:val="009C7CBD"/>
    <w:rsid w:val="009D0F3C"/>
    <w:rsid w:val="009D28A8"/>
    <w:rsid w:val="009D32C4"/>
    <w:rsid w:val="009E222C"/>
    <w:rsid w:val="009E6242"/>
    <w:rsid w:val="00A01FDF"/>
    <w:rsid w:val="00A05A74"/>
    <w:rsid w:val="00A16250"/>
    <w:rsid w:val="00A2325D"/>
    <w:rsid w:val="00A24FD9"/>
    <w:rsid w:val="00A30202"/>
    <w:rsid w:val="00A33E9B"/>
    <w:rsid w:val="00A43BC2"/>
    <w:rsid w:val="00A50497"/>
    <w:rsid w:val="00A518CF"/>
    <w:rsid w:val="00A533D5"/>
    <w:rsid w:val="00A53634"/>
    <w:rsid w:val="00A54B37"/>
    <w:rsid w:val="00A55AFC"/>
    <w:rsid w:val="00A60FF9"/>
    <w:rsid w:val="00A61743"/>
    <w:rsid w:val="00A6274C"/>
    <w:rsid w:val="00A634DE"/>
    <w:rsid w:val="00A652D9"/>
    <w:rsid w:val="00A65B59"/>
    <w:rsid w:val="00A70192"/>
    <w:rsid w:val="00A748E6"/>
    <w:rsid w:val="00A777A1"/>
    <w:rsid w:val="00A77C3A"/>
    <w:rsid w:val="00A87AA3"/>
    <w:rsid w:val="00A91408"/>
    <w:rsid w:val="00A9784C"/>
    <w:rsid w:val="00AA0F00"/>
    <w:rsid w:val="00AA27F3"/>
    <w:rsid w:val="00AA50E3"/>
    <w:rsid w:val="00AA7FA5"/>
    <w:rsid w:val="00AB0753"/>
    <w:rsid w:val="00AB0FBC"/>
    <w:rsid w:val="00AB6FDF"/>
    <w:rsid w:val="00AC257F"/>
    <w:rsid w:val="00AD6BE2"/>
    <w:rsid w:val="00AE050B"/>
    <w:rsid w:val="00AF144D"/>
    <w:rsid w:val="00AF1734"/>
    <w:rsid w:val="00AF233F"/>
    <w:rsid w:val="00AF267F"/>
    <w:rsid w:val="00AF2EEB"/>
    <w:rsid w:val="00AF3A03"/>
    <w:rsid w:val="00AF7E14"/>
    <w:rsid w:val="00B01869"/>
    <w:rsid w:val="00B0698B"/>
    <w:rsid w:val="00B07576"/>
    <w:rsid w:val="00B1108F"/>
    <w:rsid w:val="00B11312"/>
    <w:rsid w:val="00B14629"/>
    <w:rsid w:val="00B146B5"/>
    <w:rsid w:val="00B16826"/>
    <w:rsid w:val="00B248E3"/>
    <w:rsid w:val="00B252B6"/>
    <w:rsid w:val="00B27C6B"/>
    <w:rsid w:val="00B30113"/>
    <w:rsid w:val="00B32B26"/>
    <w:rsid w:val="00B34529"/>
    <w:rsid w:val="00B44EB2"/>
    <w:rsid w:val="00B5340B"/>
    <w:rsid w:val="00B553F5"/>
    <w:rsid w:val="00B62305"/>
    <w:rsid w:val="00B7435F"/>
    <w:rsid w:val="00B80667"/>
    <w:rsid w:val="00B847F6"/>
    <w:rsid w:val="00B854A5"/>
    <w:rsid w:val="00B86119"/>
    <w:rsid w:val="00B90F85"/>
    <w:rsid w:val="00BA3F89"/>
    <w:rsid w:val="00BA776B"/>
    <w:rsid w:val="00BB3DC2"/>
    <w:rsid w:val="00BB4105"/>
    <w:rsid w:val="00BB43CE"/>
    <w:rsid w:val="00BC3A90"/>
    <w:rsid w:val="00BC3D93"/>
    <w:rsid w:val="00BC4946"/>
    <w:rsid w:val="00BC71BE"/>
    <w:rsid w:val="00BC7969"/>
    <w:rsid w:val="00BC7AF5"/>
    <w:rsid w:val="00BD003B"/>
    <w:rsid w:val="00BD0B16"/>
    <w:rsid w:val="00BE0BF4"/>
    <w:rsid w:val="00BE4B4E"/>
    <w:rsid w:val="00BE4D49"/>
    <w:rsid w:val="00BF1E89"/>
    <w:rsid w:val="00BF2115"/>
    <w:rsid w:val="00BF3200"/>
    <w:rsid w:val="00BF325F"/>
    <w:rsid w:val="00C00BA2"/>
    <w:rsid w:val="00C04009"/>
    <w:rsid w:val="00C10F26"/>
    <w:rsid w:val="00C11779"/>
    <w:rsid w:val="00C13CE0"/>
    <w:rsid w:val="00C1437D"/>
    <w:rsid w:val="00C154BE"/>
    <w:rsid w:val="00C15CE8"/>
    <w:rsid w:val="00C172C0"/>
    <w:rsid w:val="00C22EBB"/>
    <w:rsid w:val="00C23561"/>
    <w:rsid w:val="00C24BD3"/>
    <w:rsid w:val="00C30840"/>
    <w:rsid w:val="00C30DC7"/>
    <w:rsid w:val="00C35B87"/>
    <w:rsid w:val="00C44510"/>
    <w:rsid w:val="00C46B74"/>
    <w:rsid w:val="00C46DB8"/>
    <w:rsid w:val="00C50E42"/>
    <w:rsid w:val="00C53465"/>
    <w:rsid w:val="00C63881"/>
    <w:rsid w:val="00C63E29"/>
    <w:rsid w:val="00C7186A"/>
    <w:rsid w:val="00C844F4"/>
    <w:rsid w:val="00C86EA8"/>
    <w:rsid w:val="00C918FD"/>
    <w:rsid w:val="00C9202B"/>
    <w:rsid w:val="00C92E2F"/>
    <w:rsid w:val="00C97361"/>
    <w:rsid w:val="00CA1070"/>
    <w:rsid w:val="00CA391C"/>
    <w:rsid w:val="00CB015D"/>
    <w:rsid w:val="00CB3A91"/>
    <w:rsid w:val="00CC1918"/>
    <w:rsid w:val="00CC48DF"/>
    <w:rsid w:val="00CD06DF"/>
    <w:rsid w:val="00CD29BF"/>
    <w:rsid w:val="00CE1D4E"/>
    <w:rsid w:val="00CE2328"/>
    <w:rsid w:val="00CE2FB1"/>
    <w:rsid w:val="00CE3F8B"/>
    <w:rsid w:val="00CE496A"/>
    <w:rsid w:val="00CE511F"/>
    <w:rsid w:val="00CF09BC"/>
    <w:rsid w:val="00CF28A6"/>
    <w:rsid w:val="00CF78C5"/>
    <w:rsid w:val="00D0136D"/>
    <w:rsid w:val="00D0572D"/>
    <w:rsid w:val="00D10075"/>
    <w:rsid w:val="00D10E49"/>
    <w:rsid w:val="00D14423"/>
    <w:rsid w:val="00D14C18"/>
    <w:rsid w:val="00D174F4"/>
    <w:rsid w:val="00D268F5"/>
    <w:rsid w:val="00D26A41"/>
    <w:rsid w:val="00D27B03"/>
    <w:rsid w:val="00D35758"/>
    <w:rsid w:val="00D366A8"/>
    <w:rsid w:val="00D407D5"/>
    <w:rsid w:val="00D502A1"/>
    <w:rsid w:val="00D504B6"/>
    <w:rsid w:val="00D5096F"/>
    <w:rsid w:val="00D560C9"/>
    <w:rsid w:val="00D57B86"/>
    <w:rsid w:val="00D64A88"/>
    <w:rsid w:val="00D65C0E"/>
    <w:rsid w:val="00D7230B"/>
    <w:rsid w:val="00D812E2"/>
    <w:rsid w:val="00D82354"/>
    <w:rsid w:val="00D84F0F"/>
    <w:rsid w:val="00D87D2B"/>
    <w:rsid w:val="00D94C2D"/>
    <w:rsid w:val="00D963F8"/>
    <w:rsid w:val="00DA1790"/>
    <w:rsid w:val="00DB1B6A"/>
    <w:rsid w:val="00DB3000"/>
    <w:rsid w:val="00DB30C4"/>
    <w:rsid w:val="00DB6E09"/>
    <w:rsid w:val="00DC43CC"/>
    <w:rsid w:val="00DD36A0"/>
    <w:rsid w:val="00DD3FAC"/>
    <w:rsid w:val="00DD6B0D"/>
    <w:rsid w:val="00DE467B"/>
    <w:rsid w:val="00DE5C95"/>
    <w:rsid w:val="00DE73CB"/>
    <w:rsid w:val="00DE7D0A"/>
    <w:rsid w:val="00DF0409"/>
    <w:rsid w:val="00DF22B0"/>
    <w:rsid w:val="00DF2890"/>
    <w:rsid w:val="00E00ECD"/>
    <w:rsid w:val="00E06828"/>
    <w:rsid w:val="00E06D68"/>
    <w:rsid w:val="00E11336"/>
    <w:rsid w:val="00E12589"/>
    <w:rsid w:val="00E167AB"/>
    <w:rsid w:val="00E21054"/>
    <w:rsid w:val="00E216A9"/>
    <w:rsid w:val="00E273DA"/>
    <w:rsid w:val="00E279DB"/>
    <w:rsid w:val="00E309AE"/>
    <w:rsid w:val="00E36F91"/>
    <w:rsid w:val="00E37E1E"/>
    <w:rsid w:val="00E4221A"/>
    <w:rsid w:val="00E429E2"/>
    <w:rsid w:val="00E43066"/>
    <w:rsid w:val="00E434C2"/>
    <w:rsid w:val="00E442E7"/>
    <w:rsid w:val="00E478D8"/>
    <w:rsid w:val="00E50498"/>
    <w:rsid w:val="00E50BF0"/>
    <w:rsid w:val="00E53052"/>
    <w:rsid w:val="00E531DF"/>
    <w:rsid w:val="00E56504"/>
    <w:rsid w:val="00E57104"/>
    <w:rsid w:val="00E611AA"/>
    <w:rsid w:val="00E65E4B"/>
    <w:rsid w:val="00E66777"/>
    <w:rsid w:val="00E71A91"/>
    <w:rsid w:val="00E7685C"/>
    <w:rsid w:val="00E7748C"/>
    <w:rsid w:val="00E8030C"/>
    <w:rsid w:val="00E84CE2"/>
    <w:rsid w:val="00E85B4E"/>
    <w:rsid w:val="00E93788"/>
    <w:rsid w:val="00EA4111"/>
    <w:rsid w:val="00EA5E25"/>
    <w:rsid w:val="00EB09F9"/>
    <w:rsid w:val="00EB3C83"/>
    <w:rsid w:val="00EB4EC0"/>
    <w:rsid w:val="00EB6524"/>
    <w:rsid w:val="00EC77AB"/>
    <w:rsid w:val="00ED6EE1"/>
    <w:rsid w:val="00EE52E5"/>
    <w:rsid w:val="00EE5A7E"/>
    <w:rsid w:val="00EE6D06"/>
    <w:rsid w:val="00EF152A"/>
    <w:rsid w:val="00EF7A7D"/>
    <w:rsid w:val="00F00098"/>
    <w:rsid w:val="00F00397"/>
    <w:rsid w:val="00F04EA5"/>
    <w:rsid w:val="00F07416"/>
    <w:rsid w:val="00F2047B"/>
    <w:rsid w:val="00F23EFD"/>
    <w:rsid w:val="00F25E01"/>
    <w:rsid w:val="00F33B5A"/>
    <w:rsid w:val="00F34221"/>
    <w:rsid w:val="00F35B3A"/>
    <w:rsid w:val="00F3763A"/>
    <w:rsid w:val="00F405A6"/>
    <w:rsid w:val="00F40922"/>
    <w:rsid w:val="00F45A26"/>
    <w:rsid w:val="00F55362"/>
    <w:rsid w:val="00F55697"/>
    <w:rsid w:val="00F56C3E"/>
    <w:rsid w:val="00F56E0C"/>
    <w:rsid w:val="00F64ED5"/>
    <w:rsid w:val="00F65837"/>
    <w:rsid w:val="00F67E15"/>
    <w:rsid w:val="00F73A3C"/>
    <w:rsid w:val="00F73FA1"/>
    <w:rsid w:val="00F750EB"/>
    <w:rsid w:val="00F7569F"/>
    <w:rsid w:val="00F759E9"/>
    <w:rsid w:val="00F84496"/>
    <w:rsid w:val="00F939D7"/>
    <w:rsid w:val="00F93EC2"/>
    <w:rsid w:val="00FA5E4B"/>
    <w:rsid w:val="00FA62D5"/>
    <w:rsid w:val="00FB3439"/>
    <w:rsid w:val="00FB6696"/>
    <w:rsid w:val="00FC5FFD"/>
    <w:rsid w:val="00FD00CF"/>
    <w:rsid w:val="00FD1C1B"/>
    <w:rsid w:val="00FD4B7F"/>
    <w:rsid w:val="00FD684B"/>
    <w:rsid w:val="00FE05C0"/>
    <w:rsid w:val="00FE21D3"/>
    <w:rsid w:val="00FE2B96"/>
    <w:rsid w:val="00FE5275"/>
    <w:rsid w:val="00FE5467"/>
    <w:rsid w:val="00FF15A6"/>
    <w:rsid w:val="00FF1CED"/>
    <w:rsid w:val="00FF33EA"/>
    <w:rsid w:val="00FF48B6"/>
    <w:rsid w:val="00FF5A2E"/>
    <w:rsid w:val="00FF69CF"/>
    <w:rsid w:val="00FF6D7E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104D97"/>
  <w15:chartTrackingRefBased/>
  <w15:docId w15:val="{9D0651AE-5131-4ED9-8A2D-8CD2EF691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6E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ind w:left="-70"/>
      <w:jc w:val="center"/>
      <w:outlineLvl w:val="0"/>
    </w:pPr>
    <w:rPr>
      <w:rFonts w:ascii="Arial" w:hAnsi="Arial" w:cs="Arial"/>
      <w:b/>
      <w:color w:val="000080"/>
      <w:sz w:val="40"/>
      <w:szCs w:val="32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keepNext/>
      <w:numPr>
        <w:numId w:val="5"/>
      </w:numPr>
      <w:tabs>
        <w:tab w:val="left" w:pos="900"/>
      </w:tabs>
      <w:spacing w:line="360" w:lineRule="auto"/>
      <w:jc w:val="both"/>
      <w:outlineLvl w:val="4"/>
    </w:pPr>
    <w:rPr>
      <w:rFonts w:ascii="Arial" w:hAnsi="Arial"/>
      <w:b/>
      <w:sz w:val="22"/>
    </w:rPr>
  </w:style>
  <w:style w:type="paragraph" w:styleId="Nagwek6">
    <w:name w:val="heading 6"/>
    <w:basedOn w:val="Normalny"/>
    <w:next w:val="Normalny"/>
    <w:qFormat/>
    <w:pPr>
      <w:keepNext/>
      <w:numPr>
        <w:ilvl w:val="1"/>
        <w:numId w:val="14"/>
      </w:numPr>
      <w:tabs>
        <w:tab w:val="clear" w:pos="1420"/>
        <w:tab w:val="left" w:pos="900"/>
        <w:tab w:val="num" w:pos="2160"/>
      </w:tabs>
      <w:spacing w:line="360" w:lineRule="auto"/>
      <w:ind w:hanging="160"/>
      <w:jc w:val="both"/>
      <w:outlineLvl w:val="5"/>
    </w:pPr>
    <w:rPr>
      <w:rFonts w:ascii="Arial" w:hAnsi="Arial"/>
      <w:b/>
      <w:sz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pPr>
      <w:keepNext/>
      <w:numPr>
        <w:numId w:val="13"/>
      </w:numPr>
      <w:spacing w:line="360" w:lineRule="auto"/>
      <w:jc w:val="both"/>
      <w:outlineLvl w:val="7"/>
    </w:pPr>
    <w:rPr>
      <w:rFonts w:ascii="Arial" w:hAnsi="Arial"/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Standard">
    <w:name w:val="Standar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paragraph" w:customStyle="1" w:styleId="Tytu7">
    <w:name w:val="Tytuł 7"/>
    <w:basedOn w:val="Standard"/>
    <w:next w:val="Standard"/>
    <w:pPr>
      <w:keepNext/>
      <w:numPr>
        <w:ilvl w:val="6"/>
      </w:numPr>
      <w:jc w:val="both"/>
      <w:outlineLvl w:val="6"/>
    </w:pPr>
    <w:rPr>
      <w:b/>
      <w:bCs/>
      <w:sz w:val="22"/>
      <w:szCs w:val="22"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paragraph" w:customStyle="1" w:styleId="StandardZnak">
    <w:name w:val="Standard Znak"/>
    <w:pPr>
      <w:autoSpaceDE w:val="0"/>
      <w:autoSpaceDN w:val="0"/>
      <w:adjustRightInd w:val="0"/>
    </w:pPr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pPr>
      <w:spacing w:line="360" w:lineRule="auto"/>
      <w:ind w:left="360" w:hanging="360"/>
    </w:pPr>
  </w:style>
  <w:style w:type="paragraph" w:customStyle="1" w:styleId="NormalnyWeb1">
    <w:name w:val="Normalny (Web)1"/>
    <w:basedOn w:val="Normalny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paragraph" w:styleId="Tekstpodstawowy2">
    <w:name w:val="Body Text 2"/>
    <w:basedOn w:val="Normalny"/>
    <w:link w:val="Tekstpodstawowy2Znak"/>
    <w:pPr>
      <w:spacing w:after="120" w:line="480" w:lineRule="auto"/>
    </w:pPr>
  </w:style>
  <w:style w:type="paragraph" w:styleId="Tekstpodstawowy">
    <w:name w:val="Body Text"/>
    <w:basedOn w:val="Normalny"/>
    <w:pPr>
      <w:spacing w:after="120"/>
    </w:pPr>
  </w:style>
  <w:style w:type="paragraph" w:customStyle="1" w:styleId="Standardowy1">
    <w:name w:val="Standardowy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WW-NormalnyWeb">
    <w:name w:val="WW-Normalny (Web)"/>
    <w:basedOn w:val="Normalny"/>
    <w:pPr>
      <w:suppressAutoHyphens/>
      <w:spacing w:before="280" w:after="280"/>
    </w:pPr>
    <w:rPr>
      <w:lang w:eastAsia="ar-SA"/>
    </w:rPr>
  </w:style>
  <w:style w:type="paragraph" w:styleId="Tytu">
    <w:name w:val="Title"/>
    <w:basedOn w:val="Standard"/>
    <w:next w:val="Podtytu"/>
    <w:link w:val="TytuZnak"/>
    <w:qFormat/>
    <w:pPr>
      <w:jc w:val="center"/>
    </w:pPr>
    <w:rPr>
      <w:b/>
      <w:bCs/>
    </w:rPr>
  </w:style>
  <w:style w:type="paragraph" w:styleId="Podtytu">
    <w:name w:val="Subtitle"/>
    <w:basedOn w:val="Normalny"/>
    <w:link w:val="PodtytuZnak"/>
    <w:qFormat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Nagwek1Znak">
    <w:name w:val="Nagłówek 1 Znak"/>
    <w:link w:val="Nagwek1"/>
    <w:rsid w:val="00762554"/>
    <w:rPr>
      <w:rFonts w:ascii="Arial" w:hAnsi="Arial" w:cs="Arial"/>
      <w:b/>
      <w:color w:val="000080"/>
      <w:sz w:val="40"/>
      <w:szCs w:val="32"/>
    </w:rPr>
  </w:style>
  <w:style w:type="paragraph" w:customStyle="1" w:styleId="WW-Tekstpodstawowy2">
    <w:name w:val="WW-Tekst podstawowy 2"/>
    <w:basedOn w:val="Normalny"/>
    <w:pPr>
      <w:suppressAutoHyphens/>
      <w:jc w:val="both"/>
    </w:pPr>
    <w:rPr>
      <w:szCs w:val="20"/>
    </w:rPr>
  </w:style>
  <w:style w:type="character" w:styleId="Uwydatnienie">
    <w:name w:val="Emphasis"/>
    <w:uiPriority w:val="20"/>
    <w:qFormat/>
    <w:rPr>
      <w:i/>
      <w:iCs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semiHidden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WW-Tekstkomentarza">
    <w:name w:val="WW-Tekst komentarza"/>
    <w:basedOn w:val="Standard"/>
  </w:style>
  <w:style w:type="paragraph" w:styleId="Tekstpodstawowywcity3">
    <w:name w:val="Body Text Indent 3"/>
    <w:basedOn w:val="Normalny"/>
    <w:link w:val="Tekstpodstawowywcity3Znak"/>
    <w:pPr>
      <w:spacing w:after="120"/>
      <w:ind w:left="283"/>
    </w:pPr>
    <w:rPr>
      <w:sz w:val="16"/>
      <w:szCs w:val="16"/>
    </w:rPr>
  </w:style>
  <w:style w:type="character" w:styleId="Hipercze">
    <w:name w:val="Hyperlink"/>
    <w:rPr>
      <w:color w:val="0000FF"/>
      <w:u w:val="single"/>
    </w:rPr>
  </w:style>
  <w:style w:type="paragraph" w:customStyle="1" w:styleId="WW-Tekstpodstawowy3">
    <w:name w:val="WW-Tekst podstawowy 3"/>
    <w:basedOn w:val="Normalny"/>
    <w:pPr>
      <w:suppressAutoHyphens/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uppressAutoHyphens/>
      <w:jc w:val="center"/>
    </w:pPr>
    <w:rPr>
      <w:b/>
      <w:color w:val="000000"/>
      <w:sz w:val="22"/>
      <w:szCs w:val="20"/>
    </w:rPr>
  </w:style>
  <w:style w:type="paragraph" w:customStyle="1" w:styleId="Tekstpodstawowywcity21">
    <w:name w:val="Tekst podstawowy wcięty 21"/>
    <w:basedOn w:val="Standardowy1"/>
    <w:pPr>
      <w:ind w:left="284" w:hanging="284"/>
    </w:pPr>
    <w:rPr>
      <w:sz w:val="22"/>
    </w:rPr>
  </w:style>
  <w:style w:type="character" w:styleId="Pogrubienie">
    <w:name w:val="Strong"/>
    <w:qFormat/>
    <w:rPr>
      <w:b/>
      <w:bCs/>
    </w:rPr>
  </w:style>
  <w:style w:type="character" w:styleId="UyteHipercze">
    <w:name w:val="FollowedHyperlink"/>
    <w:rPr>
      <w:color w:val="800080"/>
      <w:u w:val="single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customStyle="1" w:styleId="BodyText21">
    <w:name w:val="Body Text 21"/>
    <w:basedOn w:val="Normalny"/>
    <w:pPr>
      <w:tabs>
        <w:tab w:val="left" w:pos="0"/>
      </w:tabs>
      <w:jc w:val="both"/>
    </w:pPr>
    <w:rPr>
      <w:szCs w:val="20"/>
    </w:rPr>
  </w:style>
  <w:style w:type="paragraph" w:styleId="Zwykytekst">
    <w:name w:val="Plain Text"/>
    <w:basedOn w:val="Normalny"/>
    <w:link w:val="ZwykytekstZnak"/>
    <w:rPr>
      <w:rFonts w:ascii="Courier New" w:hAnsi="Courier New" w:cs="Courier New"/>
      <w:sz w:val="20"/>
      <w:szCs w:val="20"/>
    </w:rPr>
  </w:style>
  <w:style w:type="character" w:customStyle="1" w:styleId="Tekstpodstawowy2Znak">
    <w:name w:val="Tekst podstawowy 2 Znak"/>
    <w:link w:val="Tekstpodstawowy2"/>
    <w:rsid w:val="00762554"/>
    <w:rPr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762554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364D73"/>
    <w:pPr>
      <w:ind w:left="708"/>
    </w:pPr>
  </w:style>
  <w:style w:type="paragraph" w:customStyle="1" w:styleId="Tekstpodstawowy31">
    <w:name w:val="Tekst podstawowy 31"/>
    <w:basedOn w:val="Normalny"/>
    <w:rsid w:val="0043021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20"/>
    </w:rPr>
  </w:style>
  <w:style w:type="character" w:customStyle="1" w:styleId="apple-converted-space">
    <w:name w:val="apple-converted-space"/>
    <w:rsid w:val="00430213"/>
  </w:style>
  <w:style w:type="character" w:customStyle="1" w:styleId="TytuZnak">
    <w:name w:val="Tytuł Znak"/>
    <w:link w:val="Tytu"/>
    <w:rsid w:val="00B1108F"/>
    <w:rPr>
      <w:b/>
      <w:bCs/>
      <w:sz w:val="24"/>
      <w:szCs w:val="24"/>
    </w:rPr>
  </w:style>
  <w:style w:type="character" w:customStyle="1" w:styleId="PodtytuZnak">
    <w:name w:val="Podtytuł Znak"/>
    <w:link w:val="Podtytu"/>
    <w:rsid w:val="00B1108F"/>
    <w:rPr>
      <w:rFonts w:ascii="Arial" w:hAnsi="Arial" w:cs="Arial"/>
      <w:sz w:val="24"/>
      <w:szCs w:val="24"/>
    </w:rPr>
  </w:style>
  <w:style w:type="character" w:customStyle="1" w:styleId="ZwykytekstZnak">
    <w:name w:val="Zwykły tekst Znak"/>
    <w:link w:val="Zwykytekst"/>
    <w:rsid w:val="00B1108F"/>
    <w:rPr>
      <w:rFonts w:ascii="Courier New" w:hAnsi="Courier New" w:cs="Courier New"/>
    </w:rPr>
  </w:style>
  <w:style w:type="character" w:customStyle="1" w:styleId="Tekstpodstawowywcity2Znak">
    <w:name w:val="Tekst podstawowy wcięty 2 Znak"/>
    <w:link w:val="Tekstpodstawowywcity2"/>
    <w:rsid w:val="00AF3A0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bs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kopaczyk@stbs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biuro@stbs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stbs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96638-74C8-4471-AA2C-CEA341C2E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12</Pages>
  <Words>4022</Words>
  <Characters>25903</Characters>
  <Application>Microsoft Office Word</Application>
  <DocSecurity>0</DocSecurity>
  <Lines>215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>STBS</Company>
  <LinksUpToDate>false</LinksUpToDate>
  <CharactersWithSpaces>29866</CharactersWithSpaces>
  <SharedDoc>false</SharedDoc>
  <HLinks>
    <vt:vector size="24" baseType="variant">
      <vt:variant>
        <vt:i4>7864359</vt:i4>
      </vt:variant>
      <vt:variant>
        <vt:i4>9</vt:i4>
      </vt:variant>
      <vt:variant>
        <vt:i4>0</vt:i4>
      </vt:variant>
      <vt:variant>
        <vt:i4>5</vt:i4>
      </vt:variant>
      <vt:variant>
        <vt:lpwstr>http://www.stbs.pl/</vt:lpwstr>
      </vt:variant>
      <vt:variant>
        <vt:lpwstr/>
      </vt:variant>
      <vt:variant>
        <vt:i4>4980860</vt:i4>
      </vt:variant>
      <vt:variant>
        <vt:i4>6</vt:i4>
      </vt:variant>
      <vt:variant>
        <vt:i4>0</vt:i4>
      </vt:variant>
      <vt:variant>
        <vt:i4>5</vt:i4>
      </vt:variant>
      <vt:variant>
        <vt:lpwstr>mailto:bkopaczyk@stbs.pl</vt:lpwstr>
      </vt:variant>
      <vt:variant>
        <vt:lpwstr/>
      </vt:variant>
      <vt:variant>
        <vt:i4>4784230</vt:i4>
      </vt:variant>
      <vt:variant>
        <vt:i4>3</vt:i4>
      </vt:variant>
      <vt:variant>
        <vt:i4>0</vt:i4>
      </vt:variant>
      <vt:variant>
        <vt:i4>5</vt:i4>
      </vt:variant>
      <vt:variant>
        <vt:lpwstr>mailto:biuro@stbs.pl</vt:lpwstr>
      </vt:variant>
      <vt:variant>
        <vt:lpwstr/>
      </vt:variant>
      <vt:variant>
        <vt:i4>3932178</vt:i4>
      </vt:variant>
      <vt:variant>
        <vt:i4>0</vt:i4>
      </vt:variant>
      <vt:variant>
        <vt:i4>0</vt:i4>
      </vt:variant>
      <vt:variant>
        <vt:i4>5</vt:i4>
      </vt:variant>
      <vt:variant>
        <vt:lpwstr>mailto:iod@stbs.pl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STBS</dc:creator>
  <cp:keywords/>
  <cp:lastModifiedBy>Bożena Kopaczyk</cp:lastModifiedBy>
  <cp:revision>10</cp:revision>
  <cp:lastPrinted>2026-10-07T07:34:00Z</cp:lastPrinted>
  <dcterms:created xsi:type="dcterms:W3CDTF">2026-09-25T09:20:00Z</dcterms:created>
  <dcterms:modified xsi:type="dcterms:W3CDTF">2026-10-12T09:39:00Z</dcterms:modified>
</cp:coreProperties>
</file>