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104D" w14:textId="50D86287" w:rsidR="00604DE5" w:rsidRPr="00A42CC7" w:rsidRDefault="00604DE5" w:rsidP="005E260F">
      <w:pPr>
        <w:pStyle w:val="Tyt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bCs/>
          <w:szCs w:val="24"/>
          <w:lang w:val="pl-PL"/>
        </w:rPr>
      </w:pPr>
      <w:r w:rsidRPr="00604DE5">
        <w:rPr>
          <w:bCs/>
          <w:szCs w:val="24"/>
        </w:rPr>
        <w:t xml:space="preserve">UMOWA Nr </w:t>
      </w:r>
      <w:r w:rsidR="005E260F">
        <w:rPr>
          <w:bCs/>
          <w:szCs w:val="24"/>
          <w:lang w:val="pl-PL"/>
        </w:rPr>
        <w:t>……</w:t>
      </w:r>
      <w:r w:rsidR="0081307B" w:rsidRPr="0081307B">
        <w:rPr>
          <w:bCs/>
          <w:szCs w:val="24"/>
          <w:lang w:val="pl-PL"/>
        </w:rPr>
        <w:t>/STBS/</w:t>
      </w:r>
      <w:r w:rsidR="00E3238C">
        <w:rPr>
          <w:bCs/>
          <w:szCs w:val="24"/>
          <w:lang w:val="pl-PL"/>
        </w:rPr>
        <w:t>W</w:t>
      </w:r>
      <w:r w:rsidR="0081307B" w:rsidRPr="0081307B">
        <w:rPr>
          <w:bCs/>
          <w:szCs w:val="24"/>
          <w:lang w:val="pl-PL"/>
        </w:rPr>
        <w:t>I/202</w:t>
      </w:r>
      <w:r w:rsidR="00D0763D">
        <w:rPr>
          <w:bCs/>
          <w:szCs w:val="24"/>
          <w:lang w:val="pl-PL"/>
        </w:rPr>
        <w:t>6</w:t>
      </w:r>
    </w:p>
    <w:p w14:paraId="1D915DC6" w14:textId="3483DD68" w:rsidR="00604DE5" w:rsidRDefault="00604DE5" w:rsidP="005E260F">
      <w:pPr>
        <w:pStyle w:val="Tyt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bCs/>
          <w:szCs w:val="24"/>
          <w:lang w:val="pl-PL"/>
        </w:rPr>
      </w:pPr>
      <w:r w:rsidRPr="00604DE5">
        <w:rPr>
          <w:bCs/>
          <w:szCs w:val="24"/>
          <w:lang w:val="pl-PL"/>
        </w:rPr>
        <w:t>O KOMPLEKSOWY NADZÓR INWESTORSKI</w:t>
      </w:r>
    </w:p>
    <w:p w14:paraId="32514DD4" w14:textId="77777777" w:rsidR="006A2A2F" w:rsidRPr="00FA1C95" w:rsidRDefault="006A2A2F" w:rsidP="00604DE5">
      <w:pPr>
        <w:rPr>
          <w:rFonts w:ascii="Arial" w:hAnsi="Arial" w:cs="Arial"/>
          <w:sz w:val="22"/>
          <w:szCs w:val="22"/>
        </w:rPr>
      </w:pPr>
    </w:p>
    <w:p w14:paraId="74239A40" w14:textId="1197E802" w:rsidR="00604DE5" w:rsidRPr="00FA1C95" w:rsidRDefault="00604DE5" w:rsidP="00604DE5">
      <w:pPr>
        <w:rPr>
          <w:rFonts w:ascii="Arial" w:hAnsi="Arial" w:cs="Arial"/>
          <w:sz w:val="22"/>
          <w:szCs w:val="22"/>
        </w:rPr>
      </w:pPr>
      <w:r w:rsidRPr="00FA1C95">
        <w:rPr>
          <w:rFonts w:ascii="Arial" w:hAnsi="Arial" w:cs="Arial"/>
          <w:sz w:val="22"/>
          <w:szCs w:val="22"/>
        </w:rPr>
        <w:t xml:space="preserve">zawarta w dniu </w:t>
      </w:r>
      <w:r w:rsidR="009D0FB9">
        <w:rPr>
          <w:rFonts w:ascii="Arial" w:hAnsi="Arial" w:cs="Arial"/>
          <w:sz w:val="22"/>
          <w:szCs w:val="22"/>
        </w:rPr>
        <w:t>…………………</w:t>
      </w:r>
      <w:r w:rsidR="0081307B">
        <w:rPr>
          <w:rFonts w:ascii="Arial" w:hAnsi="Arial" w:cs="Arial"/>
          <w:sz w:val="22"/>
          <w:szCs w:val="22"/>
        </w:rPr>
        <w:t xml:space="preserve"> 202</w:t>
      </w:r>
      <w:r w:rsidR="00D0763D">
        <w:rPr>
          <w:rFonts w:ascii="Arial" w:hAnsi="Arial" w:cs="Arial"/>
          <w:sz w:val="22"/>
          <w:szCs w:val="22"/>
        </w:rPr>
        <w:t>6</w:t>
      </w:r>
      <w:r w:rsidR="0081307B">
        <w:rPr>
          <w:rFonts w:ascii="Arial" w:hAnsi="Arial" w:cs="Arial"/>
          <w:sz w:val="22"/>
          <w:szCs w:val="22"/>
        </w:rPr>
        <w:t xml:space="preserve"> </w:t>
      </w:r>
      <w:r w:rsidRPr="00FA1C95">
        <w:rPr>
          <w:rFonts w:ascii="Arial" w:hAnsi="Arial" w:cs="Arial"/>
          <w:sz w:val="22"/>
          <w:szCs w:val="22"/>
        </w:rPr>
        <w:t>roku w Szczecinie pomiędzy</w:t>
      </w:r>
    </w:p>
    <w:p w14:paraId="14E17A18" w14:textId="77777777" w:rsidR="00604DE5" w:rsidRPr="00FA1C95" w:rsidRDefault="00604DE5" w:rsidP="00604DE5">
      <w:pPr>
        <w:pStyle w:val="Tekstpodstawowy3"/>
        <w:spacing w:after="0"/>
        <w:rPr>
          <w:rFonts w:ascii="Arial" w:hAnsi="Arial" w:cs="Arial"/>
          <w:sz w:val="22"/>
          <w:szCs w:val="22"/>
        </w:rPr>
      </w:pPr>
    </w:p>
    <w:p w14:paraId="628E8A8F" w14:textId="6C22B93F" w:rsidR="00DD69D7" w:rsidRPr="00DD69D7" w:rsidRDefault="00DD69D7" w:rsidP="00DD69D7">
      <w:pPr>
        <w:jc w:val="both"/>
        <w:rPr>
          <w:rFonts w:ascii="Arial" w:hAnsi="Arial" w:cs="Arial"/>
          <w:sz w:val="22"/>
          <w:szCs w:val="22"/>
        </w:rPr>
      </w:pPr>
      <w:r w:rsidRPr="00DD69D7">
        <w:rPr>
          <w:rFonts w:ascii="Arial" w:hAnsi="Arial" w:cs="Arial"/>
          <w:b/>
          <w:sz w:val="22"/>
          <w:szCs w:val="22"/>
        </w:rPr>
        <w:t>Szczecińskim Towarzystwem Budownictwa Społecznego sp. z o.o</w:t>
      </w:r>
      <w:r w:rsidRPr="00DD69D7">
        <w:rPr>
          <w:rFonts w:ascii="Arial" w:hAnsi="Arial" w:cs="Arial"/>
          <w:sz w:val="22"/>
          <w:szCs w:val="22"/>
        </w:rPr>
        <w:t xml:space="preserve">. z siedzibą </w:t>
      </w:r>
      <w:r w:rsidR="00733CF9">
        <w:rPr>
          <w:rFonts w:ascii="Arial" w:hAnsi="Arial" w:cs="Arial"/>
          <w:sz w:val="22"/>
          <w:szCs w:val="22"/>
        </w:rPr>
        <w:br/>
      </w:r>
      <w:r w:rsidRPr="00DD69D7">
        <w:rPr>
          <w:rFonts w:ascii="Arial" w:hAnsi="Arial" w:cs="Arial"/>
          <w:sz w:val="22"/>
          <w:szCs w:val="22"/>
        </w:rPr>
        <w:t xml:space="preserve">w Szczecinie przy ulicy Boh. Getta Warszawskiego 1a, 70 - 302 Szczecin, NIP: 852-18-50-722, REGON: 811015666, wpisanym do rejestru przedsiębiorstw, prowadzonego przez Sąd Rejonowy Szczecin-Centrum w Szczecinie, XIII Wydział Gospodarczy Krajowego Rejestru Sądowego pod numerem KRS 0000157810, kapitał zakładowy </w:t>
      </w:r>
      <w:r w:rsidR="00E82499">
        <w:rPr>
          <w:rFonts w:ascii="Arial" w:hAnsi="Arial" w:cs="Arial"/>
          <w:bCs/>
          <w:sz w:val="22"/>
          <w:szCs w:val="22"/>
        </w:rPr>
        <w:t>674 163 925</w:t>
      </w:r>
      <w:r w:rsidRPr="00DD69D7">
        <w:rPr>
          <w:rFonts w:ascii="Arial" w:hAnsi="Arial" w:cs="Arial"/>
          <w:bCs/>
          <w:sz w:val="22"/>
          <w:szCs w:val="22"/>
        </w:rPr>
        <w:t xml:space="preserve">,00 </w:t>
      </w:r>
      <w:r w:rsidRPr="00DD69D7">
        <w:rPr>
          <w:rFonts w:ascii="Arial" w:hAnsi="Arial" w:cs="Arial"/>
          <w:sz w:val="22"/>
          <w:szCs w:val="22"/>
        </w:rPr>
        <w:t>zł, w imieniu którego działają:</w:t>
      </w:r>
    </w:p>
    <w:p w14:paraId="7BB58D4C" w14:textId="77777777" w:rsidR="004A0D1B" w:rsidRDefault="004A0D1B" w:rsidP="004A0D1B">
      <w:pPr>
        <w:numPr>
          <w:ilvl w:val="0"/>
          <w:numId w:val="59"/>
        </w:numPr>
        <w:tabs>
          <w:tab w:val="left" w:pos="8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Paweł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Misiukajtis</w:t>
      </w:r>
      <w:proofErr w:type="spellEnd"/>
      <w:r>
        <w:rPr>
          <w:rFonts w:ascii="Arial" w:hAnsi="Arial" w:cs="Arial"/>
          <w:sz w:val="22"/>
          <w:szCs w:val="22"/>
        </w:rPr>
        <w:t xml:space="preserve"> – wiceprezes zarządu</w:t>
      </w:r>
    </w:p>
    <w:p w14:paraId="7EFA9F95" w14:textId="77777777" w:rsidR="004A0D1B" w:rsidRDefault="004A0D1B" w:rsidP="004A0D1B">
      <w:pPr>
        <w:numPr>
          <w:ilvl w:val="0"/>
          <w:numId w:val="59"/>
        </w:numPr>
        <w:tabs>
          <w:tab w:val="left" w:pos="8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Magdalena Marszałek</w:t>
      </w:r>
      <w:r>
        <w:rPr>
          <w:rFonts w:ascii="Arial" w:hAnsi="Arial" w:cs="Arial"/>
          <w:sz w:val="22"/>
          <w:szCs w:val="22"/>
        </w:rPr>
        <w:t xml:space="preserve"> – prokurent</w:t>
      </w:r>
    </w:p>
    <w:p w14:paraId="19D956D2" w14:textId="77777777" w:rsidR="00DD69D7" w:rsidRPr="00DD69D7" w:rsidRDefault="00DD69D7" w:rsidP="00DD69D7">
      <w:pPr>
        <w:jc w:val="both"/>
        <w:rPr>
          <w:rFonts w:ascii="Arial" w:hAnsi="Arial" w:cs="Arial"/>
          <w:sz w:val="22"/>
          <w:szCs w:val="22"/>
        </w:rPr>
      </w:pPr>
      <w:r w:rsidRPr="00DD69D7">
        <w:rPr>
          <w:rFonts w:ascii="Arial" w:hAnsi="Arial" w:cs="Arial"/>
          <w:sz w:val="22"/>
          <w:szCs w:val="22"/>
        </w:rPr>
        <w:t xml:space="preserve">zwanym w dalszej treści umowy </w:t>
      </w:r>
      <w:r w:rsidRPr="00DD69D7">
        <w:rPr>
          <w:rFonts w:ascii="Arial" w:hAnsi="Arial" w:cs="Arial"/>
          <w:b/>
          <w:bCs/>
          <w:i/>
          <w:iCs/>
          <w:sz w:val="22"/>
          <w:szCs w:val="22"/>
        </w:rPr>
        <w:t>Zamawiającym</w:t>
      </w:r>
      <w:r w:rsidRPr="00DD69D7">
        <w:rPr>
          <w:rFonts w:ascii="Arial" w:hAnsi="Arial" w:cs="Arial"/>
          <w:sz w:val="22"/>
          <w:szCs w:val="22"/>
        </w:rPr>
        <w:t>,</w:t>
      </w:r>
    </w:p>
    <w:p w14:paraId="41E479CD" w14:textId="00AE25FD" w:rsidR="00DD69D7" w:rsidRPr="00DD69D7" w:rsidRDefault="00DD69D7" w:rsidP="00DD69D7">
      <w:pPr>
        <w:spacing w:after="60"/>
        <w:jc w:val="both"/>
        <w:rPr>
          <w:rFonts w:ascii="Arial" w:hAnsi="Arial" w:cs="Arial"/>
          <w:sz w:val="22"/>
          <w:szCs w:val="22"/>
        </w:rPr>
      </w:pPr>
      <w:r w:rsidRPr="00DD69D7">
        <w:rPr>
          <w:rFonts w:ascii="Arial" w:hAnsi="Arial" w:cs="Arial"/>
          <w:sz w:val="22"/>
          <w:szCs w:val="22"/>
        </w:rPr>
        <w:t>a</w:t>
      </w:r>
      <w:r w:rsidR="00912DFB">
        <w:rPr>
          <w:rFonts w:ascii="Arial" w:hAnsi="Arial" w:cs="Arial"/>
          <w:sz w:val="22"/>
          <w:szCs w:val="22"/>
        </w:rPr>
        <w:t xml:space="preserve"> firmą: </w:t>
      </w:r>
    </w:p>
    <w:p w14:paraId="75217A32" w14:textId="77777777" w:rsidR="00DD69D7" w:rsidRPr="00DD69D7" w:rsidRDefault="00DD69D7" w:rsidP="00DD69D7">
      <w:pPr>
        <w:jc w:val="both"/>
        <w:rPr>
          <w:rFonts w:ascii="Arial" w:hAnsi="Arial" w:cs="Arial"/>
          <w:b/>
          <w:sz w:val="22"/>
          <w:szCs w:val="22"/>
        </w:rPr>
      </w:pPr>
      <w:r w:rsidRPr="00DD69D7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…………………………………………………………………………………………………………………..</w:t>
      </w:r>
    </w:p>
    <w:p w14:paraId="2059D05E" w14:textId="325A9A59" w:rsidR="00DD69D7" w:rsidRPr="00DD69D7" w:rsidRDefault="00DD69D7" w:rsidP="00DD69D7">
      <w:pPr>
        <w:spacing w:before="60"/>
        <w:ind w:firstLine="709"/>
        <w:jc w:val="both"/>
        <w:rPr>
          <w:rFonts w:ascii="Arial" w:hAnsi="Arial" w:cs="Arial"/>
          <w:sz w:val="22"/>
          <w:szCs w:val="22"/>
        </w:rPr>
      </w:pPr>
      <w:r w:rsidRPr="00DD69D7">
        <w:rPr>
          <w:rFonts w:ascii="Arial" w:hAnsi="Arial" w:cs="Arial"/>
          <w:sz w:val="22"/>
          <w:szCs w:val="22"/>
        </w:rPr>
        <w:t>reprezentowan</w:t>
      </w:r>
      <w:r w:rsidR="00912DFB">
        <w:rPr>
          <w:rFonts w:ascii="Arial" w:hAnsi="Arial" w:cs="Arial"/>
          <w:sz w:val="22"/>
          <w:szCs w:val="22"/>
        </w:rPr>
        <w:t>ą</w:t>
      </w:r>
      <w:r w:rsidRPr="00DD69D7">
        <w:rPr>
          <w:rFonts w:ascii="Arial" w:hAnsi="Arial" w:cs="Arial"/>
          <w:sz w:val="22"/>
          <w:szCs w:val="22"/>
        </w:rPr>
        <w:t xml:space="preserve"> przez:</w:t>
      </w:r>
    </w:p>
    <w:p w14:paraId="309B77E5" w14:textId="09F8E9A4" w:rsidR="00DD69D7" w:rsidRPr="00912DFB" w:rsidRDefault="00DD69D7" w:rsidP="00912DFB">
      <w:pPr>
        <w:pStyle w:val="Akapitzlist"/>
        <w:numPr>
          <w:ilvl w:val="0"/>
          <w:numId w:val="112"/>
        </w:numPr>
        <w:spacing w:before="60"/>
        <w:jc w:val="both"/>
        <w:rPr>
          <w:rFonts w:ascii="Arial" w:hAnsi="Arial" w:cs="Arial"/>
          <w:b/>
          <w:sz w:val="22"/>
          <w:szCs w:val="22"/>
        </w:rPr>
      </w:pPr>
      <w:r w:rsidRPr="00912DFB">
        <w:rPr>
          <w:rFonts w:ascii="Arial" w:hAnsi="Arial" w:cs="Arial"/>
          <w:b/>
          <w:sz w:val="22"/>
          <w:szCs w:val="22"/>
        </w:rPr>
        <w:t>……………………………………………….</w:t>
      </w:r>
    </w:p>
    <w:p w14:paraId="57536C8C" w14:textId="2A538AAB" w:rsidR="00DD69D7" w:rsidRPr="00DD69D7" w:rsidRDefault="00DD69D7" w:rsidP="00DD69D7">
      <w:p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DD69D7">
        <w:rPr>
          <w:rFonts w:ascii="Arial" w:hAnsi="Arial" w:cs="Arial"/>
          <w:sz w:val="22"/>
          <w:szCs w:val="22"/>
        </w:rPr>
        <w:t>zwan</w:t>
      </w:r>
      <w:r w:rsidR="00912DFB">
        <w:rPr>
          <w:rFonts w:ascii="Arial" w:hAnsi="Arial" w:cs="Arial"/>
          <w:sz w:val="22"/>
          <w:szCs w:val="22"/>
        </w:rPr>
        <w:t>ą</w:t>
      </w:r>
      <w:r w:rsidRPr="00DD69D7">
        <w:rPr>
          <w:rFonts w:ascii="Arial" w:hAnsi="Arial" w:cs="Arial"/>
          <w:sz w:val="22"/>
          <w:szCs w:val="22"/>
        </w:rPr>
        <w:t xml:space="preserve"> w dalszej treści umowy </w:t>
      </w:r>
      <w:r w:rsidRPr="00DD69D7">
        <w:rPr>
          <w:rFonts w:ascii="Arial" w:hAnsi="Arial" w:cs="Arial"/>
          <w:b/>
          <w:i/>
          <w:sz w:val="22"/>
          <w:szCs w:val="22"/>
        </w:rPr>
        <w:t>Nadzorującym.</w:t>
      </w:r>
    </w:p>
    <w:p w14:paraId="19DAB0A9" w14:textId="77777777" w:rsidR="00604DE5" w:rsidRPr="00FA1C95" w:rsidRDefault="00604DE5" w:rsidP="00604DE5">
      <w:pPr>
        <w:jc w:val="both"/>
        <w:rPr>
          <w:rFonts w:ascii="Arial" w:hAnsi="Arial" w:cs="Arial"/>
          <w:sz w:val="22"/>
          <w:szCs w:val="22"/>
        </w:rPr>
      </w:pPr>
    </w:p>
    <w:p w14:paraId="75B7F179" w14:textId="5442C63D" w:rsidR="001608B0" w:rsidRPr="00621F18" w:rsidRDefault="001608B0" w:rsidP="00621F18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21F18">
        <w:rPr>
          <w:rFonts w:ascii="Arial" w:hAnsi="Arial" w:cs="Arial"/>
          <w:sz w:val="22"/>
          <w:szCs w:val="22"/>
        </w:rPr>
        <w:t xml:space="preserve">Niniejsza umowa zostaje zawarta w rezultacie dokonania przez </w:t>
      </w:r>
      <w:r w:rsidRPr="00E554BC">
        <w:rPr>
          <w:rFonts w:ascii="Arial" w:hAnsi="Arial" w:cs="Arial"/>
          <w:b/>
          <w:bCs/>
          <w:sz w:val="22"/>
          <w:szCs w:val="22"/>
        </w:rPr>
        <w:t>Zamawiającego</w:t>
      </w:r>
      <w:r w:rsidRPr="00621F18">
        <w:rPr>
          <w:rFonts w:ascii="Arial" w:hAnsi="Arial" w:cs="Arial"/>
          <w:sz w:val="22"/>
          <w:szCs w:val="22"/>
        </w:rPr>
        <w:t xml:space="preserve"> wyboru oferty </w:t>
      </w:r>
      <w:r w:rsidRPr="00A10EFA">
        <w:rPr>
          <w:rFonts w:ascii="Arial" w:hAnsi="Arial" w:cs="Arial"/>
          <w:b/>
          <w:bCs/>
          <w:sz w:val="22"/>
          <w:szCs w:val="22"/>
        </w:rPr>
        <w:t>Nadzorującego</w:t>
      </w:r>
      <w:r w:rsidRPr="00A10EFA">
        <w:rPr>
          <w:rFonts w:ascii="Arial" w:hAnsi="Arial" w:cs="Arial"/>
          <w:bCs/>
          <w:sz w:val="22"/>
          <w:szCs w:val="22"/>
        </w:rPr>
        <w:t xml:space="preserve"> w postępowaniu </w:t>
      </w:r>
      <w:r w:rsidR="00B52956">
        <w:rPr>
          <w:rFonts w:ascii="Arial" w:hAnsi="Arial" w:cs="Arial"/>
          <w:bCs/>
          <w:sz w:val="22"/>
          <w:szCs w:val="22"/>
        </w:rPr>
        <w:t xml:space="preserve">w trybie </w:t>
      </w:r>
      <w:r w:rsidR="00B17B58" w:rsidRPr="00A10EFA">
        <w:rPr>
          <w:rFonts w:ascii="Arial" w:hAnsi="Arial" w:cs="Arial"/>
          <w:bCs/>
          <w:sz w:val="22"/>
          <w:szCs w:val="22"/>
        </w:rPr>
        <w:t>przetarg</w:t>
      </w:r>
      <w:r w:rsidR="00B52956">
        <w:rPr>
          <w:rFonts w:ascii="Arial" w:hAnsi="Arial" w:cs="Arial"/>
          <w:bCs/>
          <w:sz w:val="22"/>
          <w:szCs w:val="22"/>
        </w:rPr>
        <w:t>u</w:t>
      </w:r>
      <w:r w:rsidR="00B17B58" w:rsidRPr="00A10EFA">
        <w:rPr>
          <w:rFonts w:ascii="Arial" w:hAnsi="Arial" w:cs="Arial"/>
          <w:bCs/>
          <w:sz w:val="22"/>
          <w:szCs w:val="22"/>
        </w:rPr>
        <w:t xml:space="preserve"> </w:t>
      </w:r>
      <w:r w:rsidRPr="00A10EFA">
        <w:rPr>
          <w:rFonts w:ascii="Arial" w:hAnsi="Arial" w:cs="Arial"/>
          <w:bCs/>
          <w:sz w:val="22"/>
          <w:szCs w:val="22"/>
        </w:rPr>
        <w:t xml:space="preserve">o udzielenie zamówienia </w:t>
      </w:r>
      <w:r w:rsidR="008A66C8" w:rsidRPr="004A0D1B">
        <w:rPr>
          <w:rFonts w:ascii="Arial" w:hAnsi="Arial" w:cs="Arial"/>
          <w:bCs/>
          <w:sz w:val="22"/>
          <w:szCs w:val="22"/>
        </w:rPr>
        <w:t>n</w:t>
      </w:r>
      <w:r w:rsidRPr="004A0D1B">
        <w:rPr>
          <w:rFonts w:ascii="Arial" w:hAnsi="Arial" w:cs="Arial"/>
          <w:bCs/>
          <w:sz w:val="22"/>
          <w:szCs w:val="22"/>
        </w:rPr>
        <w:t>r</w:t>
      </w:r>
      <w:r w:rsidR="008A66C8" w:rsidRPr="004A0D1B">
        <w:rPr>
          <w:rFonts w:ascii="Arial" w:hAnsi="Arial" w:cs="Arial"/>
          <w:bCs/>
          <w:sz w:val="22"/>
          <w:szCs w:val="22"/>
        </w:rPr>
        <w:t xml:space="preserve"> </w:t>
      </w:r>
      <w:r w:rsidR="00A10EFA" w:rsidRPr="004A0D1B">
        <w:rPr>
          <w:rFonts w:ascii="Arial" w:hAnsi="Arial" w:cs="Arial"/>
          <w:bCs/>
          <w:sz w:val="22"/>
          <w:szCs w:val="22"/>
        </w:rPr>
        <w:t xml:space="preserve">P </w:t>
      </w:r>
      <w:r w:rsidR="004A0D1B" w:rsidRPr="004A0D1B">
        <w:rPr>
          <w:rFonts w:ascii="Arial" w:hAnsi="Arial" w:cs="Arial"/>
          <w:bCs/>
          <w:sz w:val="22"/>
          <w:szCs w:val="22"/>
        </w:rPr>
        <w:t>7</w:t>
      </w:r>
      <w:r w:rsidR="00DE56B9" w:rsidRPr="004A0D1B">
        <w:rPr>
          <w:rFonts w:ascii="Arial" w:hAnsi="Arial" w:cs="Arial"/>
          <w:bCs/>
          <w:sz w:val="22"/>
          <w:szCs w:val="22"/>
        </w:rPr>
        <w:t>/</w:t>
      </w:r>
      <w:r w:rsidR="00E3238C" w:rsidRPr="004A0D1B">
        <w:rPr>
          <w:rFonts w:ascii="Arial" w:hAnsi="Arial" w:cs="Arial"/>
          <w:bCs/>
          <w:sz w:val="22"/>
          <w:szCs w:val="22"/>
        </w:rPr>
        <w:t>W</w:t>
      </w:r>
      <w:r w:rsidR="00DE56B9" w:rsidRPr="004A0D1B">
        <w:rPr>
          <w:rFonts w:ascii="Arial" w:hAnsi="Arial" w:cs="Arial"/>
          <w:bCs/>
          <w:sz w:val="22"/>
          <w:szCs w:val="22"/>
        </w:rPr>
        <w:t>I/202</w:t>
      </w:r>
      <w:r w:rsidR="00D0763D" w:rsidRPr="004A0D1B">
        <w:rPr>
          <w:rFonts w:ascii="Arial" w:hAnsi="Arial" w:cs="Arial"/>
          <w:bCs/>
          <w:sz w:val="22"/>
          <w:szCs w:val="22"/>
        </w:rPr>
        <w:t>6</w:t>
      </w:r>
      <w:r w:rsidR="00B323B3" w:rsidRPr="00A10EFA">
        <w:rPr>
          <w:rFonts w:ascii="Arial" w:hAnsi="Arial" w:cs="Arial"/>
          <w:bCs/>
          <w:sz w:val="22"/>
          <w:szCs w:val="22"/>
        </w:rPr>
        <w:t>,</w:t>
      </w:r>
      <w:r w:rsidR="008A66C8">
        <w:rPr>
          <w:rFonts w:ascii="Arial" w:hAnsi="Arial" w:cs="Arial"/>
          <w:bCs/>
          <w:sz w:val="22"/>
          <w:szCs w:val="22"/>
        </w:rPr>
        <w:t xml:space="preserve"> </w:t>
      </w:r>
      <w:r w:rsidRPr="00621F18">
        <w:rPr>
          <w:rFonts w:ascii="Arial" w:hAnsi="Arial" w:cs="Arial"/>
          <w:bCs/>
          <w:sz w:val="22"/>
          <w:szCs w:val="22"/>
        </w:rPr>
        <w:t>prowadzon</w:t>
      </w:r>
      <w:r w:rsidR="00B17B58">
        <w:rPr>
          <w:rFonts w:ascii="Arial" w:hAnsi="Arial" w:cs="Arial"/>
          <w:bCs/>
          <w:sz w:val="22"/>
          <w:szCs w:val="22"/>
        </w:rPr>
        <w:t>ym</w:t>
      </w:r>
      <w:r w:rsidRPr="00621F18">
        <w:rPr>
          <w:rFonts w:ascii="Arial" w:hAnsi="Arial" w:cs="Arial"/>
          <w:sz w:val="22"/>
          <w:szCs w:val="22"/>
        </w:rPr>
        <w:t xml:space="preserve"> na podstawie ustawy z dnia </w:t>
      </w:r>
      <w:r w:rsidR="00B17B58">
        <w:rPr>
          <w:rFonts w:ascii="Arial" w:hAnsi="Arial" w:cs="Arial"/>
          <w:sz w:val="22"/>
          <w:szCs w:val="22"/>
        </w:rPr>
        <w:t>23 kwietnia</w:t>
      </w:r>
      <w:r w:rsidRPr="00621F18">
        <w:rPr>
          <w:rFonts w:ascii="Arial" w:hAnsi="Arial" w:cs="Arial"/>
          <w:sz w:val="22"/>
          <w:szCs w:val="22"/>
        </w:rPr>
        <w:t xml:space="preserve"> </w:t>
      </w:r>
      <w:r w:rsidR="00B17B58">
        <w:rPr>
          <w:rFonts w:ascii="Arial" w:hAnsi="Arial" w:cs="Arial"/>
          <w:sz w:val="22"/>
          <w:szCs w:val="22"/>
        </w:rPr>
        <w:t>1964</w:t>
      </w:r>
      <w:r w:rsidRPr="00621F18">
        <w:rPr>
          <w:rFonts w:ascii="Arial" w:hAnsi="Arial" w:cs="Arial"/>
          <w:sz w:val="22"/>
          <w:szCs w:val="22"/>
        </w:rPr>
        <w:t xml:space="preserve"> roku </w:t>
      </w:r>
      <w:r w:rsidR="00B17B58">
        <w:rPr>
          <w:rFonts w:ascii="Arial" w:hAnsi="Arial" w:cs="Arial"/>
          <w:sz w:val="22"/>
          <w:szCs w:val="22"/>
        </w:rPr>
        <w:t>Kodeks cywilny</w:t>
      </w:r>
      <w:r w:rsidRPr="00621F18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EA1C1C" w:rsidRPr="00EA1C1C">
        <w:rPr>
          <w:rFonts w:ascii="Arial" w:hAnsi="Arial" w:cs="Arial"/>
          <w:sz w:val="22"/>
          <w:szCs w:val="22"/>
        </w:rPr>
        <w:t>t.j</w:t>
      </w:r>
      <w:proofErr w:type="spellEnd"/>
      <w:r w:rsidR="00EA1C1C" w:rsidRPr="00EA1C1C">
        <w:rPr>
          <w:rFonts w:ascii="Arial" w:hAnsi="Arial" w:cs="Arial"/>
          <w:sz w:val="22"/>
          <w:szCs w:val="22"/>
        </w:rPr>
        <w:t>. Dz. U. z 202</w:t>
      </w:r>
      <w:r w:rsidR="00327861">
        <w:rPr>
          <w:rFonts w:ascii="Arial" w:hAnsi="Arial" w:cs="Arial"/>
          <w:sz w:val="22"/>
          <w:szCs w:val="22"/>
        </w:rPr>
        <w:t>6</w:t>
      </w:r>
      <w:r w:rsidR="00EA1C1C" w:rsidRPr="00EA1C1C">
        <w:rPr>
          <w:rFonts w:ascii="Arial" w:hAnsi="Arial" w:cs="Arial"/>
          <w:sz w:val="22"/>
          <w:szCs w:val="22"/>
        </w:rPr>
        <w:t xml:space="preserve">r. poz. </w:t>
      </w:r>
      <w:r w:rsidR="00327861">
        <w:rPr>
          <w:rFonts w:ascii="Arial" w:hAnsi="Arial" w:cs="Arial"/>
          <w:sz w:val="22"/>
          <w:szCs w:val="22"/>
        </w:rPr>
        <w:t>795</w:t>
      </w:r>
      <w:r w:rsidR="00412012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412012">
        <w:rPr>
          <w:rFonts w:ascii="Arial" w:hAnsi="Arial" w:cs="Arial"/>
          <w:sz w:val="22"/>
          <w:szCs w:val="22"/>
        </w:rPr>
        <w:t>późn</w:t>
      </w:r>
      <w:proofErr w:type="spellEnd"/>
      <w:r w:rsidR="00412012">
        <w:rPr>
          <w:rFonts w:ascii="Arial" w:hAnsi="Arial" w:cs="Arial"/>
          <w:sz w:val="22"/>
          <w:szCs w:val="22"/>
        </w:rPr>
        <w:t>. zm.</w:t>
      </w:r>
      <w:r w:rsidR="00621F18" w:rsidRPr="00621F18">
        <w:rPr>
          <w:rFonts w:ascii="Arial" w:hAnsi="Arial" w:cs="Arial"/>
          <w:sz w:val="22"/>
          <w:szCs w:val="22"/>
        </w:rPr>
        <w:t>)</w:t>
      </w:r>
      <w:r w:rsidR="00EA1C1C">
        <w:rPr>
          <w:rFonts w:ascii="Arial" w:hAnsi="Arial" w:cs="Arial"/>
          <w:sz w:val="22"/>
          <w:szCs w:val="22"/>
        </w:rPr>
        <w:t>,</w:t>
      </w:r>
      <w:r w:rsidR="00621F18" w:rsidRPr="00621F18">
        <w:rPr>
          <w:rFonts w:ascii="Arial" w:hAnsi="Arial" w:cs="Arial"/>
          <w:sz w:val="22"/>
          <w:szCs w:val="22"/>
        </w:rPr>
        <w:t xml:space="preserve"> zwan</w:t>
      </w:r>
      <w:r w:rsidR="00DD69D7">
        <w:rPr>
          <w:rFonts w:ascii="Arial" w:hAnsi="Arial" w:cs="Arial"/>
          <w:sz w:val="22"/>
          <w:szCs w:val="22"/>
        </w:rPr>
        <w:t>ej</w:t>
      </w:r>
      <w:r w:rsidR="00621F18" w:rsidRPr="00621F18">
        <w:rPr>
          <w:rFonts w:ascii="Arial" w:hAnsi="Arial" w:cs="Arial"/>
          <w:sz w:val="22"/>
          <w:szCs w:val="22"/>
        </w:rPr>
        <w:t xml:space="preserve"> dalej </w:t>
      </w:r>
      <w:r w:rsidR="00DD69D7">
        <w:rPr>
          <w:rFonts w:ascii="Arial" w:hAnsi="Arial" w:cs="Arial"/>
          <w:sz w:val="22"/>
          <w:szCs w:val="22"/>
        </w:rPr>
        <w:t>u</w:t>
      </w:r>
      <w:r w:rsidR="00621F18" w:rsidRPr="00621F18">
        <w:rPr>
          <w:rFonts w:ascii="Arial" w:hAnsi="Arial" w:cs="Arial"/>
          <w:sz w:val="22"/>
          <w:szCs w:val="22"/>
        </w:rPr>
        <w:t>stawą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B17B58">
        <w:rPr>
          <w:rFonts w:ascii="Arial" w:hAnsi="Arial" w:cs="Arial"/>
          <w:sz w:val="22"/>
          <w:szCs w:val="22"/>
        </w:rPr>
        <w:t>KC</w:t>
      </w:r>
      <w:r w:rsidR="00FF4C04">
        <w:rPr>
          <w:rFonts w:ascii="Arial" w:hAnsi="Arial" w:cs="Arial"/>
          <w:sz w:val="22"/>
          <w:szCs w:val="22"/>
        </w:rPr>
        <w:t>.</w:t>
      </w:r>
      <w:r w:rsidR="00504FED" w:rsidRPr="00504FED">
        <w:rPr>
          <w:rFonts w:ascii="Arial" w:hAnsi="Arial" w:cs="Arial"/>
          <w:sz w:val="22"/>
          <w:szCs w:val="22"/>
        </w:rPr>
        <w:t xml:space="preserve"> </w:t>
      </w:r>
      <w:r w:rsidR="00FF4C04">
        <w:rPr>
          <w:rFonts w:ascii="Arial" w:hAnsi="Arial" w:cs="Arial"/>
          <w:sz w:val="22"/>
          <w:szCs w:val="22"/>
        </w:rPr>
        <w:t>S</w:t>
      </w:r>
      <w:r w:rsidR="00504FED" w:rsidRPr="00621F18">
        <w:rPr>
          <w:rFonts w:ascii="Arial" w:hAnsi="Arial" w:cs="Arial"/>
          <w:sz w:val="22"/>
          <w:szCs w:val="22"/>
        </w:rPr>
        <w:t xml:space="preserve">trony oświadczają, iż wyrażają zgodę na stosowanie w całości </w:t>
      </w:r>
      <w:r w:rsidR="00504FED">
        <w:rPr>
          <w:rFonts w:ascii="Arial" w:hAnsi="Arial" w:cs="Arial"/>
          <w:sz w:val="22"/>
          <w:szCs w:val="22"/>
        </w:rPr>
        <w:t>„</w:t>
      </w:r>
      <w:r w:rsidR="00504FED" w:rsidRPr="00621F18">
        <w:rPr>
          <w:rFonts w:ascii="Arial" w:hAnsi="Arial" w:cs="Arial"/>
          <w:sz w:val="22"/>
          <w:szCs w:val="22"/>
        </w:rPr>
        <w:t xml:space="preserve">Ogólnych </w:t>
      </w:r>
      <w:r w:rsidR="00504FED">
        <w:rPr>
          <w:rFonts w:ascii="Arial" w:hAnsi="Arial" w:cs="Arial"/>
          <w:sz w:val="22"/>
          <w:szCs w:val="22"/>
        </w:rPr>
        <w:t>w</w:t>
      </w:r>
      <w:r w:rsidR="00504FED" w:rsidRPr="00621F18">
        <w:rPr>
          <w:rFonts w:ascii="Arial" w:hAnsi="Arial" w:cs="Arial"/>
          <w:sz w:val="22"/>
          <w:szCs w:val="22"/>
        </w:rPr>
        <w:t xml:space="preserve">arunków </w:t>
      </w:r>
      <w:r w:rsidR="00504FED">
        <w:rPr>
          <w:rFonts w:ascii="Arial" w:hAnsi="Arial" w:cs="Arial"/>
          <w:sz w:val="22"/>
          <w:szCs w:val="22"/>
        </w:rPr>
        <w:t>u</w:t>
      </w:r>
      <w:r w:rsidR="00504FED" w:rsidRPr="00621F18">
        <w:rPr>
          <w:rFonts w:ascii="Arial" w:hAnsi="Arial" w:cs="Arial"/>
          <w:sz w:val="22"/>
          <w:szCs w:val="22"/>
        </w:rPr>
        <w:t xml:space="preserve">mów o </w:t>
      </w:r>
      <w:r w:rsidR="00504FED">
        <w:rPr>
          <w:rFonts w:ascii="Arial" w:hAnsi="Arial" w:cs="Arial"/>
          <w:sz w:val="22"/>
          <w:szCs w:val="22"/>
        </w:rPr>
        <w:t>r</w:t>
      </w:r>
      <w:r w:rsidR="00504FED" w:rsidRPr="00621F18">
        <w:rPr>
          <w:rFonts w:ascii="Arial" w:hAnsi="Arial" w:cs="Arial"/>
          <w:sz w:val="22"/>
          <w:szCs w:val="22"/>
        </w:rPr>
        <w:t xml:space="preserve">oboty </w:t>
      </w:r>
      <w:r w:rsidR="00504FED">
        <w:rPr>
          <w:rFonts w:ascii="Arial" w:hAnsi="Arial" w:cs="Arial"/>
          <w:sz w:val="22"/>
          <w:szCs w:val="22"/>
        </w:rPr>
        <w:t>b</w:t>
      </w:r>
      <w:r w:rsidR="00504FED" w:rsidRPr="00621F18">
        <w:rPr>
          <w:rFonts w:ascii="Arial" w:hAnsi="Arial" w:cs="Arial"/>
          <w:sz w:val="22"/>
          <w:szCs w:val="22"/>
        </w:rPr>
        <w:t>udowlane</w:t>
      </w:r>
      <w:r w:rsidR="00504FED">
        <w:rPr>
          <w:rFonts w:ascii="Arial" w:hAnsi="Arial" w:cs="Arial"/>
          <w:sz w:val="22"/>
          <w:szCs w:val="22"/>
        </w:rPr>
        <w:t>”</w:t>
      </w:r>
      <w:r w:rsidR="00504FED" w:rsidRPr="00621F18">
        <w:rPr>
          <w:rFonts w:ascii="Arial" w:hAnsi="Arial" w:cs="Arial"/>
          <w:sz w:val="22"/>
          <w:szCs w:val="22"/>
        </w:rPr>
        <w:t xml:space="preserve"> (OWRB), stanowiących </w:t>
      </w:r>
      <w:r w:rsidR="00504FED" w:rsidRPr="00B323B3">
        <w:rPr>
          <w:rFonts w:ascii="Arial" w:hAnsi="Arial" w:cs="Arial"/>
          <w:sz w:val="22"/>
          <w:szCs w:val="22"/>
          <w:u w:val="single"/>
        </w:rPr>
        <w:t>załącznik nr 3</w:t>
      </w:r>
      <w:r w:rsidR="00504FED" w:rsidRPr="00621F18">
        <w:rPr>
          <w:rFonts w:ascii="Arial" w:hAnsi="Arial" w:cs="Arial"/>
          <w:sz w:val="22"/>
          <w:szCs w:val="22"/>
        </w:rPr>
        <w:t xml:space="preserve"> do umowy</w:t>
      </w:r>
      <w:r w:rsidR="00504FED">
        <w:rPr>
          <w:rFonts w:ascii="Arial" w:hAnsi="Arial" w:cs="Arial"/>
          <w:sz w:val="22"/>
          <w:szCs w:val="22"/>
        </w:rPr>
        <w:t xml:space="preserve"> oraz „Ogólnych warunków umów o prace projektowe” (OWUP), </w:t>
      </w:r>
      <w:r w:rsidR="00504FED" w:rsidRPr="00B323B3">
        <w:rPr>
          <w:rFonts w:ascii="Arial" w:hAnsi="Arial" w:cs="Arial"/>
          <w:sz w:val="22"/>
          <w:szCs w:val="22"/>
        </w:rPr>
        <w:t xml:space="preserve">stanowiących </w:t>
      </w:r>
      <w:r w:rsidR="00504FED" w:rsidRPr="00B323B3">
        <w:rPr>
          <w:rFonts w:ascii="Arial" w:hAnsi="Arial" w:cs="Arial"/>
          <w:sz w:val="22"/>
          <w:szCs w:val="22"/>
          <w:u w:val="single"/>
        </w:rPr>
        <w:t>załącznik nr 4</w:t>
      </w:r>
      <w:r w:rsidR="00504FED">
        <w:rPr>
          <w:rFonts w:ascii="Arial" w:hAnsi="Arial" w:cs="Arial"/>
          <w:sz w:val="22"/>
          <w:szCs w:val="22"/>
        </w:rPr>
        <w:t xml:space="preserve"> do umowy</w:t>
      </w:r>
      <w:r w:rsidR="00504FED" w:rsidRPr="00621F18">
        <w:rPr>
          <w:rFonts w:ascii="Arial" w:hAnsi="Arial" w:cs="Arial"/>
          <w:sz w:val="22"/>
          <w:szCs w:val="22"/>
        </w:rPr>
        <w:t xml:space="preserve"> i nie wnoszą zastrzeżeń.</w:t>
      </w:r>
      <w:r w:rsidRPr="00621F18">
        <w:rPr>
          <w:rFonts w:ascii="Arial" w:hAnsi="Arial" w:cs="Arial"/>
          <w:sz w:val="22"/>
          <w:szCs w:val="22"/>
        </w:rPr>
        <w:t xml:space="preserve"> </w:t>
      </w:r>
    </w:p>
    <w:p w14:paraId="2CB7A3FF" w14:textId="77777777" w:rsidR="001608B0" w:rsidRPr="00621F18" w:rsidRDefault="001608B0" w:rsidP="001608B0">
      <w:pPr>
        <w:jc w:val="both"/>
        <w:rPr>
          <w:rFonts w:ascii="Arial" w:hAnsi="Arial" w:cs="Arial"/>
          <w:i/>
          <w:sz w:val="22"/>
          <w:szCs w:val="22"/>
        </w:rPr>
      </w:pPr>
    </w:p>
    <w:p w14:paraId="1C1B3CFD" w14:textId="37B42ED3" w:rsidR="008A66C8" w:rsidRPr="00F3474E" w:rsidRDefault="008A66C8" w:rsidP="008A66C8">
      <w:pPr>
        <w:jc w:val="both"/>
        <w:rPr>
          <w:rFonts w:ascii="Arial" w:hAnsi="Arial" w:cs="Arial"/>
          <w:i/>
          <w:sz w:val="22"/>
          <w:szCs w:val="22"/>
        </w:rPr>
      </w:pPr>
      <w:r w:rsidRPr="00F3474E">
        <w:rPr>
          <w:rFonts w:ascii="Arial" w:hAnsi="Arial" w:cs="Arial"/>
          <w:i/>
          <w:sz w:val="22"/>
          <w:szCs w:val="22"/>
        </w:rPr>
        <w:t xml:space="preserve">Niniejsza umowa stanowi informację publiczną w rozumieniu art. 1 Ustawy z dnia 6 września 2001 r. o dostępie do informacji publicznej </w:t>
      </w:r>
      <w:r w:rsidR="00E715F0" w:rsidRPr="00F3474E">
        <w:rPr>
          <w:rFonts w:ascii="Arial" w:hAnsi="Arial" w:cs="Arial"/>
          <w:i/>
          <w:sz w:val="22"/>
          <w:szCs w:val="22"/>
        </w:rPr>
        <w:t>(</w:t>
      </w:r>
      <w:proofErr w:type="spellStart"/>
      <w:r w:rsidR="00E715F0" w:rsidRPr="00EA1C1C">
        <w:rPr>
          <w:rFonts w:ascii="Arial" w:hAnsi="Arial" w:cs="Arial"/>
          <w:i/>
          <w:sz w:val="22"/>
          <w:szCs w:val="22"/>
        </w:rPr>
        <w:t>t.j</w:t>
      </w:r>
      <w:proofErr w:type="spellEnd"/>
      <w:r w:rsidR="00E715F0" w:rsidRPr="00EA1C1C">
        <w:rPr>
          <w:rFonts w:ascii="Arial" w:hAnsi="Arial" w:cs="Arial"/>
          <w:i/>
          <w:sz w:val="22"/>
          <w:szCs w:val="22"/>
        </w:rPr>
        <w:t>. Dz.U. z 2020 r. poz. 2176</w:t>
      </w:r>
      <w:r w:rsidR="00E715F0" w:rsidRPr="00F3474E">
        <w:rPr>
          <w:rFonts w:ascii="Arial" w:hAnsi="Arial" w:cs="Arial"/>
          <w:i/>
          <w:sz w:val="22"/>
          <w:szCs w:val="22"/>
        </w:rPr>
        <w:t>)</w:t>
      </w:r>
      <w:r w:rsidR="00E715F0">
        <w:rPr>
          <w:rFonts w:ascii="Arial" w:hAnsi="Arial" w:cs="Arial"/>
          <w:i/>
          <w:sz w:val="22"/>
          <w:szCs w:val="22"/>
        </w:rPr>
        <w:t xml:space="preserve"> </w:t>
      </w:r>
      <w:r w:rsidRPr="00F3474E">
        <w:rPr>
          <w:rFonts w:ascii="Arial" w:hAnsi="Arial" w:cs="Arial"/>
          <w:i/>
          <w:sz w:val="22"/>
          <w:szCs w:val="22"/>
        </w:rPr>
        <w:t>i podlega udostępnieniu na zasadach i w trybie określonym w ww. ustawie.</w:t>
      </w:r>
    </w:p>
    <w:p w14:paraId="5BFF7719" w14:textId="77777777" w:rsidR="00604DE5" w:rsidRPr="006F608D" w:rsidRDefault="00604DE5" w:rsidP="00604DE5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7288D4F8" w14:textId="6537EDE4" w:rsidR="00604DE5" w:rsidRPr="00FA1C95" w:rsidRDefault="00604DE5" w:rsidP="007034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b/>
        </w:rPr>
      </w:pPr>
      <w:r w:rsidRPr="00FA1C95">
        <w:rPr>
          <w:rFonts w:ascii="Arial" w:hAnsi="Arial" w:cs="Arial"/>
          <w:b/>
        </w:rPr>
        <w:t>I.</w:t>
      </w:r>
      <w:r w:rsidR="00D830AC">
        <w:rPr>
          <w:rFonts w:ascii="Arial" w:hAnsi="Arial" w:cs="Arial"/>
          <w:b/>
        </w:rPr>
        <w:t xml:space="preserve"> </w:t>
      </w:r>
      <w:r w:rsidRPr="00FA1C95">
        <w:rPr>
          <w:rFonts w:ascii="Arial" w:hAnsi="Arial" w:cs="Arial"/>
          <w:b/>
        </w:rPr>
        <w:t>PRZEDMIOT UMOWY</w:t>
      </w:r>
    </w:p>
    <w:p w14:paraId="065F1499" w14:textId="47CBF78B" w:rsidR="00604DE5" w:rsidRPr="008B5340" w:rsidRDefault="00604DE5" w:rsidP="00B40535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8B5340">
        <w:rPr>
          <w:rFonts w:ascii="Arial" w:hAnsi="Arial" w:cs="Arial"/>
          <w:b/>
          <w:bCs/>
          <w:sz w:val="22"/>
          <w:szCs w:val="22"/>
        </w:rPr>
        <w:t>§ 1</w:t>
      </w:r>
      <w:r w:rsidR="00D830A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8A5F7A5" w14:textId="77777777" w:rsidR="005E31BC" w:rsidRPr="005E31BC" w:rsidRDefault="00A42CC7" w:rsidP="006805EB">
      <w:pPr>
        <w:numPr>
          <w:ilvl w:val="0"/>
          <w:numId w:val="17"/>
        </w:numPr>
        <w:suppressAutoHyphens/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6F608D">
        <w:rPr>
          <w:rFonts w:ascii="Arial" w:hAnsi="Arial" w:cs="Arial"/>
          <w:sz w:val="22"/>
          <w:szCs w:val="22"/>
        </w:rPr>
        <w:t xml:space="preserve">Przedmiot </w:t>
      </w:r>
      <w:r w:rsidR="00621F18">
        <w:rPr>
          <w:rFonts w:ascii="Arial" w:hAnsi="Arial" w:cs="Arial"/>
          <w:sz w:val="22"/>
          <w:szCs w:val="22"/>
        </w:rPr>
        <w:t xml:space="preserve">umowy </w:t>
      </w:r>
      <w:r w:rsidR="005E31BC">
        <w:rPr>
          <w:rFonts w:ascii="Arial" w:hAnsi="Arial" w:cs="Arial"/>
          <w:sz w:val="22"/>
          <w:szCs w:val="22"/>
        </w:rPr>
        <w:t xml:space="preserve">obejmuje świadczenie przez </w:t>
      </w:r>
      <w:r w:rsidR="005E31BC" w:rsidRPr="00935F73">
        <w:rPr>
          <w:rFonts w:ascii="Arial" w:hAnsi="Arial" w:cs="Arial"/>
          <w:b/>
          <w:sz w:val="22"/>
          <w:szCs w:val="22"/>
        </w:rPr>
        <w:t>Nadzorującego</w:t>
      </w:r>
      <w:r w:rsidR="00935F73">
        <w:rPr>
          <w:rFonts w:ascii="Arial" w:hAnsi="Arial" w:cs="Arial"/>
          <w:sz w:val="22"/>
          <w:szCs w:val="22"/>
        </w:rPr>
        <w:t xml:space="preserve"> </w:t>
      </w:r>
      <w:r w:rsidR="005E31BC">
        <w:rPr>
          <w:rFonts w:ascii="Arial" w:hAnsi="Arial" w:cs="Arial"/>
          <w:sz w:val="22"/>
          <w:szCs w:val="22"/>
        </w:rPr>
        <w:t>usług</w:t>
      </w:r>
      <w:r w:rsidR="005E31BC" w:rsidRPr="00CD2853">
        <w:rPr>
          <w:rFonts w:ascii="Arial" w:hAnsi="Arial" w:cs="Arial"/>
          <w:sz w:val="22"/>
          <w:szCs w:val="22"/>
        </w:rPr>
        <w:t>, zwanych dalej „nadzorem”:</w:t>
      </w:r>
    </w:p>
    <w:p w14:paraId="621A220C" w14:textId="0E1D7116" w:rsidR="005E31BC" w:rsidRDefault="005E31BC" w:rsidP="006805EB">
      <w:pPr>
        <w:numPr>
          <w:ilvl w:val="0"/>
          <w:numId w:val="45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10602">
        <w:rPr>
          <w:rFonts w:ascii="Arial" w:hAnsi="Arial" w:cs="Arial"/>
          <w:sz w:val="22"/>
          <w:szCs w:val="22"/>
        </w:rPr>
        <w:t xml:space="preserve">sprawowanie kompleksowego nadzoru inwestorskiego nad realizacją zadania inwestycyjnego pn. </w:t>
      </w:r>
      <w:r w:rsidR="00E715F0" w:rsidRPr="00410602">
        <w:rPr>
          <w:rFonts w:ascii="Arial" w:hAnsi="Arial" w:cs="Arial"/>
          <w:b/>
          <w:bCs/>
          <w:color w:val="000000"/>
          <w:sz w:val="22"/>
          <w:szCs w:val="22"/>
        </w:rPr>
        <w:t>„</w:t>
      </w:r>
      <w:r w:rsidR="00410602" w:rsidRPr="00410602">
        <w:rPr>
          <w:rFonts w:ascii="Arial" w:hAnsi="Arial" w:cs="Arial"/>
          <w:b/>
          <w:bCs/>
          <w:sz w:val="22"/>
          <w:szCs w:val="22"/>
        </w:rPr>
        <w:t xml:space="preserve">Remont i przebudowa oficyny kamienicy przy ul. </w:t>
      </w:r>
      <w:r w:rsidR="00327861">
        <w:rPr>
          <w:rFonts w:ascii="Arial" w:hAnsi="Arial" w:cs="Arial"/>
          <w:b/>
          <w:bCs/>
          <w:sz w:val="22"/>
          <w:szCs w:val="22"/>
        </w:rPr>
        <w:t>Gen. Ludomiła Rayskiego 16</w:t>
      </w:r>
      <w:r w:rsidR="00410602" w:rsidRPr="00410602">
        <w:rPr>
          <w:rFonts w:ascii="Arial" w:hAnsi="Arial" w:cs="Arial"/>
          <w:b/>
          <w:bCs/>
          <w:sz w:val="22"/>
          <w:szCs w:val="22"/>
        </w:rPr>
        <w:t xml:space="preserve"> w Szczecinie</w:t>
      </w:r>
      <w:r w:rsidR="00327861">
        <w:rPr>
          <w:rFonts w:ascii="Arial" w:hAnsi="Arial" w:cs="Arial"/>
          <w:b/>
          <w:bCs/>
          <w:sz w:val="22"/>
          <w:szCs w:val="22"/>
        </w:rPr>
        <w:t xml:space="preserve"> wraz z zagospodarowaniem terenu i budową wiaty śmietnikowej</w:t>
      </w:r>
      <w:r w:rsidR="00E715F0" w:rsidRPr="00410602">
        <w:rPr>
          <w:rFonts w:ascii="Arial" w:hAnsi="Arial" w:cs="Arial"/>
          <w:b/>
          <w:bCs/>
          <w:color w:val="000000"/>
          <w:sz w:val="22"/>
          <w:szCs w:val="22"/>
        </w:rPr>
        <w:t>”</w:t>
      </w:r>
      <w:r w:rsidRPr="00410602">
        <w:rPr>
          <w:rFonts w:ascii="Arial" w:hAnsi="Arial" w:cs="Arial"/>
          <w:sz w:val="22"/>
          <w:szCs w:val="22"/>
        </w:rPr>
        <w:t xml:space="preserve"> oraz nad realizacją wszelkich prac i czynności niezbędnych do prawidłowego</w:t>
      </w:r>
      <w:r w:rsidRPr="005E31BC">
        <w:rPr>
          <w:rFonts w:ascii="Arial" w:hAnsi="Arial" w:cs="Arial"/>
          <w:sz w:val="22"/>
          <w:szCs w:val="22"/>
        </w:rPr>
        <w:t xml:space="preserve"> zrealizowania przedm</w:t>
      </w:r>
      <w:r w:rsidR="00935F73">
        <w:rPr>
          <w:rFonts w:ascii="Arial" w:hAnsi="Arial" w:cs="Arial"/>
          <w:sz w:val="22"/>
          <w:szCs w:val="22"/>
        </w:rPr>
        <w:t>iotowego zadania inwestycyjnego,</w:t>
      </w:r>
    </w:p>
    <w:p w14:paraId="1F990D8A" w14:textId="77777777" w:rsidR="00935F73" w:rsidRDefault="00935F73" w:rsidP="006805EB">
      <w:pPr>
        <w:numPr>
          <w:ilvl w:val="0"/>
          <w:numId w:val="45"/>
        </w:num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35F73">
        <w:rPr>
          <w:rFonts w:ascii="Arial" w:hAnsi="Arial" w:cs="Arial"/>
          <w:sz w:val="22"/>
          <w:szCs w:val="22"/>
        </w:rPr>
        <w:t xml:space="preserve">współpraca z </w:t>
      </w:r>
      <w:r w:rsidRPr="00935F73">
        <w:rPr>
          <w:rFonts w:ascii="Arial" w:hAnsi="Arial" w:cs="Arial"/>
          <w:b/>
          <w:sz w:val="22"/>
          <w:szCs w:val="22"/>
        </w:rPr>
        <w:t>Zamawiającym</w:t>
      </w:r>
      <w:r w:rsidRPr="00935F73">
        <w:rPr>
          <w:rFonts w:ascii="Arial" w:hAnsi="Arial" w:cs="Arial"/>
          <w:sz w:val="22"/>
          <w:szCs w:val="22"/>
        </w:rPr>
        <w:t xml:space="preserve"> w okresie rękojmi i gwarancji, udzielonej przez </w:t>
      </w:r>
      <w:r>
        <w:rPr>
          <w:rFonts w:ascii="Arial" w:hAnsi="Arial" w:cs="Arial"/>
          <w:sz w:val="22"/>
          <w:szCs w:val="22"/>
        </w:rPr>
        <w:t>w</w:t>
      </w:r>
      <w:r w:rsidRPr="00935F73">
        <w:rPr>
          <w:rFonts w:ascii="Arial" w:hAnsi="Arial" w:cs="Arial"/>
          <w:sz w:val="22"/>
          <w:szCs w:val="22"/>
        </w:rPr>
        <w:t>ykonawcę</w:t>
      </w:r>
      <w:r>
        <w:rPr>
          <w:rFonts w:ascii="Arial" w:hAnsi="Arial" w:cs="Arial"/>
          <w:sz w:val="22"/>
          <w:szCs w:val="22"/>
        </w:rPr>
        <w:t xml:space="preserve"> robót budowlanych oraz dostaw z montażem wyposażenia na przedmiotowym zadaniu inwestycyjnym, zwanym dalej „Wykonawcą”</w:t>
      </w:r>
      <w:r w:rsidRPr="00935F73">
        <w:rPr>
          <w:rFonts w:ascii="Arial" w:hAnsi="Arial" w:cs="Arial"/>
          <w:sz w:val="22"/>
          <w:szCs w:val="22"/>
        </w:rPr>
        <w:t>.</w:t>
      </w:r>
    </w:p>
    <w:p w14:paraId="4DA91F2E" w14:textId="3BDA432A" w:rsidR="00A42CC7" w:rsidRPr="00A42CC7" w:rsidRDefault="00A42CC7" w:rsidP="006805EB">
      <w:pPr>
        <w:numPr>
          <w:ilvl w:val="0"/>
          <w:numId w:val="17"/>
        </w:numPr>
        <w:suppressAutoHyphens/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 w:rsidRPr="006F608D">
        <w:rPr>
          <w:rFonts w:ascii="Arial" w:hAnsi="Arial" w:cs="Arial"/>
          <w:b/>
          <w:sz w:val="22"/>
          <w:szCs w:val="22"/>
        </w:rPr>
        <w:t>Nadzorujący</w:t>
      </w:r>
      <w:r w:rsidRPr="006F608D">
        <w:rPr>
          <w:rFonts w:ascii="Arial" w:hAnsi="Arial" w:cs="Arial"/>
          <w:sz w:val="22"/>
          <w:szCs w:val="22"/>
        </w:rPr>
        <w:t xml:space="preserve"> reprezentuje </w:t>
      </w:r>
      <w:r w:rsidRPr="006F608D">
        <w:rPr>
          <w:rFonts w:ascii="Arial" w:hAnsi="Arial" w:cs="Arial"/>
          <w:b/>
          <w:sz w:val="22"/>
          <w:szCs w:val="22"/>
        </w:rPr>
        <w:t>Zamawiającego</w:t>
      </w:r>
      <w:r w:rsidRPr="006F608D">
        <w:rPr>
          <w:rFonts w:ascii="Arial" w:hAnsi="Arial" w:cs="Arial"/>
          <w:sz w:val="22"/>
          <w:szCs w:val="22"/>
        </w:rPr>
        <w:t xml:space="preserve"> na budowie przez </w:t>
      </w:r>
      <w:r>
        <w:rPr>
          <w:rFonts w:ascii="Arial" w:hAnsi="Arial" w:cs="Arial"/>
          <w:sz w:val="22"/>
          <w:szCs w:val="22"/>
        </w:rPr>
        <w:t xml:space="preserve">świadczenie usług związanych </w:t>
      </w:r>
      <w:r w:rsidR="009D0FB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z zarządzaniem, koordynacją, rozliczeniem, nadzorem i kontrolą zgodności jej realizacji </w:t>
      </w:r>
      <w:r w:rsidRPr="006F608D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:</w:t>
      </w:r>
    </w:p>
    <w:p w14:paraId="0DAF901A" w14:textId="46D646CD" w:rsidR="002300AE" w:rsidRPr="002300AE" w:rsidRDefault="002300AE">
      <w:pPr>
        <w:numPr>
          <w:ilvl w:val="0"/>
          <w:numId w:val="60"/>
        </w:numPr>
        <w:tabs>
          <w:tab w:val="left" w:pos="709"/>
        </w:tabs>
        <w:suppressAutoHyphens/>
        <w:ind w:left="567" w:hanging="283"/>
        <w:jc w:val="both"/>
        <w:rPr>
          <w:rFonts w:ascii="Arial" w:hAnsi="Arial" w:cs="Arial"/>
          <w:sz w:val="22"/>
          <w:szCs w:val="22"/>
        </w:rPr>
      </w:pPr>
      <w:r w:rsidRPr="00315711">
        <w:rPr>
          <w:rFonts w:ascii="Arial" w:eastAsia="Symbol" w:hAnsi="Arial" w:cs="Arial"/>
          <w:color w:val="000000"/>
          <w:sz w:val="22"/>
          <w:szCs w:val="22"/>
        </w:rPr>
        <w:t>dokumentacją projektową budowlaną i wykonawczą pn.: „</w:t>
      </w:r>
      <w:r w:rsidR="00410602" w:rsidRPr="00315711">
        <w:rPr>
          <w:rFonts w:ascii="Arial" w:hAnsi="Arial" w:cs="Arial"/>
          <w:b/>
          <w:bCs/>
          <w:sz w:val="22"/>
          <w:szCs w:val="22"/>
        </w:rPr>
        <w:t xml:space="preserve">Remont i przebudowa oficyny kamienicy przy ul. </w:t>
      </w:r>
      <w:r w:rsidR="00327861">
        <w:rPr>
          <w:rFonts w:ascii="Arial" w:hAnsi="Arial" w:cs="Arial"/>
          <w:b/>
          <w:bCs/>
          <w:sz w:val="22"/>
          <w:szCs w:val="22"/>
        </w:rPr>
        <w:t>Gen</w:t>
      </w:r>
      <w:r w:rsidR="00D0763D">
        <w:rPr>
          <w:rFonts w:ascii="Arial" w:hAnsi="Arial" w:cs="Arial"/>
          <w:b/>
          <w:bCs/>
          <w:sz w:val="22"/>
          <w:szCs w:val="22"/>
        </w:rPr>
        <w:t>.</w:t>
      </w:r>
      <w:r w:rsidR="00410602" w:rsidRPr="00315711">
        <w:rPr>
          <w:rFonts w:ascii="Arial" w:hAnsi="Arial" w:cs="Arial"/>
          <w:b/>
          <w:bCs/>
          <w:sz w:val="22"/>
          <w:szCs w:val="22"/>
        </w:rPr>
        <w:t xml:space="preserve"> </w:t>
      </w:r>
      <w:r w:rsidR="00327861">
        <w:rPr>
          <w:rFonts w:ascii="Arial" w:hAnsi="Arial" w:cs="Arial"/>
          <w:b/>
          <w:bCs/>
          <w:sz w:val="22"/>
          <w:szCs w:val="22"/>
        </w:rPr>
        <w:t>Ludomiła Rayskiego 16</w:t>
      </w:r>
      <w:r w:rsidR="00410602" w:rsidRPr="00315711">
        <w:rPr>
          <w:rFonts w:ascii="Arial" w:hAnsi="Arial" w:cs="Arial"/>
          <w:b/>
          <w:bCs/>
          <w:sz w:val="22"/>
          <w:szCs w:val="22"/>
        </w:rPr>
        <w:t xml:space="preserve"> w Szczecinie</w:t>
      </w:r>
      <w:r w:rsidR="00327861">
        <w:rPr>
          <w:rFonts w:ascii="Arial" w:hAnsi="Arial" w:cs="Arial"/>
          <w:b/>
          <w:bCs/>
          <w:sz w:val="22"/>
          <w:szCs w:val="22"/>
        </w:rPr>
        <w:t xml:space="preserve"> wraz </w:t>
      </w:r>
      <w:r w:rsidR="00315131">
        <w:rPr>
          <w:rFonts w:ascii="Arial" w:hAnsi="Arial" w:cs="Arial"/>
          <w:b/>
          <w:bCs/>
          <w:sz w:val="22"/>
          <w:szCs w:val="22"/>
        </w:rPr>
        <w:br/>
      </w:r>
      <w:r w:rsidR="00327861">
        <w:rPr>
          <w:rFonts w:ascii="Arial" w:hAnsi="Arial" w:cs="Arial"/>
          <w:b/>
          <w:bCs/>
          <w:sz w:val="22"/>
          <w:szCs w:val="22"/>
        </w:rPr>
        <w:t>z zagospodarowaniem terenu i budową wiaty śmietnikowej</w:t>
      </w:r>
      <w:r w:rsidRPr="00315711">
        <w:rPr>
          <w:rFonts w:ascii="Arial" w:hAnsi="Arial" w:cs="Arial"/>
          <w:color w:val="000000"/>
          <w:sz w:val="22"/>
          <w:szCs w:val="22"/>
        </w:rPr>
        <w:t xml:space="preserve">”, wykonaną przez </w:t>
      </w:r>
      <w:r w:rsidR="00D0763D">
        <w:rPr>
          <w:rFonts w:ascii="Arial" w:hAnsi="Arial" w:cs="Arial"/>
          <w:color w:val="000000"/>
          <w:sz w:val="22"/>
          <w:szCs w:val="22"/>
        </w:rPr>
        <w:t>„</w:t>
      </w:r>
      <w:r w:rsidR="00327861">
        <w:rPr>
          <w:rFonts w:ascii="Arial" w:hAnsi="Arial" w:cs="Arial"/>
          <w:color w:val="000000"/>
          <w:sz w:val="22"/>
          <w:szCs w:val="22"/>
        </w:rPr>
        <w:t>ARTOP</w:t>
      </w:r>
      <w:r w:rsidR="00D0763D">
        <w:rPr>
          <w:rFonts w:ascii="Arial" w:hAnsi="Arial" w:cs="Arial"/>
          <w:color w:val="000000"/>
          <w:sz w:val="22"/>
          <w:szCs w:val="22"/>
        </w:rPr>
        <w:t xml:space="preserve"> </w:t>
      </w:r>
      <w:r w:rsidR="00327861">
        <w:rPr>
          <w:rFonts w:ascii="Arial" w:hAnsi="Arial" w:cs="Arial"/>
          <w:color w:val="000000"/>
          <w:sz w:val="22"/>
          <w:szCs w:val="22"/>
        </w:rPr>
        <w:t>Pracownia Projektowa Iwona Kaczyńska</w:t>
      </w:r>
      <w:r w:rsidR="00D0763D">
        <w:rPr>
          <w:rFonts w:ascii="Arial" w:hAnsi="Arial" w:cs="Arial"/>
          <w:color w:val="000000"/>
          <w:sz w:val="22"/>
          <w:szCs w:val="22"/>
        </w:rPr>
        <w:t>”</w:t>
      </w:r>
      <w:r w:rsidR="00315711">
        <w:rPr>
          <w:rFonts w:ascii="Arial" w:hAnsi="Arial" w:cs="Arial"/>
          <w:color w:val="000000"/>
          <w:sz w:val="22"/>
          <w:szCs w:val="22"/>
        </w:rPr>
        <w:t xml:space="preserve">, ul. </w:t>
      </w:r>
      <w:r w:rsidR="00327861">
        <w:rPr>
          <w:rFonts w:ascii="Arial" w:hAnsi="Arial" w:cs="Arial"/>
          <w:color w:val="000000"/>
          <w:sz w:val="22"/>
          <w:szCs w:val="22"/>
        </w:rPr>
        <w:t>Zuzanny 13/1</w:t>
      </w:r>
      <w:r w:rsidR="00315711">
        <w:rPr>
          <w:rFonts w:ascii="Arial" w:hAnsi="Arial" w:cs="Arial"/>
          <w:color w:val="000000"/>
          <w:sz w:val="22"/>
          <w:szCs w:val="22"/>
        </w:rPr>
        <w:t>,  71-</w:t>
      </w:r>
      <w:r w:rsidR="00327861">
        <w:rPr>
          <w:rFonts w:ascii="Arial" w:hAnsi="Arial" w:cs="Arial"/>
          <w:color w:val="000000"/>
          <w:sz w:val="22"/>
          <w:szCs w:val="22"/>
        </w:rPr>
        <w:t>032</w:t>
      </w:r>
      <w:r w:rsidR="00315711">
        <w:rPr>
          <w:rFonts w:ascii="Arial" w:hAnsi="Arial" w:cs="Arial"/>
          <w:color w:val="000000"/>
          <w:sz w:val="22"/>
          <w:szCs w:val="22"/>
        </w:rPr>
        <w:t xml:space="preserve"> Szczecin</w:t>
      </w:r>
      <w:r w:rsidRPr="002300AE">
        <w:rPr>
          <w:rFonts w:ascii="Arial" w:hAnsi="Arial" w:cs="Arial"/>
          <w:color w:val="000000"/>
          <w:sz w:val="22"/>
          <w:szCs w:val="22"/>
        </w:rPr>
        <w:t>,</w:t>
      </w:r>
    </w:p>
    <w:p w14:paraId="2337F450" w14:textId="45E34887" w:rsidR="002300AE" w:rsidRPr="00315711" w:rsidRDefault="002300AE">
      <w:pPr>
        <w:numPr>
          <w:ilvl w:val="0"/>
          <w:numId w:val="60"/>
        </w:numPr>
        <w:tabs>
          <w:tab w:val="left" w:pos="1134"/>
        </w:tabs>
        <w:suppressAutoHyphens/>
        <w:ind w:left="567" w:hanging="283"/>
        <w:jc w:val="both"/>
        <w:rPr>
          <w:rFonts w:ascii="Arial" w:hAnsi="Arial" w:cs="Arial"/>
          <w:sz w:val="22"/>
          <w:szCs w:val="22"/>
        </w:rPr>
      </w:pPr>
      <w:r w:rsidRPr="002300AE">
        <w:rPr>
          <w:rFonts w:ascii="Arial" w:eastAsia="Symbol" w:hAnsi="Arial" w:cs="Arial"/>
          <w:color w:val="000000"/>
          <w:sz w:val="22"/>
          <w:szCs w:val="22"/>
        </w:rPr>
        <w:t>specyfikacj</w:t>
      </w:r>
      <w:r w:rsidR="00315711">
        <w:rPr>
          <w:rFonts w:ascii="Arial" w:eastAsia="Symbol" w:hAnsi="Arial" w:cs="Arial"/>
          <w:color w:val="000000"/>
          <w:sz w:val="22"/>
          <w:szCs w:val="22"/>
        </w:rPr>
        <w:t>ami</w:t>
      </w:r>
      <w:r w:rsidRPr="002300AE">
        <w:rPr>
          <w:rFonts w:ascii="Arial" w:eastAsia="Symbol" w:hAnsi="Arial" w:cs="Arial"/>
          <w:color w:val="000000"/>
          <w:sz w:val="22"/>
          <w:szCs w:val="22"/>
        </w:rPr>
        <w:t xml:space="preserve"> techniczn</w:t>
      </w:r>
      <w:r w:rsidR="00315711">
        <w:rPr>
          <w:rFonts w:ascii="Arial" w:eastAsia="Symbol" w:hAnsi="Arial" w:cs="Arial"/>
          <w:color w:val="000000"/>
          <w:sz w:val="22"/>
          <w:szCs w:val="22"/>
        </w:rPr>
        <w:t>ymi</w:t>
      </w:r>
      <w:r w:rsidRPr="002300AE">
        <w:rPr>
          <w:rFonts w:ascii="Arial" w:eastAsia="Symbol" w:hAnsi="Arial" w:cs="Arial"/>
          <w:color w:val="000000"/>
          <w:sz w:val="22"/>
          <w:szCs w:val="22"/>
        </w:rPr>
        <w:t xml:space="preserve"> wykonania i odbioru robót,</w:t>
      </w:r>
    </w:p>
    <w:p w14:paraId="441C8C62" w14:textId="6CF7884F" w:rsidR="00315711" w:rsidRPr="002300AE" w:rsidRDefault="00315711">
      <w:pPr>
        <w:numPr>
          <w:ilvl w:val="0"/>
          <w:numId w:val="60"/>
        </w:numPr>
        <w:tabs>
          <w:tab w:val="left" w:pos="1134"/>
        </w:tabs>
        <w:suppressAutoHyphens/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ymbol" w:hAnsi="Arial" w:cs="Arial"/>
          <w:color w:val="000000"/>
          <w:sz w:val="22"/>
          <w:szCs w:val="22"/>
        </w:rPr>
        <w:t>specyfikacją techniczna dostaw i montażu wyposażenia,</w:t>
      </w:r>
    </w:p>
    <w:p w14:paraId="34A463C0" w14:textId="6299BC9C" w:rsidR="002300AE" w:rsidRPr="002300AE" w:rsidRDefault="002300AE">
      <w:pPr>
        <w:numPr>
          <w:ilvl w:val="0"/>
          <w:numId w:val="60"/>
        </w:numPr>
        <w:tabs>
          <w:tab w:val="left" w:pos="1134"/>
        </w:tabs>
        <w:suppressAutoHyphens/>
        <w:ind w:left="567" w:hanging="283"/>
        <w:jc w:val="both"/>
        <w:rPr>
          <w:rFonts w:ascii="Arial" w:hAnsi="Arial" w:cs="Arial"/>
          <w:sz w:val="22"/>
          <w:szCs w:val="22"/>
        </w:rPr>
      </w:pPr>
      <w:r w:rsidRPr="002300AE">
        <w:rPr>
          <w:rFonts w:ascii="Arial" w:hAnsi="Arial" w:cs="Arial"/>
          <w:sz w:val="22"/>
          <w:szCs w:val="22"/>
        </w:rPr>
        <w:t xml:space="preserve">przedmiarami robót do wykonania – </w:t>
      </w:r>
      <w:r w:rsidR="00327861">
        <w:rPr>
          <w:rFonts w:ascii="Arial" w:hAnsi="Arial" w:cs="Arial"/>
          <w:sz w:val="22"/>
          <w:szCs w:val="22"/>
        </w:rPr>
        <w:t xml:space="preserve">stanowiącymi </w:t>
      </w:r>
      <w:r w:rsidRPr="002300AE">
        <w:rPr>
          <w:rFonts w:ascii="Arial" w:hAnsi="Arial" w:cs="Arial"/>
          <w:sz w:val="22"/>
          <w:szCs w:val="22"/>
        </w:rPr>
        <w:t>materiały pomocnicze,</w:t>
      </w:r>
    </w:p>
    <w:p w14:paraId="2193898E" w14:textId="741B4E2E" w:rsidR="002300AE" w:rsidRPr="002300AE" w:rsidRDefault="002300AE">
      <w:pPr>
        <w:numPr>
          <w:ilvl w:val="0"/>
          <w:numId w:val="60"/>
        </w:numPr>
        <w:tabs>
          <w:tab w:val="left" w:pos="1134"/>
        </w:tabs>
        <w:suppressAutoHyphens/>
        <w:ind w:left="567" w:hanging="283"/>
        <w:jc w:val="both"/>
        <w:rPr>
          <w:rFonts w:ascii="Arial" w:hAnsi="Arial" w:cs="Arial"/>
          <w:sz w:val="22"/>
          <w:szCs w:val="22"/>
        </w:rPr>
      </w:pPr>
      <w:r w:rsidRPr="002300AE">
        <w:rPr>
          <w:rFonts w:ascii="Arial" w:eastAsia="Symbol" w:hAnsi="Arial" w:cs="Arial"/>
          <w:color w:val="000000"/>
          <w:sz w:val="22"/>
          <w:szCs w:val="22"/>
        </w:rPr>
        <w:t xml:space="preserve">Specyfikacją Warunków Zamówienia, zwaną dalej SWZ, </w:t>
      </w:r>
      <w:r w:rsidRPr="002300AE">
        <w:rPr>
          <w:rFonts w:ascii="Arial" w:hAnsi="Arial" w:cs="Arial"/>
          <w:sz w:val="22"/>
          <w:szCs w:val="22"/>
        </w:rPr>
        <w:t xml:space="preserve">wraz z zakresem wynikającym </w:t>
      </w:r>
      <w:r w:rsidR="00BF6BE9">
        <w:rPr>
          <w:rFonts w:ascii="Arial" w:hAnsi="Arial" w:cs="Arial"/>
          <w:sz w:val="22"/>
          <w:szCs w:val="22"/>
        </w:rPr>
        <w:br/>
      </w:r>
      <w:r w:rsidRPr="002300AE">
        <w:rPr>
          <w:rFonts w:ascii="Arial" w:hAnsi="Arial" w:cs="Arial"/>
          <w:sz w:val="22"/>
          <w:szCs w:val="22"/>
        </w:rPr>
        <w:t>z odpowiedzi udzielonych w toku postępowania przetargowego,</w:t>
      </w:r>
    </w:p>
    <w:p w14:paraId="404BA145" w14:textId="77777777" w:rsidR="002300AE" w:rsidRPr="002300AE" w:rsidRDefault="002300AE">
      <w:pPr>
        <w:numPr>
          <w:ilvl w:val="0"/>
          <w:numId w:val="60"/>
        </w:numPr>
        <w:suppressAutoHyphens/>
        <w:ind w:left="567" w:hanging="283"/>
        <w:jc w:val="both"/>
        <w:rPr>
          <w:rFonts w:ascii="Arial" w:hAnsi="Arial" w:cs="Arial"/>
          <w:sz w:val="22"/>
          <w:szCs w:val="22"/>
        </w:rPr>
      </w:pPr>
      <w:r w:rsidRPr="002300AE">
        <w:rPr>
          <w:rFonts w:ascii="Arial" w:eastAsia="Symbol" w:hAnsi="Arial" w:cs="Arial"/>
          <w:color w:val="000000"/>
          <w:sz w:val="22"/>
          <w:szCs w:val="22"/>
        </w:rPr>
        <w:lastRenderedPageBreak/>
        <w:t>obowiązującymi przepisami prawa oraz zasadami wiedzy technicznej.</w:t>
      </w:r>
    </w:p>
    <w:p w14:paraId="7E903707" w14:textId="0796D38F" w:rsidR="00A42CC7" w:rsidRPr="00606397" w:rsidRDefault="00A42CC7">
      <w:pPr>
        <w:pStyle w:val="Akapitzlist"/>
        <w:numPr>
          <w:ilvl w:val="0"/>
          <w:numId w:val="60"/>
        </w:numPr>
        <w:suppressAutoHyphens/>
        <w:autoSpaceDE w:val="0"/>
        <w:autoSpaceDN w:val="0"/>
        <w:adjustRightInd w:val="0"/>
        <w:ind w:left="567" w:hanging="283"/>
        <w:jc w:val="both"/>
        <w:rPr>
          <w:rFonts w:ascii="Arial" w:hAnsi="Arial"/>
          <w:bCs/>
          <w:sz w:val="22"/>
          <w:szCs w:val="22"/>
        </w:rPr>
      </w:pPr>
      <w:r w:rsidRPr="00606397">
        <w:rPr>
          <w:rFonts w:ascii="Arial" w:hAnsi="Arial" w:cs="Arial"/>
          <w:bCs/>
          <w:sz w:val="22"/>
          <w:szCs w:val="22"/>
        </w:rPr>
        <w:t xml:space="preserve">umową wiążącą </w:t>
      </w:r>
      <w:r w:rsidRPr="00606397">
        <w:rPr>
          <w:rFonts w:ascii="Arial" w:hAnsi="Arial" w:cs="Arial"/>
          <w:b/>
          <w:bCs/>
          <w:sz w:val="22"/>
          <w:szCs w:val="22"/>
        </w:rPr>
        <w:t>Zamawiającego</w:t>
      </w:r>
      <w:r w:rsidRPr="00606397">
        <w:rPr>
          <w:rFonts w:ascii="Arial" w:hAnsi="Arial" w:cs="Arial"/>
          <w:bCs/>
          <w:sz w:val="22"/>
          <w:szCs w:val="22"/>
        </w:rPr>
        <w:t xml:space="preserve"> z </w:t>
      </w:r>
      <w:r w:rsidR="00DD1155" w:rsidRPr="00606397">
        <w:rPr>
          <w:rFonts w:ascii="Arial" w:hAnsi="Arial" w:cs="Arial"/>
          <w:sz w:val="22"/>
          <w:szCs w:val="22"/>
        </w:rPr>
        <w:t>Wykonawcą</w:t>
      </w:r>
      <w:r w:rsidR="00315711">
        <w:rPr>
          <w:rFonts w:ascii="Arial" w:hAnsi="Arial" w:cs="Arial"/>
          <w:sz w:val="22"/>
          <w:szCs w:val="22"/>
        </w:rPr>
        <w:t xml:space="preserve"> robót budowlanych</w:t>
      </w:r>
      <w:r w:rsidR="00DD1155" w:rsidRPr="00606397">
        <w:rPr>
          <w:rFonts w:ascii="Arial" w:hAnsi="Arial" w:cs="Arial"/>
          <w:sz w:val="22"/>
          <w:szCs w:val="22"/>
        </w:rPr>
        <w:t xml:space="preserve"> </w:t>
      </w:r>
      <w:r w:rsidRPr="00606397">
        <w:rPr>
          <w:rFonts w:ascii="Arial" w:hAnsi="Arial" w:cs="Arial"/>
          <w:bCs/>
          <w:sz w:val="22"/>
          <w:szCs w:val="22"/>
        </w:rPr>
        <w:t xml:space="preserve">wraz z późniejszymi jej zmianami jak i umowami wiążącymi </w:t>
      </w:r>
      <w:r w:rsidRPr="00606397">
        <w:rPr>
          <w:rFonts w:ascii="Arial" w:hAnsi="Arial" w:cs="Arial"/>
          <w:b/>
          <w:bCs/>
          <w:sz w:val="22"/>
          <w:szCs w:val="22"/>
        </w:rPr>
        <w:t>Zamawiającego</w:t>
      </w:r>
      <w:r w:rsidRPr="00606397">
        <w:rPr>
          <w:rFonts w:ascii="Arial" w:hAnsi="Arial" w:cs="Arial"/>
          <w:bCs/>
          <w:sz w:val="22"/>
          <w:szCs w:val="22"/>
        </w:rPr>
        <w:t xml:space="preserve"> z innymi podmiotami działającymi za zgodą </w:t>
      </w:r>
      <w:r w:rsidRPr="00606397">
        <w:rPr>
          <w:rFonts w:ascii="Arial" w:hAnsi="Arial" w:cs="Arial"/>
          <w:b/>
          <w:bCs/>
          <w:sz w:val="22"/>
          <w:szCs w:val="22"/>
        </w:rPr>
        <w:t>Zamawiającego</w:t>
      </w:r>
      <w:r w:rsidRPr="00606397">
        <w:rPr>
          <w:rFonts w:ascii="Arial" w:hAnsi="Arial" w:cs="Arial"/>
          <w:bCs/>
          <w:sz w:val="22"/>
          <w:szCs w:val="22"/>
        </w:rPr>
        <w:t xml:space="preserve"> na placu budowy wykonującymi prace niezbędne d</w:t>
      </w:r>
      <w:r w:rsidR="00327861">
        <w:rPr>
          <w:rFonts w:ascii="Arial" w:hAnsi="Arial" w:cs="Arial"/>
          <w:bCs/>
          <w:sz w:val="22"/>
          <w:szCs w:val="22"/>
        </w:rPr>
        <w:t>o</w:t>
      </w:r>
      <w:r w:rsidRPr="00606397">
        <w:rPr>
          <w:rFonts w:ascii="Arial" w:hAnsi="Arial" w:cs="Arial"/>
          <w:bCs/>
          <w:sz w:val="22"/>
          <w:szCs w:val="22"/>
        </w:rPr>
        <w:t xml:space="preserve"> prawidłowego zrealizowania zadania inwestycyjnego;</w:t>
      </w:r>
    </w:p>
    <w:p w14:paraId="0A095DEF" w14:textId="77777777" w:rsidR="00DF4206" w:rsidRPr="006F608D" w:rsidRDefault="00DF4206" w:rsidP="005769A1">
      <w:pPr>
        <w:suppressAutoHyphens/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</w:p>
    <w:p w14:paraId="24654C07" w14:textId="3E3496A5" w:rsidR="00604DE5" w:rsidRPr="00C05323" w:rsidRDefault="00604DE5" w:rsidP="00EF6D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b/>
        </w:rPr>
      </w:pPr>
      <w:r w:rsidRPr="00C05323">
        <w:rPr>
          <w:rFonts w:ascii="Arial" w:hAnsi="Arial" w:cs="Arial"/>
          <w:b/>
        </w:rPr>
        <w:t>II.</w:t>
      </w:r>
      <w:r w:rsidR="00D830AC">
        <w:rPr>
          <w:rFonts w:ascii="Arial" w:hAnsi="Arial" w:cs="Arial"/>
          <w:b/>
        </w:rPr>
        <w:t xml:space="preserve"> </w:t>
      </w:r>
      <w:r w:rsidRPr="00C05323">
        <w:rPr>
          <w:rFonts w:ascii="Arial" w:hAnsi="Arial" w:cs="Arial"/>
          <w:b/>
        </w:rPr>
        <w:t>SKŁAD ZESPOŁU NADZORUJĄCEGO</w:t>
      </w:r>
    </w:p>
    <w:p w14:paraId="5D2276D7" w14:textId="2103E7D0" w:rsidR="00604DE5" w:rsidRPr="008B5340" w:rsidRDefault="00604DE5" w:rsidP="00445CCA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8B5340">
        <w:rPr>
          <w:rFonts w:ascii="Arial" w:hAnsi="Arial" w:cs="Arial"/>
          <w:b/>
          <w:bCs/>
          <w:sz w:val="22"/>
          <w:szCs w:val="22"/>
        </w:rPr>
        <w:t>§ 2.</w:t>
      </w:r>
      <w:r w:rsidR="00D830A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E360F31" w14:textId="77777777" w:rsidR="00604DE5" w:rsidRPr="00C05323" w:rsidRDefault="00604DE5" w:rsidP="006805EB">
      <w:pPr>
        <w:pStyle w:val="NormalnyWeb"/>
        <w:numPr>
          <w:ilvl w:val="2"/>
          <w:numId w:val="9"/>
        </w:numPr>
        <w:tabs>
          <w:tab w:val="clear" w:pos="2160"/>
          <w:tab w:val="num" w:pos="360"/>
        </w:tabs>
        <w:spacing w:before="0" w:beforeAutospacing="0" w:after="0" w:afterAutospacing="0"/>
        <w:ind w:left="360"/>
        <w:jc w:val="both"/>
        <w:rPr>
          <w:sz w:val="22"/>
          <w:szCs w:val="22"/>
        </w:rPr>
      </w:pPr>
      <w:r w:rsidRPr="00C05323">
        <w:rPr>
          <w:rFonts w:ascii="Arial" w:hAnsi="Arial" w:cs="Arial"/>
          <w:b/>
          <w:sz w:val="22"/>
          <w:szCs w:val="22"/>
        </w:rPr>
        <w:t>Nadzorujący</w:t>
      </w:r>
      <w:r w:rsidRPr="00C05323">
        <w:rPr>
          <w:rFonts w:ascii="Arial" w:hAnsi="Arial" w:cs="Arial"/>
          <w:sz w:val="22"/>
          <w:szCs w:val="22"/>
        </w:rPr>
        <w:t xml:space="preserve"> wyznacza do pełnienia kompleksowego nadzoru inwestorskiego zespół Inspektorów nadzoru w składzie:</w:t>
      </w:r>
    </w:p>
    <w:p w14:paraId="3E10E100" w14:textId="77777777" w:rsidR="00BF6BE9" w:rsidRDefault="00604DE5" w:rsidP="006805EB">
      <w:pPr>
        <w:pStyle w:val="NormalnyWeb"/>
        <w:numPr>
          <w:ilvl w:val="0"/>
          <w:numId w:val="10"/>
        </w:numPr>
        <w:tabs>
          <w:tab w:val="clear" w:pos="1080"/>
          <w:tab w:val="num" w:pos="720"/>
        </w:tabs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05323">
        <w:rPr>
          <w:rFonts w:ascii="Arial" w:hAnsi="Arial" w:cs="Arial"/>
          <w:sz w:val="22"/>
          <w:szCs w:val="22"/>
        </w:rPr>
        <w:t xml:space="preserve">Inspektor nadzoru </w:t>
      </w:r>
      <w:r w:rsidR="00D1283D">
        <w:rPr>
          <w:rFonts w:ascii="Arial" w:hAnsi="Arial" w:cs="Arial"/>
          <w:sz w:val="22"/>
          <w:szCs w:val="22"/>
        </w:rPr>
        <w:t>specjalności</w:t>
      </w:r>
      <w:r w:rsidRPr="00C053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5323">
        <w:rPr>
          <w:rFonts w:ascii="Arial" w:hAnsi="Arial" w:cs="Arial"/>
          <w:sz w:val="22"/>
          <w:szCs w:val="22"/>
        </w:rPr>
        <w:t>konstrukcyjno</w:t>
      </w:r>
      <w:proofErr w:type="spellEnd"/>
      <w:r w:rsidRPr="00C05323">
        <w:rPr>
          <w:rFonts w:ascii="Arial" w:hAnsi="Arial" w:cs="Arial"/>
          <w:sz w:val="22"/>
          <w:szCs w:val="22"/>
        </w:rPr>
        <w:t>–budowlanej</w:t>
      </w:r>
      <w:r w:rsidR="00606397">
        <w:rPr>
          <w:rFonts w:ascii="Arial" w:hAnsi="Arial" w:cs="Arial"/>
          <w:sz w:val="22"/>
          <w:szCs w:val="22"/>
        </w:rPr>
        <w:t xml:space="preserve"> </w:t>
      </w:r>
      <w:r w:rsidRPr="00C05323">
        <w:rPr>
          <w:rFonts w:ascii="Arial" w:hAnsi="Arial" w:cs="Arial"/>
          <w:sz w:val="22"/>
          <w:szCs w:val="22"/>
        </w:rPr>
        <w:t>–</w:t>
      </w:r>
      <w:r w:rsidR="00606397">
        <w:rPr>
          <w:rFonts w:ascii="Arial" w:hAnsi="Arial" w:cs="Arial"/>
          <w:sz w:val="22"/>
          <w:szCs w:val="22"/>
        </w:rPr>
        <w:t xml:space="preserve"> </w:t>
      </w:r>
      <w:r w:rsidR="006B6F43">
        <w:rPr>
          <w:rFonts w:ascii="Arial" w:hAnsi="Arial" w:cs="Arial"/>
          <w:sz w:val="22"/>
          <w:szCs w:val="22"/>
        </w:rPr>
        <w:t>K</w:t>
      </w:r>
      <w:r w:rsidRPr="00C05323">
        <w:rPr>
          <w:rFonts w:ascii="Arial" w:hAnsi="Arial" w:cs="Arial"/>
          <w:sz w:val="22"/>
          <w:szCs w:val="22"/>
        </w:rPr>
        <w:t xml:space="preserve">oordynator </w:t>
      </w:r>
      <w:r w:rsidR="006B6F43">
        <w:rPr>
          <w:rFonts w:ascii="Arial" w:hAnsi="Arial" w:cs="Arial"/>
          <w:sz w:val="22"/>
          <w:szCs w:val="22"/>
        </w:rPr>
        <w:t>Z</w:t>
      </w:r>
      <w:r w:rsidR="006F608D">
        <w:rPr>
          <w:rFonts w:ascii="Arial" w:hAnsi="Arial" w:cs="Arial"/>
          <w:sz w:val="22"/>
          <w:szCs w:val="22"/>
        </w:rPr>
        <w:t xml:space="preserve">espołu </w:t>
      </w:r>
      <w:r w:rsidR="006B6F43">
        <w:rPr>
          <w:rFonts w:ascii="Arial" w:hAnsi="Arial" w:cs="Arial"/>
          <w:sz w:val="22"/>
          <w:szCs w:val="22"/>
        </w:rPr>
        <w:t>I</w:t>
      </w:r>
      <w:r w:rsidR="006F608D">
        <w:rPr>
          <w:rFonts w:ascii="Arial" w:hAnsi="Arial" w:cs="Arial"/>
          <w:sz w:val="22"/>
          <w:szCs w:val="22"/>
        </w:rPr>
        <w:t>nspektorów:</w:t>
      </w:r>
      <w:r w:rsidR="00DE56B9">
        <w:rPr>
          <w:rFonts w:ascii="Arial" w:hAnsi="Arial" w:cs="Arial"/>
          <w:sz w:val="22"/>
          <w:szCs w:val="22"/>
        </w:rPr>
        <w:t xml:space="preserve"> </w:t>
      </w:r>
      <w:r w:rsidR="00606397" w:rsidRPr="009E1CEC">
        <w:rPr>
          <w:rFonts w:ascii="Arial" w:hAnsi="Arial" w:cs="Arial"/>
          <w:sz w:val="22"/>
          <w:szCs w:val="22"/>
          <w:highlight w:val="yellow"/>
        </w:rPr>
        <w:t>…………………………………………………..</w:t>
      </w:r>
      <w:r w:rsidR="00BF6BE9">
        <w:rPr>
          <w:rFonts w:ascii="Arial" w:hAnsi="Arial" w:cs="Arial"/>
          <w:sz w:val="22"/>
          <w:szCs w:val="22"/>
        </w:rPr>
        <w:t xml:space="preserve"> </w:t>
      </w:r>
    </w:p>
    <w:p w14:paraId="4AF192A8" w14:textId="7821A702" w:rsidR="00604DE5" w:rsidRDefault="00BF6BE9" w:rsidP="00BF6BE9">
      <w:pPr>
        <w:pStyle w:val="Normalny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nr telefonu </w:t>
      </w:r>
      <w:r w:rsidRPr="009E1CEC">
        <w:rPr>
          <w:rFonts w:ascii="Arial" w:hAnsi="Arial" w:cs="Arial"/>
          <w:sz w:val="22"/>
          <w:szCs w:val="22"/>
          <w:highlight w:val="yellow"/>
        </w:rPr>
        <w:t>………………………</w:t>
      </w:r>
      <w:r w:rsidR="00604DE5" w:rsidRPr="0081307B">
        <w:rPr>
          <w:rFonts w:ascii="Arial" w:hAnsi="Arial" w:cs="Arial"/>
          <w:sz w:val="22"/>
          <w:szCs w:val="22"/>
        </w:rPr>
        <w:t>;</w:t>
      </w:r>
      <w:r w:rsidR="00604DE5" w:rsidRPr="00C05323">
        <w:rPr>
          <w:rFonts w:ascii="Arial" w:hAnsi="Arial" w:cs="Arial"/>
          <w:sz w:val="22"/>
          <w:szCs w:val="22"/>
        </w:rPr>
        <w:t xml:space="preserve"> </w:t>
      </w:r>
    </w:p>
    <w:p w14:paraId="689C3A11" w14:textId="023778CB" w:rsidR="00BF6BE9" w:rsidRDefault="00604DE5" w:rsidP="006805EB">
      <w:pPr>
        <w:pStyle w:val="NormalnyWeb"/>
        <w:numPr>
          <w:ilvl w:val="0"/>
          <w:numId w:val="10"/>
        </w:numPr>
        <w:tabs>
          <w:tab w:val="clear" w:pos="1080"/>
          <w:tab w:val="num" w:pos="720"/>
        </w:tabs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05323">
        <w:rPr>
          <w:rFonts w:ascii="Arial" w:hAnsi="Arial" w:cs="Arial"/>
          <w:sz w:val="22"/>
          <w:szCs w:val="22"/>
        </w:rPr>
        <w:t xml:space="preserve">Inspektor nadzoru </w:t>
      </w:r>
      <w:r w:rsidR="00D1283D">
        <w:rPr>
          <w:rFonts w:ascii="Arial" w:hAnsi="Arial" w:cs="Arial"/>
          <w:sz w:val="22"/>
          <w:szCs w:val="22"/>
        </w:rPr>
        <w:t>specjalności</w:t>
      </w:r>
      <w:r w:rsidRPr="00C05323">
        <w:rPr>
          <w:rFonts w:ascii="Arial" w:hAnsi="Arial" w:cs="Arial"/>
          <w:sz w:val="22"/>
          <w:szCs w:val="22"/>
        </w:rPr>
        <w:t xml:space="preserve"> sanita</w:t>
      </w:r>
      <w:r w:rsidR="006F608D">
        <w:rPr>
          <w:rFonts w:ascii="Arial" w:hAnsi="Arial" w:cs="Arial"/>
          <w:sz w:val="22"/>
          <w:szCs w:val="22"/>
        </w:rPr>
        <w:t>rnej: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………………………</w:t>
      </w:r>
      <w:r w:rsidR="009D0FB9" w:rsidRPr="009E1CEC">
        <w:rPr>
          <w:rFonts w:ascii="Arial" w:hAnsi="Arial" w:cs="Arial"/>
          <w:sz w:val="22"/>
          <w:szCs w:val="22"/>
          <w:highlight w:val="yellow"/>
        </w:rPr>
        <w:t>..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………………………..</w:t>
      </w:r>
      <w:r w:rsidR="0081307B">
        <w:rPr>
          <w:rFonts w:ascii="Arial" w:hAnsi="Arial" w:cs="Arial"/>
          <w:sz w:val="22"/>
          <w:szCs w:val="22"/>
        </w:rPr>
        <w:t xml:space="preserve"> </w:t>
      </w:r>
    </w:p>
    <w:p w14:paraId="3C749FE1" w14:textId="28949EC8" w:rsidR="00604DE5" w:rsidRPr="00C05323" w:rsidRDefault="006F608D" w:rsidP="00BF6BE9">
      <w:pPr>
        <w:pStyle w:val="Normalny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nr telefonu</w:t>
      </w:r>
      <w:r w:rsidR="00C8079B">
        <w:rPr>
          <w:rFonts w:ascii="Arial" w:hAnsi="Arial" w:cs="Arial"/>
          <w:sz w:val="22"/>
          <w:szCs w:val="22"/>
        </w:rPr>
        <w:t>:</w:t>
      </w:r>
      <w:r w:rsidR="0081307B">
        <w:rPr>
          <w:rFonts w:ascii="Arial" w:hAnsi="Arial" w:cs="Arial"/>
          <w:sz w:val="22"/>
          <w:szCs w:val="22"/>
        </w:rPr>
        <w:t xml:space="preserve"> 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…………………..</w:t>
      </w:r>
      <w:r w:rsidR="00DE56B9" w:rsidRPr="009E1CEC">
        <w:rPr>
          <w:rFonts w:ascii="Arial" w:hAnsi="Arial" w:cs="Arial"/>
          <w:sz w:val="22"/>
          <w:szCs w:val="22"/>
          <w:highlight w:val="yellow"/>
        </w:rPr>
        <w:t>;</w:t>
      </w:r>
    </w:p>
    <w:p w14:paraId="7BBA5B4A" w14:textId="77777777" w:rsidR="00BF6BE9" w:rsidRDefault="00604DE5" w:rsidP="006805EB">
      <w:pPr>
        <w:pStyle w:val="NormalnyWeb"/>
        <w:numPr>
          <w:ilvl w:val="0"/>
          <w:numId w:val="10"/>
        </w:numPr>
        <w:tabs>
          <w:tab w:val="clear" w:pos="1080"/>
          <w:tab w:val="num" w:pos="720"/>
        </w:tabs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05323">
        <w:rPr>
          <w:rFonts w:ascii="Arial" w:hAnsi="Arial" w:cs="Arial"/>
          <w:sz w:val="22"/>
          <w:szCs w:val="22"/>
        </w:rPr>
        <w:t>Inspektor</w:t>
      </w:r>
      <w:r w:rsidR="006F608D">
        <w:rPr>
          <w:rFonts w:ascii="Arial" w:hAnsi="Arial" w:cs="Arial"/>
          <w:sz w:val="22"/>
          <w:szCs w:val="22"/>
        </w:rPr>
        <w:t xml:space="preserve"> nadzoru </w:t>
      </w:r>
      <w:r w:rsidR="00D1283D">
        <w:rPr>
          <w:rFonts w:ascii="Arial" w:hAnsi="Arial" w:cs="Arial"/>
          <w:sz w:val="22"/>
          <w:szCs w:val="22"/>
        </w:rPr>
        <w:t>specjalności</w:t>
      </w:r>
      <w:r w:rsidR="006F608D">
        <w:rPr>
          <w:rFonts w:ascii="Arial" w:hAnsi="Arial" w:cs="Arial"/>
          <w:sz w:val="22"/>
          <w:szCs w:val="22"/>
        </w:rPr>
        <w:t xml:space="preserve"> elektrycznej:</w:t>
      </w:r>
      <w:r w:rsidR="00DE56B9">
        <w:rPr>
          <w:rFonts w:ascii="Arial" w:hAnsi="Arial" w:cs="Arial"/>
          <w:sz w:val="22"/>
          <w:szCs w:val="22"/>
        </w:rPr>
        <w:t xml:space="preserve"> 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………………………………………………</w:t>
      </w:r>
      <w:r w:rsidR="00DB20F5">
        <w:rPr>
          <w:rFonts w:ascii="Arial" w:hAnsi="Arial" w:cs="Arial"/>
          <w:sz w:val="22"/>
          <w:szCs w:val="22"/>
        </w:rPr>
        <w:t xml:space="preserve"> </w:t>
      </w:r>
    </w:p>
    <w:p w14:paraId="61266223" w14:textId="0531E37D" w:rsidR="00604DE5" w:rsidRDefault="006F608D" w:rsidP="00BF6BE9">
      <w:pPr>
        <w:pStyle w:val="Normalny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nr telefonu</w:t>
      </w:r>
      <w:r w:rsidR="00C8079B">
        <w:rPr>
          <w:rFonts w:ascii="Arial" w:hAnsi="Arial" w:cs="Arial"/>
          <w:sz w:val="22"/>
          <w:szCs w:val="22"/>
        </w:rPr>
        <w:t xml:space="preserve">: 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…………………….</w:t>
      </w:r>
      <w:r w:rsidR="00DE56B9" w:rsidRPr="00DB20F5">
        <w:rPr>
          <w:rFonts w:ascii="Arial" w:hAnsi="Arial" w:cs="Arial"/>
          <w:sz w:val="22"/>
          <w:szCs w:val="22"/>
        </w:rPr>
        <w:t>;</w:t>
      </w:r>
    </w:p>
    <w:p w14:paraId="252B3235" w14:textId="1A0E90EB" w:rsidR="00BF6BE9" w:rsidRDefault="001B0DC1" w:rsidP="006805EB">
      <w:pPr>
        <w:pStyle w:val="NormalnyWeb"/>
        <w:numPr>
          <w:ilvl w:val="0"/>
          <w:numId w:val="10"/>
        </w:numPr>
        <w:tabs>
          <w:tab w:val="clear" w:pos="1080"/>
          <w:tab w:val="num" w:pos="720"/>
        </w:tabs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05323">
        <w:rPr>
          <w:rFonts w:ascii="Arial" w:hAnsi="Arial" w:cs="Arial"/>
          <w:sz w:val="22"/>
          <w:szCs w:val="22"/>
        </w:rPr>
        <w:t>Inspektor</w:t>
      </w:r>
      <w:r>
        <w:rPr>
          <w:rFonts w:ascii="Arial" w:hAnsi="Arial" w:cs="Arial"/>
          <w:sz w:val="22"/>
          <w:szCs w:val="22"/>
        </w:rPr>
        <w:t xml:space="preserve"> nadzoru </w:t>
      </w:r>
      <w:r w:rsidR="00D1283D">
        <w:rPr>
          <w:rFonts w:ascii="Arial" w:hAnsi="Arial" w:cs="Arial"/>
          <w:sz w:val="22"/>
          <w:szCs w:val="22"/>
        </w:rPr>
        <w:t>specjalności</w:t>
      </w:r>
      <w:r>
        <w:rPr>
          <w:rFonts w:ascii="Arial" w:hAnsi="Arial" w:cs="Arial"/>
          <w:sz w:val="22"/>
          <w:szCs w:val="22"/>
        </w:rPr>
        <w:t xml:space="preserve"> </w:t>
      </w:r>
      <w:r w:rsidR="000E0668">
        <w:rPr>
          <w:rFonts w:ascii="Arial" w:hAnsi="Arial" w:cs="Arial"/>
          <w:sz w:val="22"/>
          <w:szCs w:val="22"/>
        </w:rPr>
        <w:t>telekomunikacyjnej</w:t>
      </w:r>
      <w:r>
        <w:rPr>
          <w:rFonts w:ascii="Arial" w:hAnsi="Arial" w:cs="Arial"/>
          <w:sz w:val="22"/>
          <w:szCs w:val="22"/>
        </w:rPr>
        <w:t xml:space="preserve">: 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</w:t>
      </w:r>
      <w:r w:rsidR="009D0FB9" w:rsidRPr="009E1CEC">
        <w:rPr>
          <w:rFonts w:ascii="Arial" w:hAnsi="Arial" w:cs="Arial"/>
          <w:sz w:val="22"/>
          <w:szCs w:val="22"/>
          <w:highlight w:val="yellow"/>
        </w:rPr>
        <w:t>..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……………….……</w:t>
      </w:r>
      <w:r w:rsidR="007225A9">
        <w:rPr>
          <w:rFonts w:ascii="Arial" w:hAnsi="Arial" w:cs="Arial"/>
          <w:sz w:val="22"/>
          <w:szCs w:val="22"/>
        </w:rPr>
        <w:t xml:space="preserve"> </w:t>
      </w:r>
    </w:p>
    <w:p w14:paraId="188FCC08" w14:textId="65F0E9C8" w:rsidR="001B0DC1" w:rsidRPr="00DB20F5" w:rsidRDefault="001B0DC1" w:rsidP="00BF6BE9">
      <w:pPr>
        <w:pStyle w:val="NormalnyWeb"/>
        <w:spacing w:before="0" w:beforeAutospacing="0" w:after="0" w:afterAutospacing="0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DB20F5">
        <w:rPr>
          <w:rFonts w:ascii="Arial" w:hAnsi="Arial" w:cs="Arial"/>
          <w:sz w:val="22"/>
          <w:szCs w:val="22"/>
        </w:rPr>
        <w:t>nr telefonu:</w:t>
      </w:r>
      <w:r w:rsidR="00DB20F5" w:rsidRPr="00DB20F5">
        <w:rPr>
          <w:rFonts w:ascii="Arial" w:hAnsi="Arial" w:cs="Arial"/>
          <w:sz w:val="22"/>
          <w:szCs w:val="22"/>
        </w:rPr>
        <w:t xml:space="preserve"> </w:t>
      </w:r>
      <w:r w:rsidR="007225A9" w:rsidRPr="009E1CEC">
        <w:rPr>
          <w:rFonts w:ascii="Arial" w:hAnsi="Arial" w:cs="Arial"/>
          <w:sz w:val="22"/>
          <w:szCs w:val="22"/>
          <w:highlight w:val="yellow"/>
        </w:rPr>
        <w:t>…………………….</w:t>
      </w:r>
      <w:r w:rsidR="00DB20F5" w:rsidRPr="00DB20F5">
        <w:rPr>
          <w:rFonts w:ascii="Arial" w:hAnsi="Arial" w:cs="Arial"/>
          <w:sz w:val="22"/>
          <w:szCs w:val="22"/>
        </w:rPr>
        <w:t>;</w:t>
      </w:r>
    </w:p>
    <w:p w14:paraId="28F13731" w14:textId="244383D8" w:rsidR="00604DE5" w:rsidRPr="00C05323" w:rsidRDefault="00604DE5" w:rsidP="006805EB">
      <w:pPr>
        <w:pStyle w:val="Tekstpodstawowy2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05323">
        <w:rPr>
          <w:rFonts w:ascii="Arial" w:hAnsi="Arial" w:cs="Arial"/>
          <w:b/>
          <w:sz w:val="22"/>
          <w:szCs w:val="22"/>
          <w:lang w:val="pl-PL"/>
        </w:rPr>
        <w:t xml:space="preserve">Nadzorujący </w:t>
      </w:r>
      <w:r w:rsidRPr="00C05323">
        <w:rPr>
          <w:rFonts w:ascii="Arial" w:hAnsi="Arial" w:cs="Arial"/>
          <w:sz w:val="22"/>
          <w:szCs w:val="22"/>
        </w:rPr>
        <w:t xml:space="preserve">może zmienić osobę na stanowisku </w:t>
      </w:r>
      <w:r w:rsidRPr="00C05323">
        <w:rPr>
          <w:rFonts w:ascii="Arial" w:hAnsi="Arial" w:cs="Arial"/>
          <w:sz w:val="22"/>
          <w:szCs w:val="22"/>
          <w:lang w:val="pl-PL"/>
        </w:rPr>
        <w:t>inspektora nadzoru, w</w:t>
      </w:r>
      <w:r w:rsidRPr="00C05323">
        <w:rPr>
          <w:rFonts w:ascii="Arial" w:hAnsi="Arial" w:cs="Arial"/>
          <w:sz w:val="22"/>
          <w:szCs w:val="22"/>
        </w:rPr>
        <w:t xml:space="preserve"> przypadkach losowych oraz z jakichkolwiek innych </w:t>
      </w:r>
      <w:r w:rsidRPr="00C05323">
        <w:rPr>
          <w:rFonts w:ascii="Arial" w:hAnsi="Arial" w:cs="Arial"/>
          <w:sz w:val="22"/>
          <w:szCs w:val="22"/>
          <w:lang w:val="pl-PL"/>
        </w:rPr>
        <w:t xml:space="preserve">uzasadnionych </w:t>
      </w:r>
      <w:r w:rsidRPr="00C05323">
        <w:rPr>
          <w:rFonts w:ascii="Arial" w:hAnsi="Arial" w:cs="Arial"/>
          <w:sz w:val="22"/>
          <w:szCs w:val="22"/>
        </w:rPr>
        <w:t xml:space="preserve">przyczyn niezależnych od </w:t>
      </w:r>
      <w:r w:rsidRPr="00C05323">
        <w:rPr>
          <w:rFonts w:ascii="Arial" w:hAnsi="Arial" w:cs="Arial"/>
          <w:b/>
          <w:sz w:val="22"/>
          <w:szCs w:val="22"/>
          <w:lang w:val="pl-PL"/>
        </w:rPr>
        <w:t>Nadzorującego,</w:t>
      </w:r>
      <w:r w:rsidR="00D830AC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C05323">
        <w:rPr>
          <w:rFonts w:ascii="Arial" w:hAnsi="Arial" w:cs="Arial"/>
          <w:sz w:val="22"/>
          <w:szCs w:val="22"/>
        </w:rPr>
        <w:t xml:space="preserve">jednakże musi zawiadomić </w:t>
      </w:r>
      <w:r w:rsidRPr="00C05323">
        <w:rPr>
          <w:rFonts w:ascii="Arial" w:hAnsi="Arial" w:cs="Arial"/>
          <w:b/>
          <w:bCs/>
          <w:sz w:val="22"/>
          <w:szCs w:val="22"/>
        </w:rPr>
        <w:t>Zamawiającego</w:t>
      </w:r>
      <w:r w:rsidRPr="00C05323">
        <w:rPr>
          <w:rFonts w:ascii="Arial" w:hAnsi="Arial" w:cs="Arial"/>
          <w:sz w:val="22"/>
          <w:szCs w:val="22"/>
        </w:rPr>
        <w:t xml:space="preserve"> o planowanej zmianie oraz uzyskać jego akceptację. W tym celu </w:t>
      </w:r>
      <w:r w:rsidRPr="00C05323">
        <w:rPr>
          <w:rFonts w:ascii="Arial" w:hAnsi="Arial" w:cs="Arial"/>
          <w:b/>
          <w:sz w:val="22"/>
          <w:szCs w:val="22"/>
          <w:lang w:val="pl-PL"/>
        </w:rPr>
        <w:t>Nadzorujący</w:t>
      </w:r>
      <w:r w:rsidRPr="00C05323">
        <w:rPr>
          <w:rFonts w:ascii="Arial" w:hAnsi="Arial" w:cs="Arial"/>
          <w:sz w:val="22"/>
          <w:szCs w:val="22"/>
        </w:rPr>
        <w:t xml:space="preserve"> zobowiązany jest do przedłożenia </w:t>
      </w:r>
      <w:r w:rsidRPr="00C05323">
        <w:rPr>
          <w:rFonts w:ascii="Arial" w:hAnsi="Arial" w:cs="Arial"/>
          <w:b/>
          <w:sz w:val="22"/>
          <w:szCs w:val="22"/>
        </w:rPr>
        <w:t>Zamawiającemu</w:t>
      </w:r>
      <w:r w:rsidRPr="00C05323">
        <w:rPr>
          <w:rFonts w:ascii="Arial" w:hAnsi="Arial" w:cs="Arial"/>
          <w:sz w:val="22"/>
          <w:szCs w:val="22"/>
        </w:rPr>
        <w:t xml:space="preserve"> stosownego, pisemnego uzasadnienia</w:t>
      </w:r>
      <w:r>
        <w:rPr>
          <w:rFonts w:ascii="Arial" w:hAnsi="Arial" w:cs="Arial"/>
          <w:sz w:val="22"/>
          <w:szCs w:val="22"/>
          <w:lang w:val="pl-PL"/>
        </w:rPr>
        <w:t>. Proponowana</w:t>
      </w:r>
      <w:r w:rsidRPr="00C05323">
        <w:rPr>
          <w:rFonts w:ascii="Arial" w:hAnsi="Arial" w:cs="Arial"/>
          <w:sz w:val="22"/>
          <w:szCs w:val="22"/>
        </w:rPr>
        <w:t xml:space="preserve"> osoba musi s</w:t>
      </w:r>
      <w:r>
        <w:rPr>
          <w:rFonts w:ascii="Arial" w:hAnsi="Arial" w:cs="Arial"/>
          <w:sz w:val="22"/>
          <w:szCs w:val="22"/>
        </w:rPr>
        <w:t>pełniać wymagania podane w SWZ</w:t>
      </w:r>
      <w:r>
        <w:rPr>
          <w:rFonts w:ascii="Arial" w:hAnsi="Arial" w:cs="Arial"/>
          <w:sz w:val="22"/>
          <w:szCs w:val="22"/>
          <w:lang w:val="pl-PL"/>
        </w:rPr>
        <w:t>.</w:t>
      </w:r>
    </w:p>
    <w:p w14:paraId="48DF2D50" w14:textId="66458069" w:rsidR="00604DE5" w:rsidRPr="00766939" w:rsidRDefault="00604DE5" w:rsidP="006805EB">
      <w:pPr>
        <w:pStyle w:val="Tekstpodstawowy2"/>
        <w:numPr>
          <w:ilvl w:val="0"/>
          <w:numId w:val="12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26D1F">
        <w:rPr>
          <w:rFonts w:ascii="Arial" w:hAnsi="Arial" w:cs="Arial"/>
          <w:sz w:val="22"/>
          <w:szCs w:val="22"/>
          <w:lang w:val="pl-PL"/>
        </w:rPr>
        <w:t xml:space="preserve"> </w:t>
      </w:r>
      <w:r w:rsidRPr="00326D1F">
        <w:rPr>
          <w:rFonts w:ascii="Arial" w:hAnsi="Arial" w:cs="Arial"/>
          <w:sz w:val="22"/>
          <w:szCs w:val="22"/>
        </w:rPr>
        <w:t xml:space="preserve">Objęcie funkcji Inspektora nadzoru oraz podjęcie funkcji koordynacyjnych, jak również zmiany </w:t>
      </w:r>
      <w:r w:rsidR="00BF6BE9">
        <w:rPr>
          <w:rFonts w:ascii="Arial" w:hAnsi="Arial" w:cs="Arial"/>
          <w:sz w:val="22"/>
          <w:szCs w:val="22"/>
        </w:rPr>
        <w:br/>
      </w:r>
      <w:r w:rsidRPr="00326D1F">
        <w:rPr>
          <w:rFonts w:ascii="Arial" w:hAnsi="Arial" w:cs="Arial"/>
          <w:sz w:val="22"/>
          <w:szCs w:val="22"/>
        </w:rPr>
        <w:t>w sprawowaniu funkcji i czynności w toku realizacji budowy powinny być potwierdzone odpowiednim wpisem w dzienniku budowy.</w:t>
      </w:r>
    </w:p>
    <w:p w14:paraId="34DA4016" w14:textId="77777777" w:rsidR="00604DE5" w:rsidRPr="00326D1F" w:rsidRDefault="00604DE5" w:rsidP="00604DE5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3D966A8" w14:textId="3AFFA45E" w:rsidR="00604DE5" w:rsidRPr="00326D1F" w:rsidRDefault="00604DE5" w:rsidP="00F41C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sz w:val="22"/>
          <w:szCs w:val="22"/>
        </w:rPr>
      </w:pPr>
      <w:r w:rsidRPr="00326D1F">
        <w:rPr>
          <w:rFonts w:ascii="Arial" w:hAnsi="Arial" w:cs="Arial"/>
          <w:b/>
        </w:rPr>
        <w:t>III.</w:t>
      </w:r>
      <w:r w:rsidR="00D830AC">
        <w:rPr>
          <w:rFonts w:ascii="Arial" w:hAnsi="Arial" w:cs="Arial"/>
          <w:b/>
        </w:rPr>
        <w:t xml:space="preserve"> </w:t>
      </w:r>
      <w:r w:rsidRPr="00326D1F">
        <w:rPr>
          <w:rFonts w:ascii="Arial" w:hAnsi="Arial" w:cs="Arial"/>
          <w:b/>
        </w:rPr>
        <w:t>ZAKRES PRAW I OBOWIĄZKÓW NADZORUJĄCEGO</w:t>
      </w:r>
    </w:p>
    <w:p w14:paraId="36440CA1" w14:textId="77777777" w:rsidR="00604DE5" w:rsidRPr="00FF2326" w:rsidRDefault="00604DE5" w:rsidP="00B40535">
      <w:pPr>
        <w:spacing w:before="120"/>
        <w:ind w:left="357"/>
        <w:jc w:val="center"/>
        <w:rPr>
          <w:rFonts w:ascii="Arial" w:hAnsi="Arial" w:cs="Arial"/>
          <w:sz w:val="22"/>
          <w:szCs w:val="22"/>
        </w:rPr>
      </w:pPr>
      <w:r w:rsidRPr="004C5F8E">
        <w:rPr>
          <w:rFonts w:ascii="Arial" w:hAnsi="Arial" w:cs="Arial"/>
          <w:b/>
          <w:bCs/>
          <w:sz w:val="22"/>
          <w:szCs w:val="22"/>
        </w:rPr>
        <w:t>§</w:t>
      </w:r>
      <w:r w:rsidRPr="00FF2326">
        <w:rPr>
          <w:rFonts w:ascii="Arial" w:hAnsi="Arial" w:cs="Arial"/>
          <w:sz w:val="22"/>
          <w:szCs w:val="22"/>
        </w:rPr>
        <w:t xml:space="preserve"> </w:t>
      </w:r>
      <w:r w:rsidRPr="004C5F8E">
        <w:rPr>
          <w:rFonts w:ascii="Arial" w:hAnsi="Arial" w:cs="Arial"/>
          <w:b/>
          <w:bCs/>
          <w:sz w:val="22"/>
          <w:szCs w:val="22"/>
        </w:rPr>
        <w:t>3</w:t>
      </w:r>
      <w:r w:rsidRPr="00FF2326">
        <w:rPr>
          <w:rFonts w:ascii="Arial" w:hAnsi="Arial" w:cs="Arial"/>
          <w:sz w:val="22"/>
          <w:szCs w:val="22"/>
        </w:rPr>
        <w:t>.</w:t>
      </w:r>
    </w:p>
    <w:p w14:paraId="6BA54EE8" w14:textId="37E8F4A4" w:rsidR="003451CA" w:rsidRPr="00136047" w:rsidRDefault="00604DE5" w:rsidP="00C45945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006B4">
        <w:rPr>
          <w:rFonts w:ascii="Arial" w:hAnsi="Arial" w:cs="Arial"/>
          <w:b/>
          <w:sz w:val="22"/>
          <w:szCs w:val="22"/>
        </w:rPr>
        <w:t>Zamawiający</w:t>
      </w:r>
      <w:r w:rsidRPr="00A006B4">
        <w:rPr>
          <w:rFonts w:ascii="Arial" w:hAnsi="Arial" w:cs="Arial"/>
          <w:sz w:val="22"/>
          <w:szCs w:val="22"/>
        </w:rPr>
        <w:t xml:space="preserve"> zleca, a </w:t>
      </w:r>
      <w:r w:rsidRPr="00A006B4">
        <w:rPr>
          <w:rFonts w:ascii="Arial" w:hAnsi="Arial" w:cs="Arial"/>
          <w:b/>
          <w:sz w:val="22"/>
          <w:szCs w:val="22"/>
        </w:rPr>
        <w:t>Nadzorujący</w:t>
      </w:r>
      <w:r w:rsidRPr="00A006B4">
        <w:rPr>
          <w:rFonts w:ascii="Arial" w:hAnsi="Arial" w:cs="Arial"/>
          <w:sz w:val="22"/>
          <w:szCs w:val="22"/>
        </w:rPr>
        <w:t xml:space="preserve"> przyjmuje do wykonania obowiązki wynikające z niniejszej umowy, przepisów ustawy Prawo </w:t>
      </w:r>
      <w:r w:rsidR="00F362BE">
        <w:rPr>
          <w:rFonts w:ascii="Arial" w:hAnsi="Arial" w:cs="Arial"/>
          <w:sz w:val="22"/>
          <w:szCs w:val="22"/>
        </w:rPr>
        <w:t>b</w:t>
      </w:r>
      <w:r w:rsidRPr="00A006B4">
        <w:rPr>
          <w:rFonts w:ascii="Arial" w:hAnsi="Arial" w:cs="Arial"/>
          <w:sz w:val="22"/>
          <w:szCs w:val="22"/>
        </w:rPr>
        <w:t>udowlane</w:t>
      </w:r>
      <w:r w:rsidR="005A0D7B">
        <w:rPr>
          <w:rFonts w:ascii="Arial" w:hAnsi="Arial" w:cs="Arial"/>
          <w:sz w:val="22"/>
          <w:szCs w:val="22"/>
        </w:rPr>
        <w:t>,</w:t>
      </w:r>
      <w:r w:rsidR="00A006B4">
        <w:rPr>
          <w:rFonts w:ascii="Arial" w:hAnsi="Arial" w:cs="Arial"/>
          <w:sz w:val="22"/>
          <w:szCs w:val="22"/>
        </w:rPr>
        <w:t xml:space="preserve"> </w:t>
      </w:r>
      <w:r w:rsidRPr="00A006B4">
        <w:rPr>
          <w:rFonts w:ascii="Arial" w:hAnsi="Arial" w:cs="Arial"/>
          <w:sz w:val="22"/>
          <w:szCs w:val="22"/>
        </w:rPr>
        <w:t xml:space="preserve">OWRB </w:t>
      </w:r>
      <w:r w:rsidR="00D0763D">
        <w:rPr>
          <w:rFonts w:ascii="Arial" w:hAnsi="Arial" w:cs="Arial"/>
          <w:sz w:val="22"/>
          <w:szCs w:val="22"/>
        </w:rPr>
        <w:t>oraz</w:t>
      </w:r>
      <w:r w:rsidR="00D0763D" w:rsidRPr="00A006B4">
        <w:rPr>
          <w:rFonts w:ascii="Arial" w:hAnsi="Arial" w:cs="Arial"/>
          <w:sz w:val="22"/>
          <w:szCs w:val="22"/>
        </w:rPr>
        <w:t xml:space="preserve"> </w:t>
      </w:r>
      <w:r w:rsidRPr="00A006B4">
        <w:rPr>
          <w:rFonts w:ascii="Arial" w:hAnsi="Arial" w:cs="Arial"/>
          <w:sz w:val="22"/>
          <w:szCs w:val="22"/>
        </w:rPr>
        <w:t>OWUP</w:t>
      </w:r>
      <w:r w:rsidR="00A006B4">
        <w:rPr>
          <w:rFonts w:ascii="Arial" w:hAnsi="Arial" w:cs="Arial"/>
          <w:sz w:val="22"/>
          <w:szCs w:val="22"/>
        </w:rPr>
        <w:t>.</w:t>
      </w:r>
      <w:r w:rsidR="00CC7203" w:rsidRPr="00A006B4">
        <w:rPr>
          <w:rFonts w:ascii="Arial" w:hAnsi="Arial" w:cs="Arial"/>
          <w:sz w:val="22"/>
          <w:szCs w:val="22"/>
        </w:rPr>
        <w:t xml:space="preserve"> </w:t>
      </w:r>
      <w:r w:rsidR="00A006B4" w:rsidRPr="007225A9">
        <w:rPr>
          <w:rFonts w:ascii="Arial" w:hAnsi="Arial" w:cs="Arial"/>
          <w:b/>
          <w:bCs/>
          <w:sz w:val="22"/>
          <w:szCs w:val="22"/>
        </w:rPr>
        <w:t>Nadzorujący</w:t>
      </w:r>
      <w:r w:rsidR="00A006B4">
        <w:rPr>
          <w:rFonts w:ascii="Arial" w:hAnsi="Arial" w:cs="Arial"/>
          <w:sz w:val="22"/>
          <w:szCs w:val="22"/>
        </w:rPr>
        <w:t xml:space="preserve"> w ramach </w:t>
      </w:r>
      <w:r w:rsidR="00A006B4" w:rsidRPr="00DF4206">
        <w:rPr>
          <w:rFonts w:ascii="Arial" w:hAnsi="Arial" w:cs="Arial"/>
          <w:sz w:val="22"/>
          <w:szCs w:val="22"/>
        </w:rPr>
        <w:t xml:space="preserve">wynagrodzenia określonego niniejszą umową zobowiązuje się </w:t>
      </w:r>
      <w:r w:rsidR="001608B0" w:rsidRPr="00DF4206">
        <w:rPr>
          <w:rFonts w:ascii="Arial" w:hAnsi="Arial" w:cs="Arial"/>
          <w:sz w:val="22"/>
          <w:szCs w:val="22"/>
        </w:rPr>
        <w:t xml:space="preserve">również </w:t>
      </w:r>
      <w:r w:rsidR="00A006B4" w:rsidRPr="00DF4206">
        <w:rPr>
          <w:rFonts w:ascii="Arial" w:hAnsi="Arial" w:cs="Arial"/>
          <w:sz w:val="22"/>
          <w:szCs w:val="22"/>
        </w:rPr>
        <w:t xml:space="preserve">do wypełnienia </w:t>
      </w:r>
      <w:r w:rsidR="00A006B4">
        <w:rPr>
          <w:rFonts w:ascii="Arial" w:hAnsi="Arial" w:cs="Arial"/>
          <w:sz w:val="22"/>
          <w:szCs w:val="22"/>
        </w:rPr>
        <w:t xml:space="preserve">obowiązków </w:t>
      </w:r>
      <w:r w:rsidR="00136047">
        <w:rPr>
          <w:rFonts w:ascii="Arial" w:hAnsi="Arial" w:cs="Arial"/>
          <w:sz w:val="22"/>
          <w:szCs w:val="22"/>
        </w:rPr>
        <w:t>wynikających</w:t>
      </w:r>
      <w:r w:rsidR="00A006B4">
        <w:rPr>
          <w:rFonts w:ascii="Arial" w:hAnsi="Arial" w:cs="Arial"/>
          <w:sz w:val="22"/>
          <w:szCs w:val="22"/>
        </w:rPr>
        <w:t xml:space="preserve"> </w:t>
      </w:r>
      <w:r w:rsidR="00136047">
        <w:rPr>
          <w:rFonts w:ascii="Arial" w:hAnsi="Arial" w:cs="Arial"/>
          <w:sz w:val="22"/>
          <w:szCs w:val="22"/>
        </w:rPr>
        <w:t>z</w:t>
      </w:r>
      <w:r w:rsidR="00A006B4">
        <w:rPr>
          <w:rFonts w:ascii="Arial" w:hAnsi="Arial" w:cs="Arial"/>
          <w:sz w:val="22"/>
          <w:szCs w:val="22"/>
        </w:rPr>
        <w:t xml:space="preserve"> umow</w:t>
      </w:r>
      <w:r w:rsidR="00136047">
        <w:rPr>
          <w:rFonts w:ascii="Arial" w:hAnsi="Arial" w:cs="Arial"/>
          <w:sz w:val="22"/>
          <w:szCs w:val="22"/>
        </w:rPr>
        <w:t>y</w:t>
      </w:r>
      <w:r w:rsidR="00A006B4">
        <w:rPr>
          <w:rFonts w:ascii="Arial" w:hAnsi="Arial" w:cs="Arial"/>
          <w:sz w:val="22"/>
          <w:szCs w:val="22"/>
        </w:rPr>
        <w:t xml:space="preserve"> z </w:t>
      </w:r>
      <w:r w:rsidR="00136047">
        <w:rPr>
          <w:rFonts w:ascii="Arial" w:hAnsi="Arial" w:cs="Arial"/>
          <w:sz w:val="22"/>
          <w:szCs w:val="22"/>
        </w:rPr>
        <w:t>w</w:t>
      </w:r>
      <w:r w:rsidR="00A006B4">
        <w:rPr>
          <w:rFonts w:ascii="Arial" w:hAnsi="Arial" w:cs="Arial"/>
          <w:sz w:val="22"/>
          <w:szCs w:val="22"/>
        </w:rPr>
        <w:t>ykonawc</w:t>
      </w:r>
      <w:r w:rsidR="008776AF">
        <w:rPr>
          <w:rFonts w:ascii="Arial" w:hAnsi="Arial" w:cs="Arial"/>
          <w:sz w:val="22"/>
          <w:szCs w:val="22"/>
        </w:rPr>
        <w:t>ą</w:t>
      </w:r>
      <w:r w:rsidR="00136047">
        <w:rPr>
          <w:rFonts w:ascii="Arial" w:hAnsi="Arial" w:cs="Arial"/>
          <w:sz w:val="22"/>
          <w:szCs w:val="22"/>
        </w:rPr>
        <w:t xml:space="preserve"> robót</w:t>
      </w:r>
      <w:r w:rsidR="00A45507">
        <w:rPr>
          <w:rFonts w:ascii="Arial" w:hAnsi="Arial" w:cs="Arial"/>
          <w:sz w:val="22"/>
          <w:szCs w:val="22"/>
        </w:rPr>
        <w:t xml:space="preserve"> budowlanych</w:t>
      </w:r>
      <w:r w:rsidR="00A006B4">
        <w:rPr>
          <w:rFonts w:ascii="Arial" w:hAnsi="Arial" w:cs="Arial"/>
          <w:sz w:val="22"/>
          <w:szCs w:val="22"/>
        </w:rPr>
        <w:t xml:space="preserve">, </w:t>
      </w:r>
      <w:r w:rsidR="00136047">
        <w:rPr>
          <w:rFonts w:ascii="Arial" w:hAnsi="Arial" w:cs="Arial"/>
          <w:sz w:val="22"/>
          <w:szCs w:val="22"/>
        </w:rPr>
        <w:t xml:space="preserve">której </w:t>
      </w:r>
      <w:r w:rsidR="00136047" w:rsidRPr="00136047">
        <w:rPr>
          <w:rFonts w:ascii="Arial" w:hAnsi="Arial" w:cs="Arial"/>
          <w:sz w:val="22"/>
          <w:szCs w:val="22"/>
        </w:rPr>
        <w:t>wzór stanowi</w:t>
      </w:r>
      <w:r w:rsidR="00A006B4" w:rsidRPr="00136047">
        <w:rPr>
          <w:rFonts w:ascii="Arial" w:hAnsi="Arial" w:cs="Arial"/>
          <w:sz w:val="22"/>
          <w:szCs w:val="22"/>
        </w:rPr>
        <w:t xml:space="preserve"> załącznik nr </w:t>
      </w:r>
      <w:r w:rsidR="00E945A7">
        <w:rPr>
          <w:rFonts w:ascii="Arial" w:hAnsi="Arial" w:cs="Arial"/>
          <w:sz w:val="22"/>
          <w:szCs w:val="22"/>
        </w:rPr>
        <w:t>6</w:t>
      </w:r>
      <w:r w:rsidR="00F36232" w:rsidRPr="00136047">
        <w:rPr>
          <w:rFonts w:ascii="Arial" w:hAnsi="Arial" w:cs="Arial"/>
          <w:sz w:val="22"/>
          <w:szCs w:val="22"/>
        </w:rPr>
        <w:t xml:space="preserve"> do niniejszej umowy</w:t>
      </w:r>
      <w:r w:rsidR="00A006B4" w:rsidRPr="00136047">
        <w:rPr>
          <w:rFonts w:ascii="Arial" w:hAnsi="Arial" w:cs="Arial"/>
          <w:sz w:val="22"/>
          <w:szCs w:val="22"/>
        </w:rPr>
        <w:t>.</w:t>
      </w:r>
      <w:r w:rsidR="00D830AC">
        <w:rPr>
          <w:rFonts w:ascii="Arial" w:hAnsi="Arial" w:cs="Arial"/>
          <w:sz w:val="22"/>
          <w:szCs w:val="22"/>
        </w:rPr>
        <w:t xml:space="preserve"> </w:t>
      </w:r>
    </w:p>
    <w:p w14:paraId="3FD112FE" w14:textId="02DA5879" w:rsidR="00AE6D0C" w:rsidRPr="00327861" w:rsidRDefault="00AE6D0C" w:rsidP="00DC582F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327861">
        <w:rPr>
          <w:rFonts w:ascii="Arial" w:hAnsi="Arial" w:cs="Arial"/>
          <w:b/>
          <w:sz w:val="22"/>
          <w:szCs w:val="22"/>
        </w:rPr>
        <w:t>Nadzorujący</w:t>
      </w:r>
      <w:r w:rsidRPr="00327861">
        <w:rPr>
          <w:rFonts w:ascii="Arial" w:hAnsi="Arial" w:cs="Arial"/>
          <w:sz w:val="22"/>
          <w:szCs w:val="22"/>
        </w:rPr>
        <w:t xml:space="preserve"> jest zobowiązany </w:t>
      </w:r>
      <w:r w:rsidR="00267F2B" w:rsidRPr="00327861">
        <w:rPr>
          <w:rFonts w:ascii="Arial" w:hAnsi="Arial" w:cs="Arial"/>
          <w:sz w:val="22"/>
          <w:szCs w:val="22"/>
        </w:rPr>
        <w:t xml:space="preserve">przedłożyć </w:t>
      </w:r>
      <w:r w:rsidR="00267F2B" w:rsidRPr="00327861">
        <w:rPr>
          <w:rFonts w:ascii="Arial" w:hAnsi="Arial" w:cs="Arial"/>
          <w:b/>
          <w:sz w:val="22"/>
          <w:szCs w:val="22"/>
        </w:rPr>
        <w:t>Zamawiającemu</w:t>
      </w:r>
      <w:r w:rsidR="00267F2B" w:rsidRPr="00327861">
        <w:rPr>
          <w:rFonts w:ascii="Arial" w:hAnsi="Arial" w:cs="Arial"/>
          <w:sz w:val="22"/>
          <w:szCs w:val="22"/>
        </w:rPr>
        <w:t xml:space="preserve">, najpóźniej w dniu podpisania umowy, polisę ubezpieczenia odpowiedzialności cywilnej za szkody w mieniu lub na osobie wyrządzone przez nadzór inwestorski w trakcie sprawowania kompleksowego nadzoru inwestorskiego, </w:t>
      </w:r>
      <w:r w:rsidR="0095124E" w:rsidRPr="00327861">
        <w:rPr>
          <w:rFonts w:ascii="Arial" w:hAnsi="Arial" w:cs="Arial"/>
          <w:sz w:val="22"/>
          <w:szCs w:val="22"/>
        </w:rPr>
        <w:t>o</w:t>
      </w:r>
      <w:r w:rsidRPr="00327861">
        <w:rPr>
          <w:rFonts w:ascii="Arial" w:hAnsi="Arial" w:cs="Arial"/>
          <w:sz w:val="22"/>
          <w:szCs w:val="22"/>
        </w:rPr>
        <w:t xml:space="preserve"> któr</w:t>
      </w:r>
      <w:r w:rsidR="00267F2B" w:rsidRPr="00327861">
        <w:rPr>
          <w:rFonts w:ascii="Arial" w:hAnsi="Arial" w:cs="Arial"/>
          <w:sz w:val="22"/>
          <w:szCs w:val="22"/>
        </w:rPr>
        <w:t>ej</w:t>
      </w:r>
      <w:r w:rsidRPr="00327861">
        <w:rPr>
          <w:rFonts w:ascii="Arial" w:hAnsi="Arial" w:cs="Arial"/>
          <w:sz w:val="22"/>
          <w:szCs w:val="22"/>
        </w:rPr>
        <w:t xml:space="preserve"> mowa w Rozdziale X</w:t>
      </w:r>
      <w:r w:rsidR="009E1CEC" w:rsidRPr="00327861">
        <w:rPr>
          <w:rFonts w:ascii="Arial" w:hAnsi="Arial" w:cs="Arial"/>
          <w:sz w:val="22"/>
          <w:szCs w:val="22"/>
        </w:rPr>
        <w:t>II</w:t>
      </w:r>
      <w:r w:rsidR="00A45507" w:rsidRPr="00327861">
        <w:rPr>
          <w:rFonts w:ascii="Arial" w:hAnsi="Arial" w:cs="Arial"/>
          <w:sz w:val="22"/>
          <w:szCs w:val="22"/>
        </w:rPr>
        <w:t>I</w:t>
      </w:r>
      <w:r w:rsidRPr="00327861">
        <w:rPr>
          <w:rFonts w:ascii="Arial" w:hAnsi="Arial" w:cs="Arial"/>
          <w:sz w:val="22"/>
          <w:szCs w:val="22"/>
        </w:rPr>
        <w:t xml:space="preserve"> </w:t>
      </w:r>
      <w:r w:rsidR="009E1CEC" w:rsidRPr="00327861">
        <w:rPr>
          <w:rFonts w:ascii="Arial" w:hAnsi="Arial" w:cs="Arial"/>
          <w:sz w:val="22"/>
          <w:szCs w:val="22"/>
        </w:rPr>
        <w:t xml:space="preserve">pkt. 4 </w:t>
      </w:r>
      <w:r w:rsidRPr="00327861">
        <w:rPr>
          <w:rFonts w:ascii="Arial" w:hAnsi="Arial" w:cs="Arial"/>
          <w:sz w:val="22"/>
          <w:szCs w:val="22"/>
        </w:rPr>
        <w:t xml:space="preserve">załącznika nr </w:t>
      </w:r>
      <w:r w:rsidR="0071256F" w:rsidRPr="00327861">
        <w:rPr>
          <w:rFonts w:ascii="Arial" w:hAnsi="Arial" w:cs="Arial"/>
          <w:sz w:val="22"/>
          <w:szCs w:val="22"/>
        </w:rPr>
        <w:t>5</w:t>
      </w:r>
      <w:r w:rsidRPr="00327861">
        <w:rPr>
          <w:rFonts w:ascii="Arial" w:hAnsi="Arial" w:cs="Arial"/>
          <w:sz w:val="22"/>
          <w:szCs w:val="22"/>
        </w:rPr>
        <w:t xml:space="preserve"> do umowy.</w:t>
      </w:r>
    </w:p>
    <w:p w14:paraId="52D265BA" w14:textId="77777777" w:rsidR="003451CA" w:rsidRPr="00327861" w:rsidRDefault="003451CA" w:rsidP="00C45945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327861">
        <w:rPr>
          <w:rFonts w:ascii="Arial" w:hAnsi="Arial" w:cs="Arial"/>
          <w:b/>
          <w:sz w:val="22"/>
          <w:szCs w:val="22"/>
        </w:rPr>
        <w:t>Nadzorujący</w:t>
      </w:r>
      <w:r w:rsidRPr="00327861">
        <w:rPr>
          <w:rFonts w:ascii="Arial" w:hAnsi="Arial" w:cs="Arial"/>
          <w:sz w:val="22"/>
          <w:szCs w:val="22"/>
        </w:rPr>
        <w:t xml:space="preserve"> będzie wykonywał swoje obowiązki w </w:t>
      </w:r>
      <w:r w:rsidRPr="00327861">
        <w:rPr>
          <w:rFonts w:ascii="Arial" w:hAnsi="Arial" w:cs="Arial"/>
          <w:b/>
          <w:bCs/>
          <w:sz w:val="22"/>
          <w:szCs w:val="22"/>
        </w:rPr>
        <w:t>dwóch Etapach</w:t>
      </w:r>
      <w:r w:rsidRPr="00327861">
        <w:rPr>
          <w:rFonts w:ascii="Arial" w:hAnsi="Arial" w:cs="Arial"/>
          <w:sz w:val="22"/>
          <w:szCs w:val="22"/>
        </w:rPr>
        <w:t xml:space="preserve">. </w:t>
      </w:r>
    </w:p>
    <w:p w14:paraId="6C956709" w14:textId="70418CA6" w:rsidR="00604DE5" w:rsidRPr="00A006B4" w:rsidRDefault="00604DE5" w:rsidP="00C45945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A006B4">
        <w:rPr>
          <w:rFonts w:ascii="Arial" w:hAnsi="Arial" w:cs="Arial"/>
          <w:sz w:val="22"/>
          <w:szCs w:val="22"/>
        </w:rPr>
        <w:t xml:space="preserve">Strony ustalają, że do szczegółowych obowiązków </w:t>
      </w:r>
      <w:r w:rsidRPr="00A006B4">
        <w:rPr>
          <w:rFonts w:ascii="Arial" w:hAnsi="Arial" w:cs="Arial"/>
          <w:b/>
          <w:sz w:val="22"/>
          <w:szCs w:val="22"/>
        </w:rPr>
        <w:t>Nadzorującego</w:t>
      </w:r>
      <w:r w:rsidR="00A006B4" w:rsidRPr="00A006B4">
        <w:rPr>
          <w:rFonts w:ascii="Arial" w:hAnsi="Arial" w:cs="Arial"/>
          <w:b/>
          <w:sz w:val="22"/>
          <w:szCs w:val="22"/>
        </w:rPr>
        <w:t xml:space="preserve"> </w:t>
      </w:r>
      <w:r w:rsidR="007A2C08" w:rsidRPr="007A2C08">
        <w:rPr>
          <w:rFonts w:ascii="Arial" w:hAnsi="Arial" w:cs="Arial"/>
          <w:sz w:val="22"/>
          <w:szCs w:val="22"/>
        </w:rPr>
        <w:t>w ramach</w:t>
      </w:r>
      <w:r w:rsidR="007A2C08">
        <w:rPr>
          <w:rFonts w:ascii="Arial" w:hAnsi="Arial" w:cs="Arial"/>
          <w:b/>
          <w:sz w:val="22"/>
          <w:szCs w:val="22"/>
        </w:rPr>
        <w:t xml:space="preserve"> Etapu I </w:t>
      </w:r>
      <w:r w:rsidRPr="00A006B4">
        <w:rPr>
          <w:rFonts w:ascii="Arial" w:hAnsi="Arial" w:cs="Arial"/>
          <w:sz w:val="22"/>
          <w:szCs w:val="22"/>
        </w:rPr>
        <w:t>należy</w:t>
      </w:r>
      <w:r w:rsidR="00CC7203" w:rsidRPr="00A006B4">
        <w:rPr>
          <w:rFonts w:ascii="Arial" w:hAnsi="Arial" w:cs="Arial"/>
          <w:sz w:val="22"/>
          <w:szCs w:val="22"/>
        </w:rPr>
        <w:t xml:space="preserve"> m</w:t>
      </w:r>
      <w:r w:rsidR="00205EE5">
        <w:rPr>
          <w:rFonts w:ascii="Arial" w:hAnsi="Arial" w:cs="Arial"/>
          <w:sz w:val="22"/>
          <w:szCs w:val="22"/>
        </w:rPr>
        <w:t>iędzy i</w:t>
      </w:r>
      <w:r w:rsidR="00CC7203" w:rsidRPr="00A006B4">
        <w:rPr>
          <w:rFonts w:ascii="Arial" w:hAnsi="Arial" w:cs="Arial"/>
          <w:sz w:val="22"/>
          <w:szCs w:val="22"/>
        </w:rPr>
        <w:t>n</w:t>
      </w:r>
      <w:r w:rsidR="00205EE5">
        <w:rPr>
          <w:rFonts w:ascii="Arial" w:hAnsi="Arial" w:cs="Arial"/>
          <w:sz w:val="22"/>
          <w:szCs w:val="22"/>
        </w:rPr>
        <w:t>nymi</w:t>
      </w:r>
      <w:r w:rsidRPr="00A006B4">
        <w:rPr>
          <w:rFonts w:ascii="Arial" w:hAnsi="Arial" w:cs="Arial"/>
          <w:sz w:val="22"/>
          <w:szCs w:val="22"/>
        </w:rPr>
        <w:t>:</w:t>
      </w:r>
    </w:p>
    <w:p w14:paraId="3A9EB5A3" w14:textId="3866BF77" w:rsidR="00604DE5" w:rsidRPr="00FF2326" w:rsidRDefault="00604DE5" w:rsidP="00DC582F">
      <w:pPr>
        <w:spacing w:before="120"/>
        <w:ind w:left="357"/>
        <w:rPr>
          <w:rFonts w:ascii="Arial" w:hAnsi="Arial" w:cs="Arial"/>
          <w:b/>
          <w:sz w:val="22"/>
          <w:szCs w:val="22"/>
        </w:rPr>
      </w:pPr>
      <w:r w:rsidRPr="00FF2326">
        <w:rPr>
          <w:rFonts w:ascii="Arial" w:hAnsi="Arial" w:cs="Arial"/>
          <w:b/>
          <w:sz w:val="22"/>
          <w:szCs w:val="22"/>
        </w:rPr>
        <w:t>I.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  <w:r w:rsidRPr="00FF2326">
        <w:rPr>
          <w:rFonts w:ascii="Arial" w:hAnsi="Arial" w:cs="Arial"/>
          <w:b/>
          <w:sz w:val="22"/>
          <w:szCs w:val="22"/>
        </w:rPr>
        <w:t xml:space="preserve"> W OKRESIE POPRZEDZAJĄCYM REALIZACJĘ BUDOWY:</w:t>
      </w:r>
    </w:p>
    <w:p w14:paraId="75AB014F" w14:textId="1167E228" w:rsidR="00604DE5" w:rsidRPr="00FF2326" w:rsidRDefault="00604DE5" w:rsidP="008B5340">
      <w:pPr>
        <w:pStyle w:val="NormalnyWeb"/>
        <w:numPr>
          <w:ilvl w:val="0"/>
          <w:numId w:val="7"/>
        </w:numPr>
        <w:tabs>
          <w:tab w:val="clear" w:pos="1068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FF2326">
        <w:rPr>
          <w:rFonts w:ascii="Arial" w:hAnsi="Arial" w:cs="Arial"/>
          <w:sz w:val="22"/>
          <w:szCs w:val="22"/>
        </w:rPr>
        <w:t xml:space="preserve">łożyć </w:t>
      </w:r>
      <w:r w:rsidRPr="00FF2326">
        <w:rPr>
          <w:rFonts w:ascii="Arial" w:hAnsi="Arial" w:cs="Arial"/>
          <w:b/>
          <w:bCs/>
          <w:sz w:val="22"/>
          <w:szCs w:val="22"/>
        </w:rPr>
        <w:t xml:space="preserve">Zamawiającemu </w:t>
      </w:r>
      <w:r w:rsidRPr="00FF2326">
        <w:rPr>
          <w:rFonts w:ascii="Arial" w:hAnsi="Arial" w:cs="Arial"/>
          <w:sz w:val="22"/>
          <w:szCs w:val="22"/>
        </w:rPr>
        <w:t>oświadczenia zespołu inspektorów nadzoru (</w:t>
      </w:r>
      <w:r w:rsidRPr="00FF2326">
        <w:rPr>
          <w:rFonts w:ascii="Arial" w:hAnsi="Arial" w:cs="Arial"/>
          <w:b/>
          <w:sz w:val="22"/>
          <w:szCs w:val="22"/>
        </w:rPr>
        <w:t>na druku urzędowym, do każdej decyzji odrębne oświadczenie</w:t>
      </w:r>
      <w:r w:rsidRPr="00FF2326">
        <w:rPr>
          <w:rFonts w:ascii="Arial" w:hAnsi="Arial" w:cs="Arial"/>
          <w:sz w:val="22"/>
          <w:szCs w:val="22"/>
        </w:rPr>
        <w:t xml:space="preserve">) o podjęciu obowiązków </w:t>
      </w:r>
      <w:r w:rsidRPr="00FF2326">
        <w:rPr>
          <w:rFonts w:ascii="Arial" w:hAnsi="Arial" w:cs="Arial"/>
          <w:sz w:val="22"/>
        </w:rPr>
        <w:t>inspektora nadzoru inwestorskiego</w:t>
      </w:r>
      <w:r w:rsidRPr="00FF2326">
        <w:rPr>
          <w:rFonts w:ascii="Arial" w:hAnsi="Arial" w:cs="Arial"/>
          <w:sz w:val="22"/>
          <w:szCs w:val="22"/>
        </w:rPr>
        <w:t xml:space="preserve"> wraz z załączeniem odpowiednich uprawnień i aktualnego zaświadczenia o przynależności do izby inżynierów budownictwa (kopii);</w:t>
      </w:r>
    </w:p>
    <w:p w14:paraId="3C5E1E66" w14:textId="77777777" w:rsidR="00604DE5" w:rsidRPr="00FF2326" w:rsidRDefault="00604DE5" w:rsidP="008B5340">
      <w:pPr>
        <w:pStyle w:val="NormalnyWeb"/>
        <w:numPr>
          <w:ilvl w:val="0"/>
          <w:numId w:val="7"/>
        </w:numPr>
        <w:tabs>
          <w:tab w:val="clear" w:pos="1068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Dokładane zaznajomienie się z dokumentacją projektową, warunkami pozwolenia na budowę, jak również z terenem, jego uzbrojeniem, istniejącymi urządzeniami.</w:t>
      </w:r>
    </w:p>
    <w:p w14:paraId="01C0FBB6" w14:textId="77777777" w:rsidR="00604DE5" w:rsidRPr="00FF2326" w:rsidRDefault="00604DE5" w:rsidP="008B5340">
      <w:pPr>
        <w:pStyle w:val="NormalnyWeb"/>
        <w:numPr>
          <w:ilvl w:val="0"/>
          <w:numId w:val="7"/>
        </w:numPr>
        <w:tabs>
          <w:tab w:val="clear" w:pos="1068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 xml:space="preserve">Zapoznanie się z treścią umów łączących </w:t>
      </w:r>
      <w:r w:rsidRPr="00FF2326">
        <w:rPr>
          <w:rFonts w:ascii="Arial" w:hAnsi="Arial" w:cs="Arial"/>
          <w:b/>
          <w:sz w:val="22"/>
          <w:szCs w:val="22"/>
        </w:rPr>
        <w:t>Zamawiającego</w:t>
      </w:r>
      <w:r w:rsidRPr="00FF2326">
        <w:rPr>
          <w:rFonts w:ascii="Arial" w:hAnsi="Arial" w:cs="Arial"/>
          <w:sz w:val="22"/>
          <w:szCs w:val="22"/>
        </w:rPr>
        <w:t xml:space="preserve">, dotyczących przedmiotowej inwestycji </w:t>
      </w:r>
      <w:r w:rsidR="00205EE5">
        <w:rPr>
          <w:rFonts w:ascii="Arial" w:hAnsi="Arial" w:cs="Arial"/>
          <w:sz w:val="22"/>
          <w:szCs w:val="22"/>
        </w:rPr>
        <w:t xml:space="preserve">w </w:t>
      </w:r>
      <w:r w:rsidRPr="00FF2326">
        <w:rPr>
          <w:rFonts w:ascii="Arial" w:hAnsi="Arial" w:cs="Arial"/>
          <w:sz w:val="22"/>
          <w:szCs w:val="22"/>
        </w:rPr>
        <w:t>cel</w:t>
      </w:r>
      <w:r w:rsidR="00205EE5">
        <w:rPr>
          <w:rFonts w:ascii="Arial" w:hAnsi="Arial" w:cs="Arial"/>
          <w:sz w:val="22"/>
          <w:szCs w:val="22"/>
        </w:rPr>
        <w:t>u</w:t>
      </w:r>
      <w:r w:rsidRPr="00FF2326">
        <w:rPr>
          <w:rFonts w:ascii="Arial" w:hAnsi="Arial" w:cs="Arial"/>
          <w:sz w:val="22"/>
          <w:szCs w:val="22"/>
        </w:rPr>
        <w:t xml:space="preserve"> właściwego reprezentowania interesów </w:t>
      </w:r>
      <w:r w:rsidRPr="00FF2326">
        <w:rPr>
          <w:rFonts w:ascii="Arial" w:hAnsi="Arial" w:cs="Arial"/>
          <w:b/>
          <w:sz w:val="22"/>
          <w:szCs w:val="22"/>
        </w:rPr>
        <w:t>Zamawiającego</w:t>
      </w:r>
      <w:r w:rsidRPr="00FF2326">
        <w:rPr>
          <w:rFonts w:ascii="Arial" w:hAnsi="Arial" w:cs="Arial"/>
          <w:sz w:val="22"/>
          <w:szCs w:val="22"/>
        </w:rPr>
        <w:t xml:space="preserve"> przy wykonywaniu tych umów.</w:t>
      </w:r>
    </w:p>
    <w:p w14:paraId="6385219F" w14:textId="0927F35C" w:rsidR="00604DE5" w:rsidRPr="00391ACB" w:rsidRDefault="00136047" w:rsidP="008B5340">
      <w:pPr>
        <w:pStyle w:val="NormalnyWeb"/>
        <w:numPr>
          <w:ilvl w:val="0"/>
          <w:numId w:val="7"/>
        </w:numPr>
        <w:tabs>
          <w:tab w:val="clear" w:pos="1068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391ACB">
        <w:rPr>
          <w:rFonts w:ascii="Arial" w:hAnsi="Arial" w:cs="Arial"/>
          <w:sz w:val="22"/>
          <w:szCs w:val="22"/>
        </w:rPr>
        <w:lastRenderedPageBreak/>
        <w:t>Udział w</w:t>
      </w:r>
      <w:r w:rsidR="00604DE5" w:rsidRPr="00391ACB">
        <w:rPr>
          <w:rFonts w:ascii="Arial" w:hAnsi="Arial" w:cs="Arial"/>
          <w:sz w:val="22"/>
          <w:szCs w:val="22"/>
        </w:rPr>
        <w:t xml:space="preserve"> protokolarn</w:t>
      </w:r>
      <w:r w:rsidR="00391ACB" w:rsidRPr="00391ACB">
        <w:rPr>
          <w:rFonts w:ascii="Arial" w:hAnsi="Arial" w:cs="Arial"/>
          <w:sz w:val="22"/>
          <w:szCs w:val="22"/>
        </w:rPr>
        <w:t>ym przekazaniu</w:t>
      </w:r>
      <w:r w:rsidR="00604DE5" w:rsidRPr="00391ACB">
        <w:rPr>
          <w:rFonts w:ascii="Arial" w:hAnsi="Arial" w:cs="Arial"/>
          <w:sz w:val="22"/>
          <w:szCs w:val="22"/>
        </w:rPr>
        <w:t xml:space="preserve"> placu budowy </w:t>
      </w:r>
      <w:r w:rsidR="00391ACB" w:rsidRPr="00391ACB">
        <w:rPr>
          <w:rFonts w:ascii="Arial" w:hAnsi="Arial" w:cs="Arial"/>
          <w:sz w:val="22"/>
          <w:szCs w:val="22"/>
        </w:rPr>
        <w:t xml:space="preserve">wykonawcy robót </w:t>
      </w:r>
      <w:r w:rsidR="00604DE5" w:rsidRPr="00391ACB">
        <w:rPr>
          <w:rFonts w:ascii="Arial" w:hAnsi="Arial" w:cs="Arial"/>
          <w:sz w:val="22"/>
          <w:szCs w:val="22"/>
        </w:rPr>
        <w:t xml:space="preserve">w terminach określonym w umowie z </w:t>
      </w:r>
      <w:r w:rsidR="00391ACB" w:rsidRPr="00391ACB">
        <w:rPr>
          <w:rFonts w:ascii="Arial" w:hAnsi="Arial" w:cs="Arial"/>
          <w:sz w:val="22"/>
          <w:szCs w:val="22"/>
        </w:rPr>
        <w:t>w</w:t>
      </w:r>
      <w:r w:rsidR="00604DE5" w:rsidRPr="00391ACB">
        <w:rPr>
          <w:rFonts w:ascii="Arial" w:hAnsi="Arial" w:cs="Arial"/>
          <w:sz w:val="22"/>
          <w:szCs w:val="22"/>
        </w:rPr>
        <w:t>ykonawcą</w:t>
      </w:r>
      <w:r w:rsidR="00391ACB" w:rsidRPr="00391ACB">
        <w:rPr>
          <w:rFonts w:ascii="Arial" w:hAnsi="Arial" w:cs="Arial"/>
          <w:sz w:val="22"/>
          <w:szCs w:val="22"/>
        </w:rPr>
        <w:t xml:space="preserve"> robót</w:t>
      </w:r>
      <w:r w:rsidR="00604DE5" w:rsidRPr="00391ACB">
        <w:rPr>
          <w:rFonts w:ascii="Arial" w:hAnsi="Arial" w:cs="Arial"/>
          <w:sz w:val="22"/>
          <w:szCs w:val="22"/>
        </w:rPr>
        <w:t>.</w:t>
      </w:r>
    </w:p>
    <w:p w14:paraId="0567CCED" w14:textId="53F8AD45" w:rsidR="00604DE5" w:rsidRPr="00FF2326" w:rsidRDefault="00604DE5" w:rsidP="008B5340">
      <w:pPr>
        <w:pStyle w:val="NormalnyWeb"/>
        <w:numPr>
          <w:ilvl w:val="0"/>
          <w:numId w:val="7"/>
        </w:numPr>
        <w:tabs>
          <w:tab w:val="clear" w:pos="1068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Uczestnictwo w spotkaniach dotyczących przekazania terenów graniczących</w:t>
      </w:r>
      <w:r w:rsidR="001C4351">
        <w:rPr>
          <w:rFonts w:ascii="Arial" w:hAnsi="Arial" w:cs="Arial"/>
          <w:sz w:val="22"/>
          <w:szCs w:val="22"/>
        </w:rPr>
        <w:t xml:space="preserve"> </w:t>
      </w:r>
      <w:r w:rsidRPr="00FF2326">
        <w:rPr>
          <w:rFonts w:ascii="Arial" w:hAnsi="Arial" w:cs="Arial"/>
          <w:sz w:val="22"/>
          <w:szCs w:val="22"/>
        </w:rPr>
        <w:t xml:space="preserve">z działką inwestycyjną będącą własnością </w:t>
      </w:r>
      <w:r w:rsidRPr="00FF2326">
        <w:rPr>
          <w:rFonts w:ascii="Arial" w:hAnsi="Arial" w:cs="Arial"/>
          <w:b/>
          <w:sz w:val="22"/>
          <w:szCs w:val="22"/>
        </w:rPr>
        <w:t>Zamawiającego,</w:t>
      </w:r>
      <w:r w:rsidRPr="00FF2326">
        <w:rPr>
          <w:rFonts w:ascii="Arial" w:hAnsi="Arial" w:cs="Arial"/>
          <w:sz w:val="22"/>
          <w:szCs w:val="22"/>
        </w:rPr>
        <w:t xml:space="preserve"> niezbędnych do prawidłowego zrealizowania przedmiotu zamówienia.</w:t>
      </w:r>
    </w:p>
    <w:p w14:paraId="7A2D4363" w14:textId="77777777" w:rsidR="00604DE5" w:rsidRPr="00FF2326" w:rsidRDefault="00604DE5" w:rsidP="00445CCA">
      <w:pPr>
        <w:numPr>
          <w:ilvl w:val="4"/>
          <w:numId w:val="4"/>
        </w:numPr>
        <w:tabs>
          <w:tab w:val="clear" w:pos="3600"/>
          <w:tab w:val="num" w:pos="720"/>
        </w:tabs>
        <w:spacing w:before="120" w:after="120"/>
        <w:ind w:left="3595" w:hanging="3238"/>
        <w:rPr>
          <w:rFonts w:ascii="Arial" w:hAnsi="Arial" w:cs="Arial"/>
          <w:b/>
          <w:sz w:val="22"/>
          <w:szCs w:val="22"/>
        </w:rPr>
      </w:pPr>
      <w:r w:rsidRPr="00FF2326">
        <w:rPr>
          <w:rFonts w:ascii="Arial" w:hAnsi="Arial" w:cs="Arial"/>
          <w:b/>
          <w:sz w:val="22"/>
          <w:szCs w:val="22"/>
        </w:rPr>
        <w:t>W OKRESIE REALIZACJI BUDOWY:</w:t>
      </w:r>
    </w:p>
    <w:p w14:paraId="357F1C02" w14:textId="7A5C289D" w:rsidR="002B5BEE" w:rsidRDefault="002B5BEE">
      <w:pPr>
        <w:pStyle w:val="NormalnyWeb"/>
        <w:numPr>
          <w:ilvl w:val="0"/>
          <w:numId w:val="68"/>
        </w:numPr>
        <w:tabs>
          <w:tab w:val="clear" w:pos="1080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2B5BEE">
        <w:rPr>
          <w:rFonts w:ascii="Arial" w:hAnsi="Arial" w:cs="Arial"/>
          <w:sz w:val="22"/>
          <w:szCs w:val="22"/>
        </w:rPr>
        <w:t xml:space="preserve">Sprawdzenie i akceptacja harmonogramu rzeczowo-finansowego złożonego przez Wykonawcę w terminie </w:t>
      </w:r>
      <w:r w:rsidR="00B269E6">
        <w:rPr>
          <w:rFonts w:ascii="Arial" w:hAnsi="Arial" w:cs="Arial"/>
          <w:sz w:val="22"/>
          <w:szCs w:val="22"/>
        </w:rPr>
        <w:t>5</w:t>
      </w:r>
      <w:r w:rsidRPr="002B5BEE">
        <w:rPr>
          <w:rFonts w:ascii="Arial" w:hAnsi="Arial" w:cs="Arial"/>
          <w:sz w:val="22"/>
          <w:szCs w:val="22"/>
        </w:rPr>
        <w:t xml:space="preserve"> dni roboczych od daty otrzymania. Przedmiotowy harmonogram winien być opracowany na podstawie kosztorysu ofertowego Wykonawcy, w formie papierowej i </w:t>
      </w:r>
      <w:r w:rsidR="001C4351">
        <w:rPr>
          <w:rFonts w:ascii="Arial" w:hAnsi="Arial" w:cs="Arial"/>
          <w:sz w:val="22"/>
          <w:szCs w:val="22"/>
        </w:rPr>
        <w:t xml:space="preserve">w </w:t>
      </w:r>
      <w:r w:rsidRPr="002B5BEE">
        <w:rPr>
          <w:rFonts w:ascii="Arial" w:hAnsi="Arial" w:cs="Arial"/>
          <w:sz w:val="22"/>
          <w:szCs w:val="22"/>
        </w:rPr>
        <w:t xml:space="preserve">wersji elektronicznej - edytowalnej (np. pliki Excel) oraz zgodnie z wytycznymi </w:t>
      </w:r>
      <w:r w:rsidRPr="002B5BEE">
        <w:rPr>
          <w:rFonts w:ascii="Arial" w:hAnsi="Arial" w:cs="Arial"/>
          <w:b/>
          <w:sz w:val="22"/>
          <w:szCs w:val="22"/>
        </w:rPr>
        <w:t>Zamawiającego</w:t>
      </w:r>
      <w:r w:rsidRPr="002B5BEE">
        <w:rPr>
          <w:rFonts w:ascii="Arial" w:hAnsi="Arial" w:cs="Arial"/>
          <w:sz w:val="22"/>
          <w:szCs w:val="22"/>
        </w:rPr>
        <w:t xml:space="preserve"> – szczegóły w umowie</w:t>
      </w:r>
      <w:r w:rsidR="001C4351">
        <w:rPr>
          <w:rFonts w:ascii="Arial" w:hAnsi="Arial" w:cs="Arial"/>
          <w:sz w:val="22"/>
          <w:szCs w:val="22"/>
        </w:rPr>
        <w:t xml:space="preserve"> </w:t>
      </w:r>
      <w:r w:rsidRPr="002B5BEE">
        <w:rPr>
          <w:rFonts w:ascii="Arial" w:hAnsi="Arial" w:cs="Arial"/>
          <w:sz w:val="22"/>
          <w:szCs w:val="22"/>
        </w:rPr>
        <w:t>z Wykonawcą.</w:t>
      </w:r>
    </w:p>
    <w:p w14:paraId="68625A0E" w14:textId="77777777" w:rsidR="00604DE5" w:rsidRPr="00FF2326" w:rsidRDefault="00604DE5">
      <w:pPr>
        <w:pStyle w:val="NormalnyWeb"/>
        <w:numPr>
          <w:ilvl w:val="0"/>
          <w:numId w:val="68"/>
        </w:numPr>
        <w:tabs>
          <w:tab w:val="clear" w:pos="1080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Dopilnowanie wyznaczenia w terenie obiektów budowlanych przez służby geodezyjne oraz sprawdzenia przez służbę geodezyjną wytyczonych przez Wykonawcę osi ścian i innych elementów konstrukcyjnych budynków. Potwierdzenie wykonania tych czynności w formie odpowiedniego wpisu w dzienniku budowy.</w:t>
      </w:r>
    </w:p>
    <w:p w14:paraId="2025C96B" w14:textId="77777777" w:rsidR="00B40535" w:rsidRPr="00B40535" w:rsidRDefault="00604DE5">
      <w:pPr>
        <w:pStyle w:val="NormalnyWeb"/>
        <w:numPr>
          <w:ilvl w:val="0"/>
          <w:numId w:val="68"/>
        </w:numPr>
        <w:tabs>
          <w:tab w:val="clear" w:pos="1080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B40535">
        <w:rPr>
          <w:rFonts w:ascii="Arial" w:hAnsi="Arial"/>
          <w:sz w:val="22"/>
          <w:szCs w:val="22"/>
        </w:rPr>
        <w:t xml:space="preserve">Prowadzenie nadzoru nad prawidłowym przebiegiem robót </w:t>
      </w:r>
      <w:r w:rsidR="00E776EC" w:rsidRPr="00B40535">
        <w:rPr>
          <w:rFonts w:ascii="Arial" w:hAnsi="Arial"/>
          <w:sz w:val="22"/>
          <w:szCs w:val="22"/>
        </w:rPr>
        <w:t xml:space="preserve">oraz dostaw z montażem wyposażenia </w:t>
      </w:r>
      <w:r w:rsidRPr="00B40535">
        <w:rPr>
          <w:rFonts w:ascii="Arial" w:hAnsi="Arial"/>
          <w:sz w:val="22"/>
          <w:szCs w:val="22"/>
        </w:rPr>
        <w:t>zgodnie z umową</w:t>
      </w:r>
      <w:r w:rsidR="001C4351" w:rsidRPr="00B40535">
        <w:rPr>
          <w:rFonts w:ascii="Arial" w:hAnsi="Arial"/>
          <w:sz w:val="22"/>
          <w:szCs w:val="22"/>
        </w:rPr>
        <w:t xml:space="preserve"> </w:t>
      </w:r>
      <w:r w:rsidR="001C4351" w:rsidRPr="00B40535">
        <w:rPr>
          <w:rFonts w:ascii="Arial" w:hAnsi="Arial"/>
          <w:b/>
          <w:sz w:val="22"/>
          <w:szCs w:val="22"/>
        </w:rPr>
        <w:t>Zamawiającego</w:t>
      </w:r>
      <w:r w:rsidR="001C4351" w:rsidRPr="00B40535">
        <w:rPr>
          <w:rFonts w:ascii="Arial" w:hAnsi="Arial"/>
          <w:sz w:val="22"/>
          <w:szCs w:val="22"/>
        </w:rPr>
        <w:t xml:space="preserve"> z W</w:t>
      </w:r>
      <w:r w:rsidRPr="00B40535">
        <w:rPr>
          <w:rFonts w:ascii="Arial" w:hAnsi="Arial"/>
          <w:sz w:val="22"/>
          <w:szCs w:val="22"/>
        </w:rPr>
        <w:t>ykonawc</w:t>
      </w:r>
      <w:r w:rsidR="001C4351" w:rsidRPr="00B40535">
        <w:rPr>
          <w:rFonts w:ascii="Arial" w:hAnsi="Arial"/>
          <w:sz w:val="22"/>
          <w:szCs w:val="22"/>
        </w:rPr>
        <w:t>ą</w:t>
      </w:r>
      <w:r w:rsidRPr="00B40535">
        <w:rPr>
          <w:rFonts w:ascii="Arial" w:hAnsi="Arial"/>
          <w:sz w:val="22"/>
          <w:szCs w:val="22"/>
        </w:rPr>
        <w:t xml:space="preserve"> oraz harmonogramem rzeczowo-finansowym będącym integralną częścią umowy z Wykonawcą.</w:t>
      </w:r>
    </w:p>
    <w:p w14:paraId="64ACCAC9" w14:textId="595BC7E2" w:rsidR="00604DE5" w:rsidRPr="00B40535" w:rsidRDefault="00604DE5">
      <w:pPr>
        <w:pStyle w:val="NormalnyWeb"/>
        <w:numPr>
          <w:ilvl w:val="0"/>
          <w:numId w:val="68"/>
        </w:numPr>
        <w:tabs>
          <w:tab w:val="clear" w:pos="1080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B40535">
        <w:rPr>
          <w:rFonts w:ascii="Arial" w:hAnsi="Arial" w:cs="Arial"/>
          <w:sz w:val="22"/>
          <w:szCs w:val="22"/>
        </w:rPr>
        <w:t xml:space="preserve">Rozstrzyganie wątpliwości natury technicznej powstałych w toku prowadzonych robót </w:t>
      </w:r>
      <w:r w:rsidR="00BF6BE9">
        <w:rPr>
          <w:rFonts w:ascii="Arial" w:hAnsi="Arial" w:cs="Arial"/>
          <w:sz w:val="22"/>
          <w:szCs w:val="22"/>
        </w:rPr>
        <w:br/>
      </w:r>
      <w:r w:rsidRPr="00B40535">
        <w:rPr>
          <w:rFonts w:ascii="Arial" w:hAnsi="Arial" w:cs="Arial"/>
          <w:sz w:val="22"/>
          <w:szCs w:val="22"/>
        </w:rPr>
        <w:t>a w razie potrzeby zaciąganie opinii autora projektu, z wyjątkiem spraw mających wpływ na zmianę kosztów robót</w:t>
      </w:r>
      <w:r w:rsidR="00E776EC" w:rsidRPr="00BE46FA">
        <w:t xml:space="preserve"> </w:t>
      </w:r>
      <w:r w:rsidR="00E776EC" w:rsidRPr="00B40535">
        <w:rPr>
          <w:rFonts w:ascii="Arial" w:hAnsi="Arial" w:cs="Arial"/>
          <w:sz w:val="22"/>
          <w:szCs w:val="22"/>
        </w:rPr>
        <w:t>oraz dostaw z montażem wyposażenia</w:t>
      </w:r>
      <w:r w:rsidRPr="00B40535">
        <w:rPr>
          <w:rFonts w:ascii="Arial" w:hAnsi="Arial" w:cs="Arial"/>
          <w:sz w:val="22"/>
          <w:szCs w:val="22"/>
        </w:rPr>
        <w:t>.</w:t>
      </w:r>
    </w:p>
    <w:p w14:paraId="53EC74B5" w14:textId="77777777" w:rsidR="00604DE5" w:rsidRPr="00FF2326" w:rsidRDefault="00604DE5">
      <w:pPr>
        <w:pStyle w:val="NormalnyWeb"/>
        <w:numPr>
          <w:ilvl w:val="0"/>
          <w:numId w:val="68"/>
        </w:numPr>
        <w:tabs>
          <w:tab w:val="clear" w:pos="1080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F2326">
        <w:rPr>
          <w:rFonts w:ascii="Arial" w:hAnsi="Arial"/>
          <w:sz w:val="22"/>
          <w:szCs w:val="22"/>
        </w:rPr>
        <w:t>Koordynacja robót poszczególnych branż.</w:t>
      </w:r>
    </w:p>
    <w:p w14:paraId="31462EFA" w14:textId="31102183" w:rsidR="00EC373B" w:rsidRPr="00F21501" w:rsidRDefault="00604DE5">
      <w:pPr>
        <w:pStyle w:val="NormalnyWeb"/>
        <w:numPr>
          <w:ilvl w:val="0"/>
          <w:numId w:val="68"/>
        </w:numPr>
        <w:tabs>
          <w:tab w:val="clear" w:pos="1080"/>
          <w:tab w:val="num" w:pos="851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1501">
        <w:rPr>
          <w:rFonts w:ascii="Arial" w:hAnsi="Arial" w:cs="Arial"/>
          <w:sz w:val="22"/>
          <w:szCs w:val="22"/>
        </w:rPr>
        <w:t xml:space="preserve">Pobyt </w:t>
      </w:r>
      <w:r w:rsidR="005878BF">
        <w:rPr>
          <w:rFonts w:ascii="Arial" w:hAnsi="Arial" w:cs="Arial"/>
          <w:sz w:val="22"/>
          <w:szCs w:val="22"/>
        </w:rPr>
        <w:t xml:space="preserve">inspektorów nadzorów </w:t>
      </w:r>
      <w:r w:rsidRPr="00F21501">
        <w:rPr>
          <w:rFonts w:ascii="Arial" w:hAnsi="Arial" w:cs="Arial"/>
          <w:sz w:val="22"/>
          <w:szCs w:val="22"/>
        </w:rPr>
        <w:t>na budowie</w:t>
      </w:r>
      <w:r w:rsidR="005878BF">
        <w:rPr>
          <w:rFonts w:ascii="Arial" w:hAnsi="Arial" w:cs="Arial"/>
          <w:sz w:val="22"/>
          <w:szCs w:val="22"/>
        </w:rPr>
        <w:t xml:space="preserve"> </w:t>
      </w:r>
      <w:r w:rsidR="005878BF" w:rsidRPr="00F21501">
        <w:rPr>
          <w:rFonts w:ascii="Arial" w:hAnsi="Arial" w:cs="Arial"/>
          <w:sz w:val="22"/>
          <w:szCs w:val="22"/>
        </w:rPr>
        <w:t xml:space="preserve">każdorazowo w razie konieczności wynikającej </w:t>
      </w:r>
      <w:r w:rsidR="00BF6BE9">
        <w:rPr>
          <w:rFonts w:ascii="Arial" w:hAnsi="Arial" w:cs="Arial"/>
          <w:sz w:val="22"/>
          <w:szCs w:val="22"/>
        </w:rPr>
        <w:br/>
      </w:r>
      <w:r w:rsidR="005878BF" w:rsidRPr="00F21501">
        <w:rPr>
          <w:rFonts w:ascii="Arial" w:hAnsi="Arial" w:cs="Arial"/>
          <w:sz w:val="22"/>
          <w:szCs w:val="22"/>
        </w:rPr>
        <w:t>z sytuacji zaistniałej na placu budowy</w:t>
      </w:r>
      <w:r w:rsidR="005878BF">
        <w:rPr>
          <w:rFonts w:ascii="Arial" w:hAnsi="Arial" w:cs="Arial"/>
          <w:sz w:val="22"/>
          <w:szCs w:val="22"/>
        </w:rPr>
        <w:t xml:space="preserve"> a także:</w:t>
      </w:r>
    </w:p>
    <w:p w14:paraId="6C8503E2" w14:textId="5B76BA10" w:rsidR="00EC373B" w:rsidRPr="007E3FEC" w:rsidRDefault="00EC373B">
      <w:pPr>
        <w:pStyle w:val="NormalnyWeb"/>
        <w:numPr>
          <w:ilvl w:val="1"/>
          <w:numId w:val="68"/>
        </w:numPr>
        <w:spacing w:before="0" w:beforeAutospacing="0" w:after="0" w:afterAutospacing="0"/>
        <w:ind w:left="993" w:hanging="284"/>
        <w:jc w:val="both"/>
        <w:rPr>
          <w:rFonts w:ascii="Arial" w:hAnsi="Arial" w:cs="Arial"/>
          <w:sz w:val="22"/>
          <w:szCs w:val="22"/>
        </w:rPr>
      </w:pPr>
      <w:r w:rsidRPr="00BF2A54">
        <w:rPr>
          <w:rFonts w:ascii="Arial" w:hAnsi="Arial" w:cs="Arial"/>
          <w:b/>
          <w:sz w:val="22"/>
          <w:szCs w:val="22"/>
          <w:u w:val="single"/>
        </w:rPr>
        <w:t>inspektor</w:t>
      </w:r>
      <w:r w:rsidR="002B5BEE" w:rsidRPr="00BF2A54">
        <w:rPr>
          <w:rFonts w:ascii="Arial" w:hAnsi="Arial" w:cs="Arial"/>
          <w:b/>
          <w:sz w:val="22"/>
          <w:szCs w:val="22"/>
          <w:u w:val="single"/>
        </w:rPr>
        <w:t>a</w:t>
      </w:r>
      <w:r w:rsidRPr="00BF2A54">
        <w:rPr>
          <w:rFonts w:ascii="Arial" w:hAnsi="Arial" w:cs="Arial"/>
          <w:b/>
          <w:sz w:val="22"/>
          <w:szCs w:val="22"/>
          <w:u w:val="single"/>
        </w:rPr>
        <w:t xml:space="preserve"> nadzoru </w:t>
      </w:r>
      <w:r w:rsidR="00D1283D">
        <w:rPr>
          <w:rFonts w:ascii="Arial" w:hAnsi="Arial" w:cs="Arial"/>
          <w:b/>
          <w:sz w:val="22"/>
          <w:szCs w:val="22"/>
          <w:u w:val="single"/>
        </w:rPr>
        <w:t>specjalności</w:t>
      </w:r>
      <w:r w:rsidRPr="00BF2A54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Pr="00BF2A54">
        <w:rPr>
          <w:rFonts w:ascii="Arial" w:hAnsi="Arial" w:cs="Arial"/>
          <w:b/>
          <w:sz w:val="22"/>
          <w:szCs w:val="22"/>
          <w:u w:val="single"/>
        </w:rPr>
        <w:t>konstrukcyjno</w:t>
      </w:r>
      <w:proofErr w:type="spellEnd"/>
      <w:r w:rsidRPr="00BF2A54">
        <w:rPr>
          <w:rFonts w:ascii="Arial" w:hAnsi="Arial" w:cs="Arial"/>
          <w:b/>
          <w:sz w:val="22"/>
          <w:szCs w:val="22"/>
          <w:u w:val="single"/>
        </w:rPr>
        <w:t>–</w:t>
      </w:r>
      <w:proofErr w:type="spellStart"/>
      <w:r w:rsidRPr="00BF2A54">
        <w:rPr>
          <w:rFonts w:ascii="Arial" w:hAnsi="Arial" w:cs="Arial"/>
          <w:b/>
          <w:sz w:val="22"/>
          <w:szCs w:val="22"/>
          <w:u w:val="single"/>
        </w:rPr>
        <w:t>budowlanej</w:t>
      </w:r>
      <w:r w:rsidR="007E3FEC" w:rsidRPr="00BF2A54">
        <w:rPr>
          <w:rFonts w:ascii="Arial" w:hAnsi="Arial" w:cs="Arial"/>
          <w:b/>
          <w:sz w:val="22"/>
          <w:szCs w:val="22"/>
          <w:u w:val="single"/>
        </w:rPr>
        <w:t>-Koordynatora</w:t>
      </w:r>
      <w:proofErr w:type="spellEnd"/>
      <w:r w:rsidR="007E3FEC" w:rsidRPr="00BF2A54">
        <w:rPr>
          <w:rFonts w:ascii="Arial" w:hAnsi="Arial" w:cs="Arial"/>
          <w:b/>
          <w:sz w:val="22"/>
          <w:szCs w:val="22"/>
          <w:u w:val="single"/>
        </w:rPr>
        <w:t xml:space="preserve"> Zespołu Inspektorów</w:t>
      </w:r>
      <w:r w:rsidRPr="00BF2A54">
        <w:rPr>
          <w:rFonts w:ascii="Arial" w:hAnsi="Arial" w:cs="Arial"/>
          <w:sz w:val="22"/>
          <w:szCs w:val="22"/>
        </w:rPr>
        <w:t>:</w:t>
      </w:r>
      <w:r w:rsidR="00604DE5" w:rsidRPr="00BF2A54">
        <w:rPr>
          <w:rFonts w:ascii="Arial" w:hAnsi="Arial" w:cs="Arial"/>
          <w:sz w:val="22"/>
          <w:szCs w:val="22"/>
        </w:rPr>
        <w:t xml:space="preserve"> nie mniej niż </w:t>
      </w:r>
      <w:r w:rsidR="00082CAE">
        <w:rPr>
          <w:rFonts w:ascii="Arial" w:hAnsi="Arial" w:cs="Arial"/>
          <w:b/>
          <w:sz w:val="22"/>
          <w:szCs w:val="22"/>
        </w:rPr>
        <w:t>dwa</w:t>
      </w:r>
      <w:r w:rsidR="00604DE5" w:rsidRPr="00BF2A54">
        <w:rPr>
          <w:rFonts w:ascii="Arial" w:hAnsi="Arial" w:cs="Arial"/>
          <w:b/>
          <w:sz w:val="22"/>
          <w:szCs w:val="22"/>
        </w:rPr>
        <w:t xml:space="preserve"> razy </w:t>
      </w:r>
      <w:r w:rsidR="00604DE5" w:rsidRPr="00BF2A54">
        <w:rPr>
          <w:rFonts w:ascii="Arial" w:hAnsi="Arial" w:cs="Arial"/>
          <w:sz w:val="22"/>
          <w:szCs w:val="22"/>
        </w:rPr>
        <w:t>w tygodniu</w:t>
      </w:r>
      <w:r w:rsidR="006B7E1C">
        <w:rPr>
          <w:rFonts w:ascii="Arial" w:hAnsi="Arial" w:cs="Arial"/>
          <w:sz w:val="22"/>
          <w:szCs w:val="22"/>
        </w:rPr>
        <w:t xml:space="preserve">, </w:t>
      </w:r>
      <w:r w:rsidR="00F21501" w:rsidRPr="006B7E1C">
        <w:rPr>
          <w:rFonts w:ascii="Arial" w:hAnsi="Arial" w:cs="Arial"/>
          <w:sz w:val="22"/>
          <w:szCs w:val="22"/>
        </w:rPr>
        <w:t>w</w:t>
      </w:r>
      <w:r w:rsidR="00F21501" w:rsidRPr="00BF2A54">
        <w:rPr>
          <w:rFonts w:ascii="Arial" w:hAnsi="Arial" w:cs="Arial"/>
          <w:sz w:val="22"/>
          <w:szCs w:val="22"/>
        </w:rPr>
        <w:t xml:space="preserve"> tym udział w </w:t>
      </w:r>
      <w:r w:rsidR="005878BF" w:rsidRPr="00BF2A54">
        <w:rPr>
          <w:rFonts w:ascii="Arial" w:hAnsi="Arial" w:cs="Arial"/>
          <w:sz w:val="22"/>
          <w:szCs w:val="22"/>
        </w:rPr>
        <w:t xml:space="preserve">cotygodniowych </w:t>
      </w:r>
      <w:r w:rsidR="00F21501" w:rsidRPr="00BF2A54">
        <w:rPr>
          <w:rFonts w:ascii="Arial" w:hAnsi="Arial" w:cs="Arial"/>
          <w:sz w:val="22"/>
          <w:szCs w:val="22"/>
        </w:rPr>
        <w:t>naradach koordynacyjnych, organizowanych</w:t>
      </w:r>
      <w:r w:rsidR="00F21501" w:rsidRPr="006B7E1C">
        <w:rPr>
          <w:rFonts w:ascii="Arial" w:hAnsi="Arial" w:cs="Arial"/>
          <w:sz w:val="22"/>
          <w:szCs w:val="22"/>
        </w:rPr>
        <w:t xml:space="preserve"> </w:t>
      </w:r>
      <w:r w:rsidR="00F21501" w:rsidRPr="00BF2A54">
        <w:rPr>
          <w:rFonts w:ascii="Arial" w:hAnsi="Arial" w:cs="Arial"/>
          <w:sz w:val="22"/>
          <w:szCs w:val="22"/>
        </w:rPr>
        <w:t>przez Inżyniera Kontraktu</w:t>
      </w:r>
      <w:r w:rsidR="005878BF" w:rsidRPr="00BF2A54">
        <w:rPr>
          <w:rFonts w:ascii="Arial" w:hAnsi="Arial" w:cs="Arial"/>
          <w:sz w:val="22"/>
          <w:szCs w:val="22"/>
        </w:rPr>
        <w:t xml:space="preserve"> i ich protokołowanie</w:t>
      </w:r>
      <w:r w:rsidR="00ED415D" w:rsidRPr="00BF2A54">
        <w:rPr>
          <w:rFonts w:ascii="Arial" w:hAnsi="Arial" w:cs="Arial"/>
          <w:sz w:val="22"/>
          <w:szCs w:val="22"/>
        </w:rPr>
        <w:t>.</w:t>
      </w:r>
      <w:r w:rsidR="00ED415D" w:rsidRPr="007E3FEC">
        <w:rPr>
          <w:rFonts w:ascii="Arial" w:hAnsi="Arial" w:cs="Arial"/>
          <w:sz w:val="22"/>
          <w:szCs w:val="22"/>
        </w:rPr>
        <w:t xml:space="preserve"> </w:t>
      </w:r>
    </w:p>
    <w:p w14:paraId="45F2F7DA" w14:textId="549A8C7C" w:rsidR="00F21501" w:rsidRPr="00F21501" w:rsidRDefault="00EC373B">
      <w:pPr>
        <w:pStyle w:val="NormalnyWeb"/>
        <w:numPr>
          <w:ilvl w:val="1"/>
          <w:numId w:val="68"/>
        </w:numPr>
        <w:spacing w:before="0" w:beforeAutospacing="0" w:after="0" w:afterAutospacing="0"/>
        <w:ind w:left="993" w:hanging="284"/>
        <w:jc w:val="both"/>
        <w:rPr>
          <w:rFonts w:ascii="Arial" w:hAnsi="Arial" w:cs="Arial"/>
          <w:sz w:val="22"/>
          <w:szCs w:val="22"/>
        </w:rPr>
      </w:pPr>
      <w:r w:rsidRPr="008B5340">
        <w:rPr>
          <w:rFonts w:ascii="Arial" w:hAnsi="Arial" w:cs="Arial"/>
          <w:b/>
          <w:sz w:val="22"/>
          <w:szCs w:val="22"/>
          <w:u w:val="single"/>
        </w:rPr>
        <w:t xml:space="preserve">inspektorów nadzoru </w:t>
      </w:r>
      <w:r w:rsidR="00D1283D" w:rsidRPr="008B5340">
        <w:rPr>
          <w:rFonts w:ascii="Arial" w:hAnsi="Arial" w:cs="Arial"/>
          <w:b/>
          <w:sz w:val="22"/>
          <w:szCs w:val="22"/>
          <w:u w:val="single"/>
        </w:rPr>
        <w:t xml:space="preserve">specjalności, </w:t>
      </w:r>
      <w:r w:rsidRPr="008B5340">
        <w:rPr>
          <w:rFonts w:ascii="Arial" w:hAnsi="Arial" w:cs="Arial"/>
          <w:b/>
          <w:sz w:val="22"/>
          <w:szCs w:val="22"/>
          <w:u w:val="single"/>
        </w:rPr>
        <w:t>sanitarnej</w:t>
      </w:r>
      <w:r w:rsidR="00147F0D" w:rsidRPr="008B5340">
        <w:rPr>
          <w:rFonts w:ascii="Arial" w:hAnsi="Arial" w:cs="Arial"/>
          <w:b/>
          <w:sz w:val="22"/>
          <w:szCs w:val="22"/>
          <w:u w:val="single"/>
        </w:rPr>
        <w:t xml:space="preserve">, </w:t>
      </w:r>
      <w:r w:rsidRPr="008B5340">
        <w:rPr>
          <w:rFonts w:ascii="Arial" w:hAnsi="Arial" w:cs="Arial"/>
          <w:b/>
          <w:sz w:val="22"/>
          <w:szCs w:val="22"/>
          <w:u w:val="single"/>
        </w:rPr>
        <w:t>elektrycznej</w:t>
      </w:r>
      <w:r w:rsidR="00147F0D" w:rsidRPr="008B5340">
        <w:rPr>
          <w:rFonts w:ascii="Arial" w:hAnsi="Arial" w:cs="Arial"/>
          <w:b/>
          <w:sz w:val="22"/>
          <w:szCs w:val="22"/>
          <w:u w:val="single"/>
        </w:rPr>
        <w:t>, tele</w:t>
      </w:r>
      <w:r w:rsidR="006B7E1C" w:rsidRPr="008B5340">
        <w:rPr>
          <w:rFonts w:ascii="Arial" w:hAnsi="Arial" w:cs="Arial"/>
          <w:b/>
          <w:sz w:val="22"/>
          <w:szCs w:val="22"/>
          <w:u w:val="single"/>
        </w:rPr>
        <w:t>komunikacyjnej</w:t>
      </w:r>
      <w:r w:rsidRPr="008B5340">
        <w:rPr>
          <w:rFonts w:ascii="Arial" w:hAnsi="Arial" w:cs="Arial"/>
          <w:sz w:val="22"/>
          <w:szCs w:val="22"/>
        </w:rPr>
        <w:t xml:space="preserve">: </w:t>
      </w:r>
      <w:r w:rsidR="00BF6BE9">
        <w:rPr>
          <w:rFonts w:ascii="Arial" w:hAnsi="Arial" w:cs="Arial"/>
          <w:sz w:val="22"/>
          <w:szCs w:val="22"/>
        </w:rPr>
        <w:br/>
      </w:r>
      <w:r w:rsidR="001608B0" w:rsidRPr="008B5340">
        <w:rPr>
          <w:rFonts w:ascii="Arial" w:hAnsi="Arial" w:cs="Arial"/>
          <w:sz w:val="22"/>
          <w:szCs w:val="22"/>
        </w:rPr>
        <w:t xml:space="preserve">w okresie prowadzenia </w:t>
      </w:r>
      <w:r w:rsidRPr="008B5340">
        <w:rPr>
          <w:rFonts w:ascii="Arial" w:hAnsi="Arial" w:cs="Arial"/>
          <w:sz w:val="22"/>
          <w:szCs w:val="22"/>
        </w:rPr>
        <w:t xml:space="preserve">branżowych </w:t>
      </w:r>
      <w:r w:rsidR="001608B0" w:rsidRPr="008B5340">
        <w:rPr>
          <w:rFonts w:ascii="Arial" w:hAnsi="Arial" w:cs="Arial"/>
          <w:sz w:val="22"/>
          <w:szCs w:val="22"/>
        </w:rPr>
        <w:t>robót budowlanych</w:t>
      </w:r>
      <w:r w:rsidR="001608B0" w:rsidRPr="00F21501">
        <w:rPr>
          <w:rFonts w:ascii="Arial" w:hAnsi="Arial" w:cs="Arial"/>
          <w:sz w:val="22"/>
          <w:szCs w:val="22"/>
        </w:rPr>
        <w:t xml:space="preserve"> </w:t>
      </w:r>
      <w:r w:rsidR="00F21501" w:rsidRPr="00F21501">
        <w:rPr>
          <w:rFonts w:ascii="Arial" w:hAnsi="Arial" w:cs="Arial"/>
          <w:sz w:val="22"/>
          <w:szCs w:val="22"/>
        </w:rPr>
        <w:t xml:space="preserve">nie mniej niż </w:t>
      </w:r>
      <w:r w:rsidR="00F21501" w:rsidRPr="00F21501">
        <w:rPr>
          <w:rFonts w:ascii="Arial" w:hAnsi="Arial" w:cs="Arial"/>
          <w:b/>
          <w:sz w:val="22"/>
          <w:szCs w:val="22"/>
        </w:rPr>
        <w:t>raz</w:t>
      </w:r>
      <w:r w:rsidR="00F21501" w:rsidRPr="00F21501">
        <w:rPr>
          <w:rFonts w:ascii="Arial" w:hAnsi="Arial" w:cs="Arial"/>
          <w:sz w:val="22"/>
          <w:szCs w:val="22"/>
        </w:rPr>
        <w:t xml:space="preserve"> w tygodniu, </w:t>
      </w:r>
      <w:r w:rsidR="00BF6BE9">
        <w:rPr>
          <w:rFonts w:ascii="Arial" w:hAnsi="Arial" w:cs="Arial"/>
          <w:sz w:val="22"/>
          <w:szCs w:val="22"/>
        </w:rPr>
        <w:br/>
      </w:r>
      <w:r w:rsidR="00F21501" w:rsidRPr="00F21501">
        <w:rPr>
          <w:rFonts w:ascii="Arial" w:hAnsi="Arial" w:cs="Arial"/>
          <w:sz w:val="22"/>
          <w:szCs w:val="22"/>
        </w:rPr>
        <w:t xml:space="preserve">w tym udział w </w:t>
      </w:r>
      <w:r w:rsidR="005878BF">
        <w:rPr>
          <w:rFonts w:ascii="Arial" w:hAnsi="Arial" w:cs="Arial"/>
          <w:sz w:val="22"/>
          <w:szCs w:val="22"/>
        </w:rPr>
        <w:t xml:space="preserve">cotygodniowych </w:t>
      </w:r>
      <w:r w:rsidR="00F21501" w:rsidRPr="00F21501">
        <w:rPr>
          <w:rFonts w:ascii="Arial" w:hAnsi="Arial" w:cs="Arial"/>
          <w:sz w:val="22"/>
          <w:szCs w:val="22"/>
        </w:rPr>
        <w:t>naradach koordynacyjnych</w:t>
      </w:r>
      <w:r w:rsidR="00F21501">
        <w:rPr>
          <w:rFonts w:ascii="Arial" w:hAnsi="Arial" w:cs="Arial"/>
          <w:sz w:val="22"/>
          <w:szCs w:val="22"/>
        </w:rPr>
        <w:t>.</w:t>
      </w:r>
    </w:p>
    <w:p w14:paraId="151B3EB0" w14:textId="77777777" w:rsidR="00604DE5" w:rsidRPr="00F21501" w:rsidRDefault="00F21501" w:rsidP="00AD3B41">
      <w:pPr>
        <w:pStyle w:val="NormalnyWeb"/>
        <w:spacing w:before="0" w:beforeAutospacing="0" w:after="0" w:afterAutospacing="0"/>
        <w:ind w:left="993" w:hanging="284"/>
        <w:jc w:val="both"/>
        <w:rPr>
          <w:rFonts w:ascii="Arial" w:hAnsi="Arial" w:cs="Arial"/>
          <w:sz w:val="22"/>
          <w:szCs w:val="22"/>
        </w:rPr>
      </w:pPr>
      <w:r w:rsidRPr="00F21501">
        <w:rPr>
          <w:rFonts w:ascii="Arial" w:hAnsi="Arial" w:cs="Arial"/>
          <w:sz w:val="22"/>
          <w:szCs w:val="22"/>
        </w:rPr>
        <w:t>W naradach koordynacyjnych, o których mowa powyżej</w:t>
      </w:r>
      <w:r w:rsidR="00604DE5" w:rsidRPr="00F21501">
        <w:rPr>
          <w:rFonts w:ascii="Arial" w:hAnsi="Arial" w:cs="Arial"/>
          <w:sz w:val="22"/>
          <w:szCs w:val="22"/>
        </w:rPr>
        <w:t xml:space="preserve"> uczestniczą:</w:t>
      </w:r>
    </w:p>
    <w:p w14:paraId="5140AD45" w14:textId="77777777" w:rsidR="00604DE5" w:rsidRPr="00FF2326" w:rsidRDefault="00604DE5" w:rsidP="00C45945">
      <w:pPr>
        <w:numPr>
          <w:ilvl w:val="0"/>
          <w:numId w:val="5"/>
        </w:numPr>
        <w:tabs>
          <w:tab w:val="clear" w:pos="1440"/>
          <w:tab w:val="left" w:pos="720"/>
          <w:tab w:val="num" w:pos="1080"/>
        </w:tabs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Inżynier kontraktu;</w:t>
      </w:r>
    </w:p>
    <w:p w14:paraId="394406E9" w14:textId="77777777" w:rsidR="00604DE5" w:rsidRPr="00FF2326" w:rsidRDefault="00604DE5" w:rsidP="00C45945">
      <w:pPr>
        <w:numPr>
          <w:ilvl w:val="0"/>
          <w:numId w:val="5"/>
        </w:numPr>
        <w:tabs>
          <w:tab w:val="clear" w:pos="1440"/>
          <w:tab w:val="left" w:pos="720"/>
          <w:tab w:val="num" w:pos="1080"/>
        </w:tabs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Zespół inspektorów nadzoru;</w:t>
      </w:r>
    </w:p>
    <w:p w14:paraId="01C9E021" w14:textId="77777777" w:rsidR="00604DE5" w:rsidRPr="00FF2326" w:rsidRDefault="00604DE5" w:rsidP="00C45945">
      <w:pPr>
        <w:numPr>
          <w:ilvl w:val="0"/>
          <w:numId w:val="5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Projektanci, zgodnie z umową o nadzór autorski;</w:t>
      </w:r>
    </w:p>
    <w:p w14:paraId="38A81068" w14:textId="77777777" w:rsidR="00604DE5" w:rsidRPr="00FF2326" w:rsidRDefault="007D5586" w:rsidP="00C45945">
      <w:pPr>
        <w:numPr>
          <w:ilvl w:val="0"/>
          <w:numId w:val="5"/>
        </w:numPr>
        <w:tabs>
          <w:tab w:val="clear" w:pos="1440"/>
          <w:tab w:val="left" w:pos="720"/>
          <w:tab w:val="num" w:pos="10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Kierownik budowy, kierownicy robót.</w:t>
      </w:r>
    </w:p>
    <w:p w14:paraId="228A2506" w14:textId="77777777" w:rsidR="00604DE5" w:rsidRPr="00FF2326" w:rsidRDefault="00604DE5" w:rsidP="00AD3B41">
      <w:pPr>
        <w:ind w:left="1080" w:hanging="371"/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Celem narad koordynacyjnych jest:</w:t>
      </w:r>
    </w:p>
    <w:p w14:paraId="28BB2D59" w14:textId="77777777" w:rsidR="00604DE5" w:rsidRPr="00FF2326" w:rsidRDefault="00604DE5" w:rsidP="006805EB">
      <w:pPr>
        <w:numPr>
          <w:ilvl w:val="1"/>
          <w:numId w:val="8"/>
        </w:numPr>
        <w:tabs>
          <w:tab w:val="clear" w:pos="2160"/>
          <w:tab w:val="left" w:pos="1080"/>
          <w:tab w:val="num" w:pos="1440"/>
        </w:tabs>
        <w:ind w:hanging="1080"/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kontrola realizacji harmonogramu rzeczowo-finansowego;</w:t>
      </w:r>
    </w:p>
    <w:p w14:paraId="2FC784D4" w14:textId="77777777" w:rsidR="00604DE5" w:rsidRPr="00BE46FA" w:rsidRDefault="00604DE5" w:rsidP="006805EB">
      <w:pPr>
        <w:numPr>
          <w:ilvl w:val="1"/>
          <w:numId w:val="8"/>
        </w:numPr>
        <w:tabs>
          <w:tab w:val="clear" w:pos="2160"/>
          <w:tab w:val="left" w:pos="1080"/>
          <w:tab w:val="num" w:pos="1440"/>
        </w:tabs>
        <w:ind w:hanging="1080"/>
        <w:rPr>
          <w:rFonts w:ascii="Arial" w:hAnsi="Arial" w:cs="Arial"/>
          <w:sz w:val="22"/>
          <w:szCs w:val="22"/>
        </w:rPr>
      </w:pPr>
      <w:r w:rsidRPr="00FF2326">
        <w:rPr>
          <w:rFonts w:ascii="Arial" w:hAnsi="Arial" w:cs="Arial"/>
          <w:sz w:val="22"/>
          <w:szCs w:val="22"/>
        </w:rPr>
        <w:t>ocena jakości wykonanych robót</w:t>
      </w:r>
      <w:r w:rsidR="00F9293A">
        <w:rPr>
          <w:rFonts w:ascii="Arial" w:hAnsi="Arial" w:cs="Arial"/>
          <w:sz w:val="22"/>
          <w:szCs w:val="22"/>
        </w:rPr>
        <w:t xml:space="preserve"> </w:t>
      </w:r>
      <w:r w:rsidR="00F9293A" w:rsidRPr="00BE46FA">
        <w:rPr>
          <w:rFonts w:ascii="Arial" w:hAnsi="Arial" w:cs="Arial"/>
          <w:sz w:val="22"/>
          <w:szCs w:val="22"/>
        </w:rPr>
        <w:t>oraz dostaw z montażem wyposażenia</w:t>
      </w:r>
      <w:r w:rsidRPr="00BE46FA">
        <w:rPr>
          <w:rFonts w:ascii="Arial" w:hAnsi="Arial" w:cs="Arial"/>
          <w:sz w:val="22"/>
          <w:szCs w:val="22"/>
        </w:rPr>
        <w:t>;</w:t>
      </w:r>
    </w:p>
    <w:p w14:paraId="143F7629" w14:textId="77777777" w:rsidR="00604DE5" w:rsidRPr="00BE46FA" w:rsidRDefault="00604DE5" w:rsidP="006805EB">
      <w:pPr>
        <w:numPr>
          <w:ilvl w:val="1"/>
          <w:numId w:val="8"/>
        </w:numPr>
        <w:tabs>
          <w:tab w:val="clear" w:pos="2160"/>
          <w:tab w:val="left" w:pos="1080"/>
          <w:tab w:val="num" w:pos="1440"/>
        </w:tabs>
        <w:ind w:left="1440"/>
        <w:jc w:val="both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>rozwiązywanie problemów powstałych w trakcie realizacji inwestycji;</w:t>
      </w:r>
    </w:p>
    <w:p w14:paraId="61A4BEC3" w14:textId="77777777" w:rsidR="00604DE5" w:rsidRPr="00BE46FA" w:rsidRDefault="00604DE5" w:rsidP="006805EB">
      <w:pPr>
        <w:numPr>
          <w:ilvl w:val="1"/>
          <w:numId w:val="8"/>
        </w:numPr>
        <w:tabs>
          <w:tab w:val="clear" w:pos="2160"/>
          <w:tab w:val="left" w:pos="1080"/>
          <w:tab w:val="num" w:pos="1440"/>
        </w:tabs>
        <w:ind w:left="1440"/>
        <w:jc w:val="both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>uwagi nadzoru inwestorskiego do realizacji oraz propozycje ich rozwiązania;</w:t>
      </w:r>
    </w:p>
    <w:p w14:paraId="08371DB4" w14:textId="77777777" w:rsidR="00604DE5" w:rsidRPr="00BE46FA" w:rsidRDefault="00604DE5" w:rsidP="006805EB">
      <w:pPr>
        <w:numPr>
          <w:ilvl w:val="1"/>
          <w:numId w:val="8"/>
        </w:numPr>
        <w:tabs>
          <w:tab w:val="clear" w:pos="2160"/>
          <w:tab w:val="left" w:pos="1080"/>
          <w:tab w:val="num" w:pos="1440"/>
        </w:tabs>
        <w:ind w:left="1440"/>
        <w:jc w:val="both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>pytania do nadzoru autorskiego;</w:t>
      </w:r>
    </w:p>
    <w:p w14:paraId="457B3438" w14:textId="77777777" w:rsidR="00604DE5" w:rsidRPr="00BE46FA" w:rsidRDefault="00604DE5" w:rsidP="006805EB">
      <w:pPr>
        <w:numPr>
          <w:ilvl w:val="1"/>
          <w:numId w:val="8"/>
        </w:numPr>
        <w:tabs>
          <w:tab w:val="clear" w:pos="2160"/>
          <w:tab w:val="left" w:pos="1080"/>
          <w:tab w:val="num" w:pos="1440"/>
        </w:tabs>
        <w:ind w:left="1440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>sprawy bieżące;</w:t>
      </w:r>
    </w:p>
    <w:p w14:paraId="228F1A2B" w14:textId="77777777" w:rsidR="00604DE5" w:rsidRPr="00BE46FA" w:rsidRDefault="00604DE5" w:rsidP="006805EB">
      <w:pPr>
        <w:numPr>
          <w:ilvl w:val="1"/>
          <w:numId w:val="8"/>
        </w:numPr>
        <w:tabs>
          <w:tab w:val="clear" w:pos="2160"/>
          <w:tab w:val="left" w:pos="1080"/>
          <w:tab w:val="num" w:pos="1440"/>
        </w:tabs>
        <w:ind w:left="1440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>podsumowanie rzeczowo-finansowe realizacji (raz w miesiącu).</w:t>
      </w:r>
    </w:p>
    <w:p w14:paraId="66EBA495" w14:textId="480C6509" w:rsidR="00604DE5" w:rsidRPr="00BE46FA" w:rsidRDefault="00604DE5" w:rsidP="00AD3B41">
      <w:pPr>
        <w:tabs>
          <w:tab w:val="left" w:pos="900"/>
        </w:tabs>
        <w:ind w:left="709"/>
        <w:jc w:val="both"/>
        <w:rPr>
          <w:rFonts w:ascii="Arial" w:hAnsi="Arial"/>
          <w:sz w:val="22"/>
        </w:rPr>
      </w:pPr>
      <w:r w:rsidRPr="00BE46FA">
        <w:rPr>
          <w:rFonts w:ascii="Arial" w:hAnsi="Arial"/>
          <w:sz w:val="22"/>
        </w:rPr>
        <w:t xml:space="preserve">Narady koordynacyjne każdorazowo protokołowane są </w:t>
      </w:r>
      <w:r w:rsidR="008776AF" w:rsidRPr="00BE46FA">
        <w:rPr>
          <w:rFonts w:ascii="Arial" w:hAnsi="Arial"/>
          <w:sz w:val="22"/>
        </w:rPr>
        <w:t xml:space="preserve">przez Inspektora nadzoru </w:t>
      </w:r>
      <w:r w:rsidR="00BF6BE9">
        <w:rPr>
          <w:rFonts w:ascii="Arial" w:hAnsi="Arial"/>
          <w:sz w:val="22"/>
        </w:rPr>
        <w:br/>
      </w:r>
      <w:r w:rsidRPr="00BE46FA">
        <w:rPr>
          <w:rFonts w:ascii="Arial" w:hAnsi="Arial"/>
          <w:sz w:val="22"/>
        </w:rPr>
        <w:t xml:space="preserve">w Dzienniku Budowy lub </w:t>
      </w:r>
      <w:r w:rsidRPr="00BE46FA">
        <w:rPr>
          <w:rFonts w:ascii="Arial" w:hAnsi="Arial"/>
          <w:iCs/>
          <w:sz w:val="22"/>
        </w:rPr>
        <w:t>protokole z narady roboczej</w:t>
      </w:r>
      <w:r w:rsidRPr="00BE46FA">
        <w:rPr>
          <w:rFonts w:ascii="Arial" w:hAnsi="Arial"/>
          <w:sz w:val="22"/>
        </w:rPr>
        <w:t xml:space="preserve"> (na druku Szczecińskiego TBS).</w:t>
      </w:r>
    </w:p>
    <w:p w14:paraId="7915D479" w14:textId="77777777" w:rsidR="00604DE5" w:rsidRPr="00BE46FA" w:rsidRDefault="00604DE5">
      <w:pPr>
        <w:numPr>
          <w:ilvl w:val="0"/>
          <w:numId w:val="68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b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 xml:space="preserve">Dokonywanie w czasie każdorazowego pobytu na budowie bieżącego przeglądu dziennika budowy oraz potwierdzanie swojej obecności i dokonanych czynności stosownymi wpisami. </w:t>
      </w:r>
    </w:p>
    <w:p w14:paraId="558518D2" w14:textId="1E8CEB01" w:rsidR="00604DE5" w:rsidRPr="00BE46FA" w:rsidRDefault="00604DE5">
      <w:pPr>
        <w:numPr>
          <w:ilvl w:val="0"/>
          <w:numId w:val="68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b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 xml:space="preserve">Przedkładanie na życzenie </w:t>
      </w:r>
      <w:r w:rsidRPr="00BE46FA">
        <w:rPr>
          <w:rFonts w:ascii="Arial" w:hAnsi="Arial" w:cs="Arial"/>
          <w:b/>
          <w:sz w:val="22"/>
          <w:szCs w:val="22"/>
        </w:rPr>
        <w:t>Zamawiającego</w:t>
      </w:r>
      <w:r w:rsidRPr="00BE46FA">
        <w:rPr>
          <w:rFonts w:ascii="Arial" w:hAnsi="Arial" w:cs="Arial"/>
          <w:sz w:val="22"/>
          <w:szCs w:val="22"/>
        </w:rPr>
        <w:t xml:space="preserve"> pisemnego sprawozdania z przebiegu robót budowlanych</w:t>
      </w:r>
      <w:r w:rsidR="00E776EC" w:rsidRPr="00BE46FA">
        <w:t xml:space="preserve"> </w:t>
      </w:r>
      <w:r w:rsidR="00E776EC" w:rsidRPr="00BE46FA">
        <w:rPr>
          <w:rFonts w:ascii="Arial" w:hAnsi="Arial" w:cs="Arial"/>
          <w:sz w:val="22"/>
          <w:szCs w:val="22"/>
        </w:rPr>
        <w:t>oraz dostaw z montażem wyposażenia</w:t>
      </w:r>
      <w:r w:rsidRPr="00BE46FA">
        <w:rPr>
          <w:rFonts w:ascii="Arial" w:hAnsi="Arial" w:cs="Arial"/>
          <w:sz w:val="22"/>
          <w:szCs w:val="22"/>
        </w:rPr>
        <w:t>, ich zgodności z obowiązującym harmonogramem. W przypadku stwierdzenia opóźnienia w realizacji robót</w:t>
      </w:r>
      <w:r w:rsidR="008776AF" w:rsidRPr="00BE46FA">
        <w:rPr>
          <w:rFonts w:ascii="Arial" w:hAnsi="Arial" w:cs="Arial"/>
          <w:sz w:val="22"/>
          <w:szCs w:val="22"/>
        </w:rPr>
        <w:t xml:space="preserve"> </w:t>
      </w:r>
      <w:r w:rsidR="001C4351" w:rsidRPr="00BE46FA">
        <w:rPr>
          <w:rFonts w:ascii="Arial" w:hAnsi="Arial" w:cs="Arial"/>
          <w:sz w:val="22"/>
          <w:szCs w:val="22"/>
        </w:rPr>
        <w:t xml:space="preserve">oraz dostaw </w:t>
      </w:r>
      <w:r w:rsidR="00BF6BE9">
        <w:rPr>
          <w:rFonts w:ascii="Arial" w:hAnsi="Arial" w:cs="Arial"/>
          <w:sz w:val="22"/>
          <w:szCs w:val="22"/>
        </w:rPr>
        <w:br/>
      </w:r>
      <w:r w:rsidR="001C4351" w:rsidRPr="00BE46FA">
        <w:rPr>
          <w:rFonts w:ascii="Arial" w:hAnsi="Arial" w:cs="Arial"/>
          <w:sz w:val="22"/>
          <w:szCs w:val="22"/>
        </w:rPr>
        <w:t xml:space="preserve">z montażem wyposażenia </w:t>
      </w:r>
      <w:r w:rsidR="008776AF" w:rsidRPr="00BE46FA">
        <w:rPr>
          <w:rFonts w:ascii="Arial" w:hAnsi="Arial" w:cs="Arial"/>
          <w:sz w:val="22"/>
          <w:szCs w:val="22"/>
        </w:rPr>
        <w:t>mającego wpływ na termin realizacji,</w:t>
      </w:r>
      <w:r w:rsidRPr="00BE46FA">
        <w:rPr>
          <w:rFonts w:ascii="Arial" w:hAnsi="Arial" w:cs="Arial"/>
          <w:sz w:val="22"/>
          <w:szCs w:val="22"/>
        </w:rPr>
        <w:t xml:space="preserve"> niezwłoczne powiadomienie </w:t>
      </w:r>
      <w:r w:rsidRPr="00BE46FA">
        <w:rPr>
          <w:rFonts w:ascii="Arial" w:hAnsi="Arial" w:cs="Arial"/>
          <w:b/>
          <w:sz w:val="22"/>
          <w:szCs w:val="22"/>
        </w:rPr>
        <w:t>Zamawiającego</w:t>
      </w:r>
      <w:r w:rsidRPr="00BE46FA">
        <w:rPr>
          <w:rFonts w:ascii="Arial" w:hAnsi="Arial" w:cs="Arial"/>
          <w:sz w:val="22"/>
          <w:szCs w:val="22"/>
        </w:rPr>
        <w:t xml:space="preserve"> o zaistniałym fakcie.</w:t>
      </w:r>
    </w:p>
    <w:p w14:paraId="6E161BA9" w14:textId="77777777" w:rsidR="008776AF" w:rsidRPr="00BE46FA" w:rsidRDefault="00604DE5">
      <w:pPr>
        <w:numPr>
          <w:ilvl w:val="0"/>
          <w:numId w:val="68"/>
        </w:numPr>
        <w:tabs>
          <w:tab w:val="clear" w:pos="1080"/>
          <w:tab w:val="num" w:pos="709"/>
          <w:tab w:val="num" w:pos="1134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lastRenderedPageBreak/>
        <w:t xml:space="preserve">Nadzór nad aktualizacją harmonogramu rzeczowo-finansowego w przypadku realizacji niezgodnej z harmonogramem, </w:t>
      </w:r>
      <w:r w:rsidR="00766939" w:rsidRPr="00BE46FA">
        <w:rPr>
          <w:rFonts w:ascii="Arial" w:hAnsi="Arial" w:cs="Arial"/>
          <w:sz w:val="22"/>
          <w:szCs w:val="22"/>
        </w:rPr>
        <w:t xml:space="preserve">zgłaszanie uwag do przedkładanych przez Wykonawcę aktualizacji harmonogramu, </w:t>
      </w:r>
      <w:r w:rsidRPr="00BE46FA">
        <w:rPr>
          <w:rFonts w:ascii="Arial" w:hAnsi="Arial" w:cs="Arial"/>
          <w:sz w:val="22"/>
          <w:szCs w:val="22"/>
        </w:rPr>
        <w:t xml:space="preserve">uzgodnienie </w:t>
      </w:r>
      <w:r w:rsidR="00766939" w:rsidRPr="00BE46FA">
        <w:rPr>
          <w:rFonts w:ascii="Arial" w:hAnsi="Arial" w:cs="Arial"/>
          <w:sz w:val="22"/>
          <w:szCs w:val="22"/>
        </w:rPr>
        <w:t>i zatwierdzanie zaktualizowanych h</w:t>
      </w:r>
      <w:r w:rsidRPr="00BE46FA">
        <w:rPr>
          <w:rFonts w:ascii="Arial" w:hAnsi="Arial" w:cs="Arial"/>
          <w:sz w:val="22"/>
          <w:szCs w:val="22"/>
        </w:rPr>
        <w:t>armonogramów.</w:t>
      </w:r>
      <w:r w:rsidR="001C084A" w:rsidRPr="00BE46FA">
        <w:rPr>
          <w:rFonts w:ascii="Arial" w:hAnsi="Arial" w:cs="Arial"/>
          <w:sz w:val="22"/>
          <w:szCs w:val="22"/>
        </w:rPr>
        <w:t xml:space="preserve"> </w:t>
      </w:r>
    </w:p>
    <w:p w14:paraId="61300765" w14:textId="288A8674" w:rsidR="00604DE5" w:rsidRPr="00BE46FA" w:rsidRDefault="001C084A">
      <w:pPr>
        <w:numPr>
          <w:ilvl w:val="0"/>
          <w:numId w:val="68"/>
        </w:numPr>
        <w:tabs>
          <w:tab w:val="clear" w:pos="1080"/>
          <w:tab w:val="num" w:pos="709"/>
          <w:tab w:val="num" w:pos="1134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b/>
          <w:bCs/>
          <w:sz w:val="22"/>
          <w:szCs w:val="22"/>
        </w:rPr>
        <w:t>Nadzorujący</w:t>
      </w:r>
      <w:r w:rsidRPr="00BE46FA">
        <w:rPr>
          <w:rFonts w:ascii="Arial" w:hAnsi="Arial" w:cs="Arial"/>
          <w:sz w:val="22"/>
          <w:szCs w:val="22"/>
        </w:rPr>
        <w:t xml:space="preserve"> w terminie </w:t>
      </w:r>
      <w:r w:rsidRPr="00BE46FA">
        <w:rPr>
          <w:rFonts w:ascii="Arial" w:hAnsi="Arial" w:cs="Arial"/>
          <w:b/>
          <w:bCs/>
          <w:sz w:val="22"/>
          <w:szCs w:val="22"/>
        </w:rPr>
        <w:t>7 dni roboczych</w:t>
      </w:r>
      <w:r w:rsidRPr="00BE46FA">
        <w:rPr>
          <w:rFonts w:ascii="Arial" w:hAnsi="Arial" w:cs="Arial"/>
          <w:sz w:val="22"/>
          <w:szCs w:val="22"/>
        </w:rPr>
        <w:t xml:space="preserve"> licząc od dnia otrzymania zaktualizowanego harmonogramu rzeczowo – finansowego dokonuje jego akceptacji lub wnosi do niego uwagi.</w:t>
      </w:r>
      <w:r w:rsidR="00D830AC">
        <w:rPr>
          <w:rFonts w:ascii="Arial" w:hAnsi="Arial" w:cs="Arial"/>
          <w:sz w:val="22"/>
          <w:szCs w:val="22"/>
        </w:rPr>
        <w:t xml:space="preserve"> </w:t>
      </w:r>
    </w:p>
    <w:p w14:paraId="0A98A834" w14:textId="350E60CD" w:rsidR="00C844B1" w:rsidRPr="00F977C0" w:rsidRDefault="00604DE5">
      <w:pPr>
        <w:numPr>
          <w:ilvl w:val="0"/>
          <w:numId w:val="68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BE46FA">
        <w:rPr>
          <w:rFonts w:ascii="Arial" w:hAnsi="Arial" w:cs="Arial"/>
          <w:sz w:val="22"/>
          <w:szCs w:val="22"/>
        </w:rPr>
        <w:t>Kontrolowanie budowy - stosownie do tempa prowadzonych robót</w:t>
      </w:r>
      <w:r w:rsidR="00E776EC" w:rsidRPr="00BE46FA">
        <w:t xml:space="preserve"> </w:t>
      </w:r>
      <w:r w:rsidR="00E776EC" w:rsidRPr="00BE46FA">
        <w:rPr>
          <w:rFonts w:ascii="Arial" w:hAnsi="Arial" w:cs="Arial"/>
          <w:sz w:val="22"/>
          <w:szCs w:val="22"/>
        </w:rPr>
        <w:t>i dostaw z montażem wyposażenia</w:t>
      </w:r>
      <w:r w:rsidRPr="00BE46FA">
        <w:rPr>
          <w:rFonts w:ascii="Arial" w:hAnsi="Arial" w:cs="Arial"/>
          <w:sz w:val="22"/>
          <w:szCs w:val="22"/>
        </w:rPr>
        <w:t xml:space="preserve"> oraz bezwzględnie w przypadkach awaryjnych, a także na każde wezwanie kierownika budowy lub Inżyniera kontraktu. W przypadku stwierdzenia niezgodności </w:t>
      </w:r>
      <w:r w:rsidR="00BF6BE9">
        <w:rPr>
          <w:rFonts w:ascii="Arial" w:hAnsi="Arial" w:cs="Arial"/>
          <w:sz w:val="22"/>
          <w:szCs w:val="22"/>
        </w:rPr>
        <w:br/>
      </w:r>
      <w:r w:rsidRPr="00BE46FA">
        <w:rPr>
          <w:rFonts w:ascii="Arial" w:hAnsi="Arial" w:cs="Arial"/>
          <w:sz w:val="22"/>
          <w:szCs w:val="22"/>
        </w:rPr>
        <w:t xml:space="preserve">w prowadzonych robotach, fakt ten </w:t>
      </w:r>
      <w:r w:rsidR="001C4351" w:rsidRPr="00BE46FA">
        <w:rPr>
          <w:rFonts w:ascii="Arial" w:hAnsi="Arial" w:cs="Arial"/>
          <w:b/>
          <w:sz w:val="22"/>
          <w:szCs w:val="22"/>
        </w:rPr>
        <w:t>Nadzorujący</w:t>
      </w:r>
      <w:r w:rsidR="001C4351" w:rsidRPr="00BE46FA">
        <w:rPr>
          <w:rFonts w:ascii="Arial" w:hAnsi="Arial" w:cs="Arial"/>
          <w:sz w:val="22"/>
          <w:szCs w:val="22"/>
        </w:rPr>
        <w:t xml:space="preserve"> winien </w:t>
      </w:r>
      <w:r w:rsidRPr="00BE46FA">
        <w:rPr>
          <w:rFonts w:ascii="Arial" w:hAnsi="Arial" w:cs="Arial"/>
          <w:sz w:val="22"/>
          <w:szCs w:val="22"/>
        </w:rPr>
        <w:t xml:space="preserve">odnotować w Dzienniku budowy, wskazując sposób ich usunięcia. </w:t>
      </w:r>
      <w:r w:rsidR="001C4351" w:rsidRPr="00BE46FA">
        <w:rPr>
          <w:rFonts w:ascii="Arial" w:hAnsi="Arial" w:cs="Arial"/>
          <w:b/>
          <w:sz w:val="22"/>
          <w:szCs w:val="22"/>
        </w:rPr>
        <w:t>Nadzorujący</w:t>
      </w:r>
      <w:r w:rsidR="001C4351" w:rsidRPr="00BE46FA">
        <w:rPr>
          <w:rFonts w:ascii="Arial" w:hAnsi="Arial" w:cs="Arial"/>
          <w:sz w:val="22"/>
          <w:szCs w:val="22"/>
        </w:rPr>
        <w:t xml:space="preserve"> jest zobowiązany do po</w:t>
      </w:r>
      <w:r w:rsidRPr="00BE46FA">
        <w:rPr>
          <w:rFonts w:ascii="Arial" w:hAnsi="Arial" w:cs="Arial"/>
          <w:sz w:val="22"/>
          <w:szCs w:val="22"/>
        </w:rPr>
        <w:t>twierdzenie wpisem w Dzienniku budowy usunięcia stwierdzonych niezgodności</w:t>
      </w:r>
      <w:r w:rsidR="001C078A" w:rsidRPr="00BE46FA">
        <w:rPr>
          <w:rFonts w:ascii="Arial" w:hAnsi="Arial" w:cs="Arial"/>
          <w:sz w:val="22"/>
          <w:szCs w:val="22"/>
        </w:rPr>
        <w:t>,</w:t>
      </w:r>
      <w:r w:rsidRPr="00BE46FA">
        <w:rPr>
          <w:rFonts w:ascii="Arial" w:hAnsi="Arial" w:cs="Arial"/>
          <w:sz w:val="22"/>
          <w:szCs w:val="22"/>
        </w:rPr>
        <w:t xml:space="preserve"> wpisan</w:t>
      </w:r>
      <w:r w:rsidR="001C4351" w:rsidRPr="00BE46FA">
        <w:rPr>
          <w:rFonts w:ascii="Arial" w:hAnsi="Arial" w:cs="Arial"/>
          <w:sz w:val="22"/>
          <w:szCs w:val="22"/>
        </w:rPr>
        <w:t xml:space="preserve">ego </w:t>
      </w:r>
      <w:r w:rsidRPr="00BE46FA">
        <w:rPr>
          <w:rFonts w:ascii="Arial" w:hAnsi="Arial" w:cs="Arial"/>
          <w:sz w:val="22"/>
          <w:szCs w:val="22"/>
        </w:rPr>
        <w:t>przez Kierownika budowy.</w:t>
      </w:r>
      <w:r w:rsidR="00C844B1" w:rsidRPr="00BE46FA">
        <w:rPr>
          <w:rFonts w:ascii="Arial" w:hAnsi="Arial" w:cs="Arial"/>
          <w:sz w:val="22"/>
          <w:szCs w:val="22"/>
        </w:rPr>
        <w:t xml:space="preserve"> W przypadku stwierdzenia przez </w:t>
      </w:r>
      <w:r w:rsidR="00C844B1" w:rsidRPr="00BE46FA">
        <w:rPr>
          <w:rFonts w:ascii="Arial" w:hAnsi="Arial" w:cs="Arial"/>
          <w:b/>
          <w:sz w:val="22"/>
          <w:szCs w:val="22"/>
        </w:rPr>
        <w:t>Nadzorującego</w:t>
      </w:r>
      <w:r w:rsidR="00C844B1" w:rsidRPr="00BE46FA">
        <w:rPr>
          <w:rFonts w:ascii="Arial" w:hAnsi="Arial" w:cs="Arial"/>
          <w:sz w:val="22"/>
          <w:szCs w:val="22"/>
        </w:rPr>
        <w:t xml:space="preserve"> wykonywania robót budowlanych</w:t>
      </w:r>
      <w:r w:rsidR="00E776EC" w:rsidRPr="00BE46FA">
        <w:rPr>
          <w:rFonts w:ascii="Arial" w:hAnsi="Arial" w:cs="Arial"/>
          <w:sz w:val="22"/>
          <w:szCs w:val="22"/>
        </w:rPr>
        <w:t xml:space="preserve"> lub dostaw z montażem wyposażenia</w:t>
      </w:r>
      <w:r w:rsidR="00C844B1" w:rsidRPr="00BE46FA">
        <w:rPr>
          <w:rFonts w:ascii="Arial" w:hAnsi="Arial" w:cs="Arial"/>
          <w:sz w:val="22"/>
          <w:szCs w:val="22"/>
        </w:rPr>
        <w:t xml:space="preserve"> niezgodnie z umową lub ujawnienia </w:t>
      </w:r>
      <w:r w:rsidR="00E776EC" w:rsidRPr="00BE46FA">
        <w:rPr>
          <w:rFonts w:ascii="Arial" w:hAnsi="Arial" w:cs="Arial"/>
          <w:sz w:val="22"/>
          <w:szCs w:val="22"/>
        </w:rPr>
        <w:t xml:space="preserve">wad </w:t>
      </w:r>
      <w:r w:rsidR="00C844B1" w:rsidRPr="00BE46FA">
        <w:rPr>
          <w:rFonts w:ascii="Arial" w:hAnsi="Arial" w:cs="Arial"/>
          <w:sz w:val="22"/>
          <w:szCs w:val="22"/>
        </w:rPr>
        <w:t xml:space="preserve">powstałych </w:t>
      </w:r>
      <w:r w:rsidR="00BF6BE9">
        <w:rPr>
          <w:rFonts w:ascii="Arial" w:hAnsi="Arial" w:cs="Arial"/>
          <w:sz w:val="22"/>
          <w:szCs w:val="22"/>
        </w:rPr>
        <w:br/>
      </w:r>
      <w:r w:rsidR="00C844B1" w:rsidRPr="00BE46FA">
        <w:rPr>
          <w:rFonts w:ascii="Arial" w:hAnsi="Arial" w:cs="Arial"/>
          <w:sz w:val="22"/>
          <w:szCs w:val="22"/>
        </w:rPr>
        <w:t>z przyczyn obciążających Wykonawcę w robotach budowlanych</w:t>
      </w:r>
      <w:r w:rsidR="00E776EC" w:rsidRPr="00BE46FA">
        <w:rPr>
          <w:rFonts w:ascii="Arial" w:hAnsi="Arial" w:cs="Arial"/>
          <w:sz w:val="22"/>
          <w:szCs w:val="22"/>
        </w:rPr>
        <w:t xml:space="preserve"> lub dostawach z montażem wyposażenia</w:t>
      </w:r>
      <w:r w:rsidR="00C844B1" w:rsidRPr="00BE46FA">
        <w:rPr>
          <w:rFonts w:ascii="Arial" w:hAnsi="Arial" w:cs="Arial"/>
          <w:sz w:val="22"/>
          <w:szCs w:val="22"/>
        </w:rPr>
        <w:t xml:space="preserve">, </w:t>
      </w:r>
      <w:r w:rsidR="00C844B1" w:rsidRPr="00BE46FA">
        <w:rPr>
          <w:rFonts w:ascii="Arial" w:hAnsi="Arial" w:cs="Arial"/>
          <w:b/>
          <w:sz w:val="22"/>
          <w:szCs w:val="22"/>
        </w:rPr>
        <w:t>Nadzorujący</w:t>
      </w:r>
      <w:r w:rsidR="00C844B1" w:rsidRPr="00BE46FA">
        <w:rPr>
          <w:rFonts w:ascii="Arial" w:hAnsi="Arial" w:cs="Arial"/>
          <w:sz w:val="22"/>
          <w:szCs w:val="22"/>
        </w:rPr>
        <w:t xml:space="preserve"> żąda usunięcia przez Wykonawcę stwierdzonych nieprawidłowości lub wad w określonym, odpowiednim technicznie terminie. Jeżeli dla ustalenia wystąpienia wad i ich przyczyn niezbędne</w:t>
      </w:r>
      <w:r w:rsidR="00C844B1" w:rsidRPr="00F977C0">
        <w:rPr>
          <w:rFonts w:ascii="Arial" w:hAnsi="Arial" w:cs="Arial"/>
          <w:sz w:val="22"/>
          <w:szCs w:val="22"/>
        </w:rPr>
        <w:t xml:space="preserve"> jest dokonanie prób, badań, odkryć lub ekspertyz, </w:t>
      </w:r>
      <w:r w:rsidR="00C844B1" w:rsidRPr="00F9293A">
        <w:rPr>
          <w:rFonts w:ascii="Arial" w:hAnsi="Arial" w:cs="Arial"/>
          <w:b/>
          <w:sz w:val="22"/>
          <w:szCs w:val="22"/>
        </w:rPr>
        <w:t>Nadzorujący</w:t>
      </w:r>
      <w:r w:rsidR="00C844B1" w:rsidRPr="00F977C0">
        <w:rPr>
          <w:rFonts w:ascii="Arial" w:hAnsi="Arial" w:cs="Arial"/>
          <w:sz w:val="22"/>
          <w:szCs w:val="22"/>
        </w:rPr>
        <w:t xml:space="preserve"> może polecić Wykonawcy dokonanie tych czynności na koszt Wykonawcy.</w:t>
      </w:r>
    </w:p>
    <w:p w14:paraId="1D7985B2" w14:textId="03A462CE" w:rsidR="00311123" w:rsidRPr="00F977C0" w:rsidRDefault="00604DE5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532C5E">
        <w:rPr>
          <w:rFonts w:ascii="Arial" w:hAnsi="Arial" w:cs="Arial"/>
          <w:sz w:val="22"/>
          <w:szCs w:val="22"/>
        </w:rPr>
        <w:t xml:space="preserve">Sprawdzanie jakości wykonywanych robót, </w:t>
      </w:r>
      <w:r w:rsidR="00E776EC" w:rsidRPr="00BE46FA">
        <w:rPr>
          <w:rFonts w:ascii="Arial" w:hAnsi="Arial" w:cs="Arial"/>
          <w:sz w:val="22"/>
          <w:szCs w:val="22"/>
        </w:rPr>
        <w:t xml:space="preserve">dostaw i montażu wyposażenia, </w:t>
      </w:r>
      <w:r w:rsidRPr="00BE46FA">
        <w:rPr>
          <w:rFonts w:ascii="Arial" w:hAnsi="Arial" w:cs="Arial"/>
          <w:sz w:val="22"/>
          <w:szCs w:val="22"/>
        </w:rPr>
        <w:t>wbudowanych wyrobów budowlanych, a w szczególności zapobieganie zastosowaniu wyrobów budowlanych wadliwych i niedopuszczonych do obrotu i stosowania w budownictwie.</w:t>
      </w:r>
      <w:r w:rsidR="00B27A42" w:rsidRPr="00BE46FA">
        <w:rPr>
          <w:rFonts w:ascii="Arial" w:hAnsi="Arial" w:cs="Arial"/>
          <w:sz w:val="22"/>
          <w:szCs w:val="22"/>
        </w:rPr>
        <w:t xml:space="preserve"> </w:t>
      </w:r>
      <w:r w:rsidR="00B27A42" w:rsidRPr="00BE46FA">
        <w:rPr>
          <w:rFonts w:ascii="Arial" w:hAnsi="Arial" w:cs="Arial"/>
          <w:b/>
          <w:sz w:val="22"/>
          <w:szCs w:val="22"/>
        </w:rPr>
        <w:t>Nadzorujący</w:t>
      </w:r>
      <w:r w:rsidR="00B27A42" w:rsidRPr="00BE46FA">
        <w:rPr>
          <w:rFonts w:ascii="Arial" w:hAnsi="Arial" w:cs="Arial"/>
          <w:sz w:val="22"/>
          <w:szCs w:val="22"/>
        </w:rPr>
        <w:t xml:space="preserve"> może zobowiązać Wykonawcę do usunięcia </w:t>
      </w:r>
      <w:r w:rsidR="001C078A" w:rsidRPr="00BE46FA">
        <w:rPr>
          <w:rFonts w:ascii="Arial" w:hAnsi="Arial" w:cs="Arial"/>
          <w:sz w:val="22"/>
          <w:szCs w:val="22"/>
        </w:rPr>
        <w:t xml:space="preserve">z terenu budowy </w:t>
      </w:r>
      <w:r w:rsidR="00B27A42" w:rsidRPr="00BE46FA">
        <w:rPr>
          <w:rFonts w:ascii="Arial" w:hAnsi="Arial" w:cs="Arial"/>
          <w:sz w:val="22"/>
          <w:szCs w:val="22"/>
        </w:rPr>
        <w:t>materiałów</w:t>
      </w:r>
      <w:r w:rsidR="003A5B05" w:rsidRPr="00BE46FA">
        <w:rPr>
          <w:rFonts w:ascii="Arial" w:hAnsi="Arial" w:cs="Arial"/>
          <w:sz w:val="22"/>
          <w:szCs w:val="22"/>
        </w:rPr>
        <w:t xml:space="preserve"> </w:t>
      </w:r>
      <w:r w:rsidR="00BF6BE9">
        <w:rPr>
          <w:rFonts w:ascii="Arial" w:hAnsi="Arial" w:cs="Arial"/>
          <w:sz w:val="22"/>
          <w:szCs w:val="22"/>
        </w:rPr>
        <w:br/>
      </w:r>
      <w:r w:rsidR="003A5B05" w:rsidRPr="00BE46FA">
        <w:rPr>
          <w:rFonts w:ascii="Arial" w:hAnsi="Arial" w:cs="Arial"/>
          <w:sz w:val="22"/>
          <w:szCs w:val="22"/>
        </w:rPr>
        <w:t xml:space="preserve">i wyrobów </w:t>
      </w:r>
      <w:r w:rsidR="00B27A42" w:rsidRPr="00BE46FA">
        <w:rPr>
          <w:rFonts w:ascii="Arial" w:hAnsi="Arial" w:cs="Arial"/>
          <w:sz w:val="22"/>
          <w:szCs w:val="22"/>
        </w:rPr>
        <w:t xml:space="preserve">nie odpowiadających normom jakościowym określonym w umowie </w:t>
      </w:r>
      <w:r w:rsidR="003A5B05" w:rsidRPr="00BE46FA">
        <w:rPr>
          <w:rFonts w:ascii="Arial" w:hAnsi="Arial" w:cs="Arial"/>
          <w:sz w:val="22"/>
          <w:szCs w:val="22"/>
        </w:rPr>
        <w:t>z Wykonawcą</w:t>
      </w:r>
      <w:r w:rsidR="00B27A42" w:rsidRPr="00BE46FA">
        <w:rPr>
          <w:rFonts w:ascii="Arial" w:hAnsi="Arial" w:cs="Arial"/>
          <w:sz w:val="22"/>
          <w:szCs w:val="22"/>
        </w:rPr>
        <w:t xml:space="preserve"> w wyznaczonym terminie lub ponownego wykonania robót</w:t>
      </w:r>
      <w:r w:rsidR="003A5B05" w:rsidRPr="00BE46FA">
        <w:rPr>
          <w:rFonts w:ascii="Arial" w:hAnsi="Arial" w:cs="Arial"/>
          <w:sz w:val="22"/>
          <w:szCs w:val="22"/>
        </w:rPr>
        <w:t>/dostaw i montażu wyposażenia</w:t>
      </w:r>
      <w:r w:rsidR="00B27A42" w:rsidRPr="00F977C0">
        <w:rPr>
          <w:rFonts w:ascii="Arial" w:hAnsi="Arial" w:cs="Arial"/>
          <w:sz w:val="22"/>
          <w:szCs w:val="22"/>
        </w:rPr>
        <w:t>, jeżeli materiały</w:t>
      </w:r>
      <w:r w:rsidR="003A5B05">
        <w:rPr>
          <w:rFonts w:ascii="Arial" w:hAnsi="Arial" w:cs="Arial"/>
          <w:sz w:val="22"/>
          <w:szCs w:val="22"/>
        </w:rPr>
        <w:t>/wyposażenie</w:t>
      </w:r>
      <w:r w:rsidR="00B27A42" w:rsidRPr="00F977C0">
        <w:rPr>
          <w:rFonts w:ascii="Arial" w:hAnsi="Arial" w:cs="Arial"/>
          <w:sz w:val="22"/>
          <w:szCs w:val="22"/>
        </w:rPr>
        <w:t xml:space="preserve"> lub jakość wykonanych robót nie spełniają wymagań dokumentacji</w:t>
      </w:r>
      <w:r w:rsidR="00B51BA1" w:rsidRPr="00F977C0">
        <w:rPr>
          <w:rFonts w:ascii="Arial" w:hAnsi="Arial" w:cs="Arial"/>
          <w:sz w:val="22"/>
          <w:szCs w:val="22"/>
        </w:rPr>
        <w:t xml:space="preserve"> określonej w </w:t>
      </w:r>
      <w:r w:rsidR="00B51BA1" w:rsidRPr="004D629F">
        <w:rPr>
          <w:rFonts w:ascii="Arial" w:hAnsi="Arial" w:cs="Arial"/>
          <w:sz w:val="22"/>
          <w:szCs w:val="22"/>
        </w:rPr>
        <w:t>§ 1 ust. 2</w:t>
      </w:r>
      <w:r w:rsidR="00B51BA1" w:rsidRPr="00F977C0">
        <w:rPr>
          <w:rFonts w:ascii="Arial" w:hAnsi="Arial" w:cs="Arial"/>
          <w:sz w:val="22"/>
          <w:szCs w:val="22"/>
        </w:rPr>
        <w:t xml:space="preserve"> niniejszej umowy</w:t>
      </w:r>
      <w:r w:rsidR="00B27A42" w:rsidRPr="00F977C0">
        <w:rPr>
          <w:rFonts w:ascii="Arial" w:hAnsi="Arial" w:cs="Arial"/>
          <w:sz w:val="22"/>
          <w:szCs w:val="22"/>
        </w:rPr>
        <w:t xml:space="preserve"> lub nie zapewniają możliwości oddania do użytkowania</w:t>
      </w:r>
      <w:r w:rsidR="003011B6" w:rsidRPr="00F977C0">
        <w:rPr>
          <w:rFonts w:ascii="Arial" w:hAnsi="Arial" w:cs="Arial"/>
          <w:sz w:val="22"/>
          <w:szCs w:val="22"/>
        </w:rPr>
        <w:t xml:space="preserve"> zadania inwestycyjnego. </w:t>
      </w:r>
    </w:p>
    <w:p w14:paraId="5A0AB6FC" w14:textId="2C076B0A" w:rsidR="00604DE5" w:rsidRPr="00532C5E" w:rsidRDefault="00604DE5">
      <w:pPr>
        <w:numPr>
          <w:ilvl w:val="0"/>
          <w:numId w:val="68"/>
        </w:numPr>
        <w:tabs>
          <w:tab w:val="left" w:pos="720"/>
          <w:tab w:val="num" w:pos="1134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532C5E">
        <w:rPr>
          <w:rFonts w:ascii="Arial" w:hAnsi="Arial" w:cs="Arial"/>
          <w:sz w:val="22"/>
          <w:szCs w:val="22"/>
        </w:rPr>
        <w:t xml:space="preserve"> Uczestniczenie w próbach i odbiorach technicznych instalacji, urządzeń technicznych </w:t>
      </w:r>
      <w:r w:rsidR="003B418B">
        <w:rPr>
          <w:rFonts w:ascii="Arial" w:hAnsi="Arial" w:cs="Arial"/>
          <w:sz w:val="22"/>
          <w:szCs w:val="22"/>
        </w:rPr>
        <w:br/>
      </w:r>
      <w:r w:rsidRPr="00532C5E">
        <w:rPr>
          <w:rFonts w:ascii="Arial" w:hAnsi="Arial" w:cs="Arial"/>
          <w:sz w:val="22"/>
          <w:szCs w:val="22"/>
        </w:rPr>
        <w:t>i przewodów kominowych.</w:t>
      </w:r>
    </w:p>
    <w:p w14:paraId="681AB9A9" w14:textId="33A21854" w:rsidR="00311123" w:rsidRPr="00F977C0" w:rsidRDefault="00604DE5">
      <w:pPr>
        <w:numPr>
          <w:ilvl w:val="0"/>
          <w:numId w:val="68"/>
        </w:numPr>
        <w:tabs>
          <w:tab w:val="left" w:pos="720"/>
          <w:tab w:val="num" w:pos="1134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3B07D9">
        <w:rPr>
          <w:rFonts w:ascii="Arial" w:hAnsi="Arial" w:cs="Arial"/>
          <w:sz w:val="22"/>
          <w:szCs w:val="22"/>
        </w:rPr>
        <w:t xml:space="preserve"> </w:t>
      </w:r>
      <w:r w:rsidR="008776AF" w:rsidRPr="003B07D9">
        <w:rPr>
          <w:rFonts w:ascii="Arial" w:hAnsi="Arial" w:cs="Arial"/>
          <w:sz w:val="22"/>
          <w:szCs w:val="22"/>
        </w:rPr>
        <w:t xml:space="preserve">Sprawdzenie i potwierdzenie przez Inspektorów nadzoru poszczególnych </w:t>
      </w:r>
      <w:r w:rsidR="00445CCA">
        <w:rPr>
          <w:rFonts w:ascii="Arial" w:hAnsi="Arial" w:cs="Arial"/>
          <w:sz w:val="22"/>
          <w:szCs w:val="22"/>
        </w:rPr>
        <w:t>specjalności</w:t>
      </w:r>
      <w:r w:rsidR="008776AF" w:rsidRPr="003B07D9">
        <w:rPr>
          <w:rFonts w:ascii="Arial" w:hAnsi="Arial" w:cs="Arial"/>
          <w:sz w:val="22"/>
          <w:szCs w:val="22"/>
        </w:rPr>
        <w:t xml:space="preserve"> </w:t>
      </w:r>
      <w:r w:rsidR="00EB24A4" w:rsidRPr="00EB24A4">
        <w:rPr>
          <w:rFonts w:ascii="Arial" w:hAnsi="Arial" w:cs="Arial"/>
          <w:sz w:val="22"/>
          <w:szCs w:val="22"/>
        </w:rPr>
        <w:t>we „Wnioskach o zastosowanie materiał</w:t>
      </w:r>
      <w:r w:rsidR="00EB24A4">
        <w:rPr>
          <w:rFonts w:ascii="Arial" w:hAnsi="Arial" w:cs="Arial"/>
          <w:sz w:val="22"/>
          <w:szCs w:val="22"/>
        </w:rPr>
        <w:t>ów</w:t>
      </w:r>
      <w:r w:rsidR="00EB24A4" w:rsidRPr="00EB24A4">
        <w:rPr>
          <w:rFonts w:ascii="Arial" w:hAnsi="Arial" w:cs="Arial"/>
          <w:sz w:val="22"/>
          <w:szCs w:val="22"/>
        </w:rPr>
        <w:t>/urządzeń/wyposażenia”</w:t>
      </w:r>
      <w:r w:rsidR="00EB24A4">
        <w:rPr>
          <w:rFonts w:ascii="Arial" w:hAnsi="Arial" w:cs="Arial"/>
          <w:sz w:val="22"/>
          <w:szCs w:val="22"/>
        </w:rPr>
        <w:t xml:space="preserve"> </w:t>
      </w:r>
      <w:r w:rsidR="0034511C" w:rsidRPr="0034511C">
        <w:rPr>
          <w:rFonts w:ascii="Arial" w:hAnsi="Arial" w:cs="Arial"/>
          <w:sz w:val="22"/>
          <w:szCs w:val="22"/>
        </w:rPr>
        <w:t xml:space="preserve">sporządzanych przez Wykonawcę </w:t>
      </w:r>
      <w:r w:rsidR="0034511C">
        <w:rPr>
          <w:rFonts w:ascii="Arial" w:hAnsi="Arial" w:cs="Arial"/>
          <w:sz w:val="22"/>
          <w:szCs w:val="22"/>
        </w:rPr>
        <w:t xml:space="preserve">- </w:t>
      </w:r>
      <w:r w:rsidR="008776AF" w:rsidRPr="003B07D9">
        <w:rPr>
          <w:rFonts w:ascii="Arial" w:hAnsi="Arial" w:cs="Arial"/>
          <w:sz w:val="22"/>
          <w:szCs w:val="22"/>
        </w:rPr>
        <w:t>zastosowania właściw</w:t>
      </w:r>
      <w:r w:rsidR="005F1677">
        <w:rPr>
          <w:rFonts w:ascii="Arial" w:hAnsi="Arial" w:cs="Arial"/>
          <w:sz w:val="22"/>
          <w:szCs w:val="22"/>
        </w:rPr>
        <w:t>ego wyposażenia</w:t>
      </w:r>
      <w:r w:rsidR="0034511C">
        <w:rPr>
          <w:rFonts w:ascii="Arial" w:hAnsi="Arial" w:cs="Arial"/>
          <w:sz w:val="22"/>
          <w:szCs w:val="22"/>
        </w:rPr>
        <w:t>, urządzeń</w:t>
      </w:r>
      <w:r w:rsidR="005F1677">
        <w:rPr>
          <w:rFonts w:ascii="Arial" w:hAnsi="Arial" w:cs="Arial"/>
          <w:sz w:val="22"/>
          <w:szCs w:val="22"/>
        </w:rPr>
        <w:t xml:space="preserve"> oraz </w:t>
      </w:r>
      <w:r w:rsidR="008776AF" w:rsidRPr="003B07D9">
        <w:rPr>
          <w:rFonts w:ascii="Arial" w:hAnsi="Arial" w:cs="Arial"/>
          <w:sz w:val="22"/>
          <w:szCs w:val="22"/>
        </w:rPr>
        <w:t xml:space="preserve">wyrobów budowlanych wraz z dowodami dopuszczającymi do stosowania w budownictwie zgodnie </w:t>
      </w:r>
      <w:r w:rsidR="003B418B">
        <w:rPr>
          <w:rFonts w:ascii="Arial" w:hAnsi="Arial" w:cs="Arial"/>
          <w:sz w:val="22"/>
          <w:szCs w:val="22"/>
        </w:rPr>
        <w:br/>
      </w:r>
      <w:r w:rsidR="008776AF" w:rsidRPr="003B07D9">
        <w:rPr>
          <w:rFonts w:ascii="Arial" w:hAnsi="Arial" w:cs="Arial"/>
          <w:sz w:val="22"/>
          <w:szCs w:val="22"/>
        </w:rPr>
        <w:t>z obowiązującymi przepisami</w:t>
      </w:r>
      <w:r w:rsidR="008776AF">
        <w:rPr>
          <w:rFonts w:ascii="Arial" w:hAnsi="Arial" w:cs="Arial"/>
          <w:sz w:val="22"/>
          <w:szCs w:val="22"/>
        </w:rPr>
        <w:t xml:space="preserve">, </w:t>
      </w:r>
      <w:r w:rsidR="008776AF" w:rsidRPr="008776AF">
        <w:rPr>
          <w:rFonts w:ascii="Arial" w:hAnsi="Arial" w:cs="Arial"/>
          <w:sz w:val="22"/>
          <w:szCs w:val="22"/>
        </w:rPr>
        <w:t>dokumentacją i umową</w:t>
      </w:r>
      <w:r w:rsidR="008776AF" w:rsidRPr="00F977C0">
        <w:rPr>
          <w:rFonts w:ascii="Arial" w:hAnsi="Arial" w:cs="Arial"/>
          <w:sz w:val="22"/>
          <w:szCs w:val="22"/>
        </w:rPr>
        <w:t xml:space="preserve">. </w:t>
      </w:r>
      <w:r w:rsidR="00311123" w:rsidRPr="002B5BEE">
        <w:rPr>
          <w:rFonts w:ascii="Arial" w:hAnsi="Arial" w:cs="Arial"/>
          <w:b/>
          <w:sz w:val="22"/>
          <w:szCs w:val="22"/>
        </w:rPr>
        <w:t>Nadzorujący</w:t>
      </w:r>
      <w:r w:rsidR="00311123" w:rsidRPr="00F977C0">
        <w:rPr>
          <w:rFonts w:ascii="Arial" w:hAnsi="Arial" w:cs="Arial"/>
          <w:sz w:val="22"/>
          <w:szCs w:val="22"/>
        </w:rPr>
        <w:t xml:space="preserve"> może zażądać od Wykonawcy wykonania badań dodatkowych, innych niż wymagane w dokumentacji</w:t>
      </w:r>
      <w:r w:rsidR="00C844B1" w:rsidRPr="00F977C0">
        <w:rPr>
          <w:rFonts w:ascii="Arial" w:hAnsi="Arial" w:cs="Arial"/>
          <w:sz w:val="22"/>
          <w:szCs w:val="22"/>
        </w:rPr>
        <w:t>,</w:t>
      </w:r>
      <w:r w:rsidR="00311123" w:rsidRPr="00F977C0">
        <w:rPr>
          <w:rFonts w:ascii="Arial" w:hAnsi="Arial" w:cs="Arial"/>
          <w:sz w:val="22"/>
          <w:szCs w:val="22"/>
        </w:rPr>
        <w:t xml:space="preserve"> o której mowa </w:t>
      </w:r>
      <w:r w:rsidR="00311123" w:rsidRPr="004D629F">
        <w:rPr>
          <w:rFonts w:ascii="Arial" w:hAnsi="Arial" w:cs="Arial"/>
          <w:sz w:val="22"/>
          <w:szCs w:val="22"/>
        </w:rPr>
        <w:t>w §1 ust 2</w:t>
      </w:r>
      <w:r w:rsidR="00311123" w:rsidRPr="00F977C0">
        <w:rPr>
          <w:rFonts w:ascii="Arial" w:hAnsi="Arial" w:cs="Arial"/>
          <w:sz w:val="22"/>
          <w:szCs w:val="22"/>
        </w:rPr>
        <w:t xml:space="preserve"> niniejszej umowy lub wykonania dodatkowych badań poza miejscem wyprodukowania lub terenem budowy dotyczących </w:t>
      </w:r>
      <w:r w:rsidR="00680A2B" w:rsidRPr="00BE46FA">
        <w:rPr>
          <w:rFonts w:ascii="Arial" w:hAnsi="Arial" w:cs="Arial"/>
          <w:sz w:val="22"/>
          <w:szCs w:val="22"/>
        </w:rPr>
        <w:t>wyposażenia,</w:t>
      </w:r>
      <w:r w:rsidR="00680A2B">
        <w:rPr>
          <w:rFonts w:ascii="Arial" w:hAnsi="Arial" w:cs="Arial"/>
          <w:sz w:val="22"/>
          <w:szCs w:val="22"/>
        </w:rPr>
        <w:t xml:space="preserve"> </w:t>
      </w:r>
      <w:r w:rsidR="00311123" w:rsidRPr="00F977C0">
        <w:rPr>
          <w:rFonts w:ascii="Arial" w:hAnsi="Arial" w:cs="Arial"/>
          <w:sz w:val="22"/>
          <w:szCs w:val="22"/>
        </w:rPr>
        <w:t>materiałów lub robót budowlanych, które budzą uzasadnione wątpliwości, co do ich jakości.</w:t>
      </w:r>
    </w:p>
    <w:p w14:paraId="6451799C" w14:textId="07ECB82B" w:rsidR="00604DE5" w:rsidRPr="00F977C0" w:rsidRDefault="00604DE5">
      <w:pPr>
        <w:numPr>
          <w:ilvl w:val="0"/>
          <w:numId w:val="68"/>
        </w:numPr>
        <w:tabs>
          <w:tab w:val="left" w:pos="720"/>
          <w:tab w:val="num" w:pos="1134"/>
        </w:tabs>
        <w:ind w:left="709" w:hanging="425"/>
        <w:jc w:val="both"/>
        <w:rPr>
          <w:rFonts w:ascii="Arial" w:hAnsi="Arial"/>
          <w:sz w:val="22"/>
          <w:szCs w:val="22"/>
        </w:rPr>
      </w:pPr>
      <w:r w:rsidRPr="00532C5E">
        <w:rPr>
          <w:rFonts w:ascii="Arial" w:hAnsi="Arial" w:cs="Arial"/>
          <w:sz w:val="22"/>
          <w:szCs w:val="22"/>
        </w:rPr>
        <w:t xml:space="preserve"> Koordynowanie prac </w:t>
      </w:r>
      <w:r w:rsidR="00E23A19">
        <w:rPr>
          <w:rFonts w:ascii="Arial" w:hAnsi="Arial" w:cs="Arial"/>
          <w:sz w:val="22"/>
          <w:szCs w:val="22"/>
        </w:rPr>
        <w:t>W</w:t>
      </w:r>
      <w:r w:rsidRPr="00532C5E">
        <w:rPr>
          <w:rFonts w:ascii="Arial" w:hAnsi="Arial" w:cs="Arial"/>
          <w:sz w:val="22"/>
          <w:szCs w:val="22"/>
        </w:rPr>
        <w:t xml:space="preserve">ykonawcy przedmiotowej inwestycji z innymi uczestnikami budowy </w:t>
      </w:r>
      <w:r w:rsidR="003B418B">
        <w:rPr>
          <w:rFonts w:ascii="Arial" w:hAnsi="Arial" w:cs="Arial"/>
          <w:sz w:val="22"/>
          <w:szCs w:val="22"/>
        </w:rPr>
        <w:br/>
      </w:r>
      <w:r w:rsidRPr="00315131">
        <w:rPr>
          <w:rFonts w:ascii="Arial" w:hAnsi="Arial" w:cs="Arial"/>
          <w:sz w:val="22"/>
          <w:szCs w:val="22"/>
        </w:rPr>
        <w:t xml:space="preserve">tj. operatorami i zarządcami sieci wykonującymi </w:t>
      </w:r>
      <w:r w:rsidR="001C084A" w:rsidRPr="00315131">
        <w:rPr>
          <w:rFonts w:ascii="Arial" w:hAnsi="Arial" w:cs="Arial"/>
          <w:sz w:val="22"/>
          <w:szCs w:val="22"/>
        </w:rPr>
        <w:t xml:space="preserve">okablowanie </w:t>
      </w:r>
      <w:r w:rsidRPr="00315131">
        <w:rPr>
          <w:rFonts w:ascii="Arial" w:hAnsi="Arial" w:cs="Arial"/>
          <w:sz w:val="22"/>
          <w:szCs w:val="22"/>
        </w:rPr>
        <w:t>kanalizacj</w:t>
      </w:r>
      <w:r w:rsidR="001C084A" w:rsidRPr="00315131">
        <w:rPr>
          <w:rFonts w:ascii="Arial" w:hAnsi="Arial" w:cs="Arial"/>
          <w:sz w:val="22"/>
          <w:szCs w:val="22"/>
        </w:rPr>
        <w:t>i</w:t>
      </w:r>
      <w:r w:rsidRPr="00315131">
        <w:rPr>
          <w:rFonts w:ascii="Arial" w:hAnsi="Arial" w:cs="Arial"/>
          <w:sz w:val="22"/>
          <w:szCs w:val="22"/>
        </w:rPr>
        <w:t xml:space="preserve"> teletechniczne</w:t>
      </w:r>
      <w:r w:rsidR="001C084A" w:rsidRPr="00315131">
        <w:rPr>
          <w:rFonts w:ascii="Arial" w:hAnsi="Arial" w:cs="Arial"/>
          <w:sz w:val="22"/>
          <w:szCs w:val="22"/>
        </w:rPr>
        <w:t>j</w:t>
      </w:r>
      <w:r w:rsidRPr="00315131">
        <w:rPr>
          <w:rFonts w:ascii="Arial" w:hAnsi="Arial" w:cs="Arial"/>
          <w:sz w:val="22"/>
          <w:szCs w:val="22"/>
        </w:rPr>
        <w:t xml:space="preserve">, </w:t>
      </w:r>
      <w:r w:rsidR="007D5586" w:rsidRPr="00315131">
        <w:rPr>
          <w:rFonts w:ascii="Arial" w:hAnsi="Arial" w:cs="Arial"/>
          <w:sz w:val="22"/>
          <w:szCs w:val="22"/>
        </w:rPr>
        <w:t>przyłącze elektroenergetyczne</w:t>
      </w:r>
      <w:r w:rsidRPr="00315131">
        <w:rPr>
          <w:rFonts w:ascii="Arial" w:hAnsi="Arial" w:cs="Arial"/>
          <w:sz w:val="22"/>
          <w:szCs w:val="22"/>
        </w:rPr>
        <w:t xml:space="preserve">, </w:t>
      </w:r>
      <w:r w:rsidR="001C084A" w:rsidRPr="00315131">
        <w:rPr>
          <w:rFonts w:ascii="Arial" w:hAnsi="Arial" w:cs="Arial"/>
          <w:sz w:val="22"/>
          <w:szCs w:val="22"/>
        </w:rPr>
        <w:t>przyłącz</w:t>
      </w:r>
      <w:r w:rsidR="007D5586" w:rsidRPr="00315131">
        <w:rPr>
          <w:rFonts w:ascii="Arial" w:hAnsi="Arial" w:cs="Arial"/>
          <w:sz w:val="22"/>
          <w:szCs w:val="22"/>
        </w:rPr>
        <w:t>e</w:t>
      </w:r>
      <w:r w:rsidR="001C084A" w:rsidRPr="00315131">
        <w:rPr>
          <w:rFonts w:ascii="Arial" w:hAnsi="Arial" w:cs="Arial"/>
          <w:sz w:val="22"/>
          <w:szCs w:val="22"/>
        </w:rPr>
        <w:t xml:space="preserve"> </w:t>
      </w:r>
      <w:r w:rsidR="00315131" w:rsidRPr="00315131">
        <w:rPr>
          <w:rFonts w:ascii="Arial" w:hAnsi="Arial" w:cs="Arial"/>
          <w:sz w:val="22"/>
          <w:szCs w:val="22"/>
        </w:rPr>
        <w:t>wody</w:t>
      </w:r>
      <w:r w:rsidR="001C084A" w:rsidRPr="00315131">
        <w:rPr>
          <w:rFonts w:ascii="Arial" w:hAnsi="Arial" w:cs="Arial"/>
          <w:sz w:val="22"/>
          <w:szCs w:val="22"/>
        </w:rPr>
        <w:t xml:space="preserve"> </w:t>
      </w:r>
      <w:r w:rsidRPr="00315131">
        <w:rPr>
          <w:rFonts w:ascii="Arial" w:hAnsi="Arial" w:cs="Arial"/>
          <w:sz w:val="22"/>
          <w:szCs w:val="22"/>
        </w:rPr>
        <w:t xml:space="preserve">oraz </w:t>
      </w:r>
      <w:r w:rsidRPr="00315131">
        <w:rPr>
          <w:rFonts w:ascii="Arial" w:hAnsi="Arial" w:cs="Arial"/>
          <w:sz w:val="22"/>
          <w:szCs w:val="22"/>
          <w:u w:val="single"/>
        </w:rPr>
        <w:t>udział w ich odbiorze.</w:t>
      </w:r>
      <w:r w:rsidRPr="00315131">
        <w:rPr>
          <w:rFonts w:ascii="Arial" w:hAnsi="Arial" w:cs="Arial"/>
          <w:sz w:val="22"/>
          <w:szCs w:val="22"/>
        </w:rPr>
        <w:t xml:space="preserve"> </w:t>
      </w:r>
      <w:r w:rsidR="00EE6788" w:rsidRPr="00315131">
        <w:rPr>
          <w:rFonts w:ascii="Arial" w:hAnsi="Arial" w:cs="Arial"/>
          <w:sz w:val="22"/>
          <w:szCs w:val="22"/>
        </w:rPr>
        <w:t xml:space="preserve">Współpraca </w:t>
      </w:r>
      <w:r w:rsidR="00315131" w:rsidRPr="00315131">
        <w:rPr>
          <w:rFonts w:ascii="Arial" w:hAnsi="Arial" w:cs="Arial"/>
          <w:sz w:val="22"/>
          <w:szCs w:val="22"/>
        </w:rPr>
        <w:br/>
      </w:r>
      <w:r w:rsidR="00EE6788" w:rsidRPr="00315131">
        <w:rPr>
          <w:rFonts w:ascii="Arial" w:hAnsi="Arial" w:cs="Arial"/>
          <w:sz w:val="22"/>
          <w:szCs w:val="22"/>
        </w:rPr>
        <w:t>z Inspektorem Zieleni</w:t>
      </w:r>
      <w:r w:rsidR="00680A2B" w:rsidRPr="00315131">
        <w:rPr>
          <w:rFonts w:ascii="Arial" w:hAnsi="Arial" w:cs="Arial"/>
          <w:sz w:val="22"/>
          <w:szCs w:val="22"/>
        </w:rPr>
        <w:t xml:space="preserve"> (w przypadku, gdy zostanie</w:t>
      </w:r>
      <w:r w:rsidR="00EE6788" w:rsidRPr="00315131">
        <w:rPr>
          <w:rFonts w:ascii="Arial" w:hAnsi="Arial" w:cs="Arial"/>
          <w:sz w:val="22"/>
          <w:szCs w:val="22"/>
        </w:rPr>
        <w:t xml:space="preserve"> ustanowiony w drodze odrębnej umowy przez </w:t>
      </w:r>
      <w:r w:rsidR="00EE6788" w:rsidRPr="00315131">
        <w:rPr>
          <w:rFonts w:ascii="Arial" w:hAnsi="Arial" w:cs="Arial"/>
          <w:b/>
          <w:bCs/>
          <w:sz w:val="22"/>
          <w:szCs w:val="22"/>
        </w:rPr>
        <w:t>Zamawiającego</w:t>
      </w:r>
      <w:r w:rsidR="00680A2B" w:rsidRPr="00315131">
        <w:rPr>
          <w:rFonts w:ascii="Arial" w:hAnsi="Arial" w:cs="Arial"/>
          <w:b/>
          <w:bCs/>
          <w:sz w:val="22"/>
          <w:szCs w:val="22"/>
        </w:rPr>
        <w:t>)</w:t>
      </w:r>
      <w:r w:rsidR="00EE6788" w:rsidRPr="00315131">
        <w:rPr>
          <w:rFonts w:ascii="Arial" w:hAnsi="Arial" w:cs="Arial"/>
          <w:sz w:val="22"/>
          <w:szCs w:val="22"/>
        </w:rPr>
        <w:t xml:space="preserve">. Ustanowienie przez </w:t>
      </w:r>
      <w:r w:rsidR="00EE6788" w:rsidRPr="00315131">
        <w:rPr>
          <w:rFonts w:ascii="Arial" w:hAnsi="Arial" w:cs="Arial"/>
          <w:b/>
          <w:sz w:val="22"/>
          <w:szCs w:val="22"/>
        </w:rPr>
        <w:t>Zamawiającego</w:t>
      </w:r>
      <w:r w:rsidR="00EE6788" w:rsidRPr="00315131">
        <w:rPr>
          <w:rFonts w:ascii="Arial" w:hAnsi="Arial" w:cs="Arial"/>
          <w:sz w:val="22"/>
          <w:szCs w:val="22"/>
        </w:rPr>
        <w:t xml:space="preserve"> Inspektora Zieleni nie zwalnia</w:t>
      </w:r>
      <w:r w:rsidR="00EE6788" w:rsidRPr="00F977C0">
        <w:rPr>
          <w:rFonts w:ascii="Arial" w:hAnsi="Arial" w:cs="Arial"/>
          <w:sz w:val="22"/>
          <w:szCs w:val="22"/>
        </w:rPr>
        <w:t xml:space="preserve"> </w:t>
      </w:r>
      <w:r w:rsidR="00EE6788" w:rsidRPr="00F977C0">
        <w:rPr>
          <w:rFonts w:ascii="Arial" w:hAnsi="Arial" w:cs="Arial"/>
          <w:b/>
          <w:bCs/>
          <w:sz w:val="22"/>
          <w:szCs w:val="22"/>
        </w:rPr>
        <w:t xml:space="preserve">Nadzorującego </w:t>
      </w:r>
      <w:r w:rsidR="00EE6788" w:rsidRPr="00F977C0">
        <w:rPr>
          <w:rFonts w:ascii="Arial" w:hAnsi="Arial" w:cs="Arial"/>
          <w:sz w:val="22"/>
          <w:szCs w:val="22"/>
        </w:rPr>
        <w:t xml:space="preserve">z czynności pełnienia nadzoru nad realizacją inwestycji w zakresie projektowanych terenów zielonych. </w:t>
      </w:r>
    </w:p>
    <w:p w14:paraId="24B3411F" w14:textId="77777777" w:rsidR="00604DE5" w:rsidRPr="00F977C0" w:rsidRDefault="008776AF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Potwierdzanie </w:t>
      </w:r>
      <w:r w:rsidR="00680A2B" w:rsidRPr="00680A2B">
        <w:rPr>
          <w:rFonts w:ascii="Arial" w:hAnsi="Arial" w:cs="Arial"/>
          <w:sz w:val="22"/>
          <w:szCs w:val="22"/>
        </w:rPr>
        <w:t xml:space="preserve">wpisem do dziennika budowy </w:t>
      </w:r>
      <w:r w:rsidRPr="00F977C0">
        <w:rPr>
          <w:rFonts w:ascii="Arial" w:hAnsi="Arial" w:cs="Arial"/>
          <w:sz w:val="22"/>
          <w:szCs w:val="22"/>
        </w:rPr>
        <w:t>zgodności wbudowanych materiałów i urządzeń z zatwierdzonymi wniosk</w:t>
      </w:r>
      <w:r w:rsidR="000C4E3A">
        <w:rPr>
          <w:rFonts w:ascii="Arial" w:hAnsi="Arial" w:cs="Arial"/>
          <w:sz w:val="22"/>
          <w:szCs w:val="22"/>
        </w:rPr>
        <w:t>ami</w:t>
      </w:r>
      <w:r w:rsidR="00604DE5" w:rsidRPr="00F977C0">
        <w:rPr>
          <w:rFonts w:ascii="Arial" w:hAnsi="Arial" w:cs="Arial"/>
          <w:sz w:val="22"/>
          <w:szCs w:val="22"/>
        </w:rPr>
        <w:t>.</w:t>
      </w:r>
    </w:p>
    <w:p w14:paraId="0BD607E0" w14:textId="77777777" w:rsidR="00604DE5" w:rsidRPr="00F14225" w:rsidRDefault="00604DE5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</w:rPr>
      </w:pPr>
      <w:r w:rsidRPr="00532C5E">
        <w:rPr>
          <w:rFonts w:ascii="Arial" w:hAnsi="Arial" w:cs="Arial"/>
          <w:sz w:val="22"/>
          <w:szCs w:val="22"/>
        </w:rPr>
        <w:t>Prowadzenie bieżącej kontroli prawidłowości zabezpieczenia przez Wykonawcę materiałów, urządzeń</w:t>
      </w:r>
      <w:r w:rsidR="000C4E3A" w:rsidRPr="00BE46FA">
        <w:rPr>
          <w:rFonts w:ascii="Arial" w:hAnsi="Arial" w:cs="Arial"/>
          <w:sz w:val="22"/>
          <w:szCs w:val="22"/>
        </w:rPr>
        <w:t>, wyposażenia</w:t>
      </w:r>
      <w:r w:rsidRPr="00BE46FA">
        <w:rPr>
          <w:rFonts w:ascii="Arial" w:hAnsi="Arial" w:cs="Arial"/>
          <w:sz w:val="22"/>
          <w:szCs w:val="22"/>
        </w:rPr>
        <w:t xml:space="preserve"> </w:t>
      </w:r>
      <w:r w:rsidRPr="00532C5E">
        <w:rPr>
          <w:rFonts w:ascii="Arial" w:hAnsi="Arial" w:cs="Arial"/>
          <w:sz w:val="22"/>
          <w:szCs w:val="22"/>
        </w:rPr>
        <w:t>oraz budowy.</w:t>
      </w:r>
    </w:p>
    <w:p w14:paraId="2CF8C609" w14:textId="77777777" w:rsidR="00604DE5" w:rsidRPr="00F14225" w:rsidRDefault="00604DE5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Opiniowanie projektów umów </w:t>
      </w:r>
      <w:r w:rsidR="000C4E3A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ykonawcy z podwykonawcą</w:t>
      </w:r>
      <w:r w:rsidR="000C4E3A">
        <w:rPr>
          <w:rFonts w:ascii="Arial" w:hAnsi="Arial" w:cs="Arial"/>
          <w:sz w:val="22"/>
          <w:szCs w:val="22"/>
        </w:rPr>
        <w:t xml:space="preserve"> lub podwykonawcy z dalszym podwykonawcą</w:t>
      </w:r>
      <w:r>
        <w:rPr>
          <w:rFonts w:ascii="Arial" w:hAnsi="Arial" w:cs="Arial"/>
          <w:sz w:val="22"/>
          <w:szCs w:val="22"/>
        </w:rPr>
        <w:t xml:space="preserve"> w zakresie: przedmiotu zlecenia, terminów, wynagrodzenia</w:t>
      </w:r>
      <w:r w:rsidR="00000EC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sposobu rozliczenia podwykonawcy</w:t>
      </w:r>
      <w:r w:rsidR="00000EC3">
        <w:rPr>
          <w:rFonts w:ascii="Arial" w:hAnsi="Arial" w:cs="Arial"/>
          <w:sz w:val="22"/>
          <w:szCs w:val="22"/>
        </w:rPr>
        <w:t>, okresu odpowiedzialności za wady</w:t>
      </w:r>
      <w:r w:rsidR="008776AF">
        <w:rPr>
          <w:rFonts w:ascii="Arial" w:hAnsi="Arial" w:cs="Arial"/>
          <w:sz w:val="22"/>
          <w:szCs w:val="22"/>
        </w:rPr>
        <w:t>.</w:t>
      </w:r>
    </w:p>
    <w:p w14:paraId="5ED220CF" w14:textId="41C1960F" w:rsidR="00604DE5" w:rsidRPr="00532C5E" w:rsidRDefault="00604DE5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Znajomość uzgodnionych podwykonawców przebywających na budowie. W przypadku stwierdzenia prowadzenia robót</w:t>
      </w:r>
      <w:r w:rsidR="00D830A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przez nieuzgodnionego podwykonawcę, niezwłoczne informowanie o tym fakcie </w:t>
      </w:r>
      <w:r w:rsidRPr="000C4E3A">
        <w:rPr>
          <w:rFonts w:ascii="Arial" w:hAnsi="Arial" w:cs="Arial"/>
          <w:b/>
          <w:sz w:val="22"/>
          <w:szCs w:val="22"/>
        </w:rPr>
        <w:t>Zamawiającego</w:t>
      </w:r>
      <w:r>
        <w:rPr>
          <w:rFonts w:ascii="Arial" w:hAnsi="Arial" w:cs="Arial"/>
          <w:sz w:val="22"/>
          <w:szCs w:val="22"/>
        </w:rPr>
        <w:t>.</w:t>
      </w:r>
      <w:r w:rsidR="00D830AC">
        <w:rPr>
          <w:rFonts w:ascii="Arial" w:hAnsi="Arial" w:cs="Arial"/>
          <w:sz w:val="22"/>
          <w:szCs w:val="22"/>
        </w:rPr>
        <w:t xml:space="preserve"> </w:t>
      </w:r>
    </w:p>
    <w:p w14:paraId="3E41815D" w14:textId="2D936DEA" w:rsidR="00604DE5" w:rsidRPr="00532C5E" w:rsidRDefault="00604DE5" w:rsidP="00AD3B41">
      <w:pPr>
        <w:tabs>
          <w:tab w:val="left" w:pos="720"/>
        </w:tabs>
        <w:spacing w:before="80"/>
        <w:ind w:left="709" w:hanging="42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32C5E">
        <w:rPr>
          <w:rFonts w:ascii="Arial" w:hAnsi="Arial" w:cs="Arial"/>
          <w:b/>
          <w:sz w:val="22"/>
          <w:szCs w:val="22"/>
          <w:u w:val="single"/>
        </w:rPr>
        <w:lastRenderedPageBreak/>
        <w:t>W zakresie robót dodatkowych</w:t>
      </w:r>
      <w:r w:rsidR="00082CAE">
        <w:rPr>
          <w:rFonts w:ascii="Arial" w:hAnsi="Arial" w:cs="Arial"/>
          <w:b/>
          <w:sz w:val="22"/>
          <w:szCs w:val="22"/>
          <w:u w:val="single"/>
        </w:rPr>
        <w:t>,</w:t>
      </w:r>
      <w:r w:rsidR="00680B92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532C5E">
        <w:rPr>
          <w:rFonts w:ascii="Arial" w:hAnsi="Arial" w:cs="Arial"/>
          <w:b/>
          <w:sz w:val="22"/>
          <w:szCs w:val="22"/>
          <w:u w:val="single"/>
        </w:rPr>
        <w:t>zamiennych</w:t>
      </w:r>
      <w:r w:rsidR="00082CAE" w:rsidRPr="00082CAE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082CAE" w:rsidRPr="00532C5E">
        <w:rPr>
          <w:rFonts w:ascii="Arial" w:hAnsi="Arial" w:cs="Arial"/>
          <w:b/>
          <w:sz w:val="22"/>
          <w:szCs w:val="22"/>
          <w:u w:val="single"/>
        </w:rPr>
        <w:t>lub</w:t>
      </w:r>
      <w:r w:rsidR="00082CAE">
        <w:rPr>
          <w:rFonts w:ascii="Arial" w:hAnsi="Arial" w:cs="Arial"/>
          <w:b/>
          <w:sz w:val="22"/>
          <w:szCs w:val="22"/>
          <w:u w:val="single"/>
        </w:rPr>
        <w:t xml:space="preserve"> zaniechanych</w:t>
      </w:r>
      <w:r w:rsidRPr="00532C5E">
        <w:rPr>
          <w:rFonts w:ascii="Arial" w:hAnsi="Arial" w:cs="Arial"/>
          <w:b/>
          <w:sz w:val="22"/>
          <w:szCs w:val="22"/>
          <w:u w:val="single"/>
        </w:rPr>
        <w:t xml:space="preserve">: </w:t>
      </w:r>
    </w:p>
    <w:p w14:paraId="720C904B" w14:textId="4FBAC90A" w:rsidR="00604DE5" w:rsidRPr="00532C5E" w:rsidRDefault="00604DE5">
      <w:pPr>
        <w:numPr>
          <w:ilvl w:val="0"/>
          <w:numId w:val="68"/>
        </w:numPr>
        <w:tabs>
          <w:tab w:val="left" w:pos="720"/>
        </w:tabs>
        <w:spacing w:before="80"/>
        <w:ind w:left="709" w:hanging="42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32C5E">
        <w:rPr>
          <w:rFonts w:ascii="Arial" w:hAnsi="Arial" w:cs="Arial"/>
          <w:sz w:val="22"/>
          <w:szCs w:val="22"/>
        </w:rPr>
        <w:t xml:space="preserve">Niezwłoczne informowanie </w:t>
      </w:r>
      <w:r w:rsidRPr="00532C5E">
        <w:rPr>
          <w:rFonts w:ascii="Arial" w:hAnsi="Arial" w:cs="Arial"/>
          <w:b/>
          <w:sz w:val="22"/>
          <w:szCs w:val="22"/>
        </w:rPr>
        <w:t>Zamawiającego</w:t>
      </w:r>
      <w:r w:rsidRPr="00532C5E">
        <w:rPr>
          <w:rFonts w:ascii="Arial" w:hAnsi="Arial" w:cs="Arial"/>
          <w:sz w:val="22"/>
          <w:szCs w:val="22"/>
        </w:rPr>
        <w:t xml:space="preserve"> o konieczności wykonania robót dodatkowych lub zamiennych nie przewidzianych umową</w:t>
      </w:r>
      <w:r w:rsidR="00082CAE">
        <w:rPr>
          <w:rFonts w:ascii="Arial" w:hAnsi="Arial" w:cs="Arial"/>
          <w:sz w:val="22"/>
          <w:szCs w:val="22"/>
        </w:rPr>
        <w:t xml:space="preserve"> lub o wystąpieniu robót zaniechanych</w:t>
      </w:r>
      <w:r w:rsidRPr="00532C5E">
        <w:rPr>
          <w:rFonts w:ascii="Arial" w:hAnsi="Arial" w:cs="Arial"/>
          <w:sz w:val="22"/>
          <w:szCs w:val="22"/>
        </w:rPr>
        <w:t xml:space="preserve">. Bez zgody </w:t>
      </w:r>
      <w:r w:rsidRPr="00532C5E">
        <w:rPr>
          <w:rFonts w:ascii="Arial" w:hAnsi="Arial" w:cs="Arial"/>
          <w:b/>
          <w:sz w:val="22"/>
          <w:szCs w:val="22"/>
        </w:rPr>
        <w:t>Zamawiającego,</w:t>
      </w:r>
      <w:r w:rsidRPr="00532C5E">
        <w:rPr>
          <w:rFonts w:ascii="Arial" w:hAnsi="Arial" w:cs="Arial"/>
          <w:sz w:val="22"/>
          <w:szCs w:val="22"/>
        </w:rPr>
        <w:t xml:space="preserve"> </w:t>
      </w:r>
      <w:r w:rsidRPr="00532C5E">
        <w:rPr>
          <w:rFonts w:ascii="Arial" w:hAnsi="Arial" w:cs="Arial"/>
          <w:b/>
          <w:sz w:val="22"/>
          <w:szCs w:val="22"/>
        </w:rPr>
        <w:t>Nadzorujący</w:t>
      </w:r>
      <w:r w:rsidRPr="00532C5E">
        <w:rPr>
          <w:rFonts w:ascii="Arial" w:hAnsi="Arial" w:cs="Arial"/>
          <w:sz w:val="22"/>
          <w:szCs w:val="22"/>
        </w:rPr>
        <w:t xml:space="preserve"> </w:t>
      </w:r>
      <w:r w:rsidRPr="00532C5E">
        <w:rPr>
          <w:rFonts w:ascii="Arial" w:hAnsi="Arial" w:cs="Arial"/>
          <w:sz w:val="22"/>
          <w:szCs w:val="22"/>
          <w:u w:val="single"/>
        </w:rPr>
        <w:t>nie jest upoważniony</w:t>
      </w:r>
      <w:r w:rsidRPr="00532C5E">
        <w:rPr>
          <w:rFonts w:ascii="Arial" w:hAnsi="Arial" w:cs="Arial"/>
          <w:sz w:val="22"/>
          <w:szCs w:val="22"/>
        </w:rPr>
        <w:t xml:space="preserve"> do wydawania Wykonawcy polecenia wykonania robót dodatkowych poza robotami dodatkowymi wynikającymi z konieczności zapobieżenia bezpośredniemu niebezpieczeństwu. Konieczność wykonania zamówień dodatkowych lub robót zamiennych </w:t>
      </w:r>
      <w:r w:rsidR="00ED0E61">
        <w:rPr>
          <w:rFonts w:ascii="Arial" w:hAnsi="Arial" w:cs="Arial"/>
          <w:sz w:val="22"/>
          <w:szCs w:val="22"/>
        </w:rPr>
        <w:t>lub wystąpienie robót zaniechanych</w:t>
      </w:r>
      <w:r w:rsidR="00ED0E61" w:rsidRPr="00532C5E">
        <w:rPr>
          <w:rFonts w:ascii="Arial" w:hAnsi="Arial" w:cs="Arial"/>
          <w:sz w:val="22"/>
          <w:szCs w:val="22"/>
        </w:rPr>
        <w:t xml:space="preserve"> </w:t>
      </w:r>
      <w:r w:rsidRPr="00532C5E">
        <w:rPr>
          <w:rFonts w:ascii="Arial" w:hAnsi="Arial" w:cs="Arial"/>
          <w:sz w:val="22"/>
          <w:szCs w:val="22"/>
        </w:rPr>
        <w:t xml:space="preserve">musi mieć odzwierciedlenie w dzienniku budowy lub w protokole z narady roboczej. </w:t>
      </w:r>
    </w:p>
    <w:p w14:paraId="67088055" w14:textId="2BDF5B56" w:rsidR="00604DE5" w:rsidRPr="00F977C0" w:rsidRDefault="003B07D9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>Ustalenie zakresu rzeczowego robót zamiennych</w:t>
      </w:r>
      <w:r w:rsidR="00ED0E61">
        <w:rPr>
          <w:rFonts w:ascii="Arial" w:hAnsi="Arial" w:cs="Arial"/>
          <w:sz w:val="22"/>
          <w:szCs w:val="22"/>
        </w:rPr>
        <w:t>,</w:t>
      </w:r>
      <w:r w:rsidRPr="00F977C0">
        <w:rPr>
          <w:rFonts w:ascii="Arial" w:hAnsi="Arial" w:cs="Arial"/>
          <w:sz w:val="22"/>
          <w:szCs w:val="22"/>
        </w:rPr>
        <w:t xml:space="preserve"> dodatkowych</w:t>
      </w:r>
      <w:r w:rsidR="00ED0E61">
        <w:rPr>
          <w:rFonts w:ascii="Arial" w:hAnsi="Arial" w:cs="Arial"/>
          <w:sz w:val="22"/>
          <w:szCs w:val="22"/>
        </w:rPr>
        <w:t xml:space="preserve"> oraz zaniechanych</w:t>
      </w:r>
      <w:r w:rsidR="00604DE5" w:rsidRPr="00F977C0">
        <w:rPr>
          <w:rFonts w:ascii="Arial" w:hAnsi="Arial" w:cs="Arial"/>
          <w:sz w:val="22"/>
          <w:szCs w:val="22"/>
        </w:rPr>
        <w:t>.</w:t>
      </w:r>
      <w:r w:rsidR="00D62BC4" w:rsidRPr="00F977C0">
        <w:rPr>
          <w:rFonts w:ascii="Arial" w:hAnsi="Arial" w:cs="Arial"/>
          <w:sz w:val="22"/>
          <w:szCs w:val="22"/>
        </w:rPr>
        <w:t xml:space="preserve"> </w:t>
      </w:r>
      <w:r w:rsidR="00ED0E61">
        <w:rPr>
          <w:rFonts w:ascii="Arial" w:hAnsi="Arial" w:cs="Arial"/>
          <w:sz w:val="22"/>
          <w:szCs w:val="22"/>
        </w:rPr>
        <w:br/>
      </w:r>
      <w:r w:rsidR="00D62BC4" w:rsidRPr="00F977C0">
        <w:rPr>
          <w:rFonts w:ascii="Arial" w:hAnsi="Arial" w:cs="Arial"/>
          <w:sz w:val="22"/>
          <w:szCs w:val="22"/>
        </w:rPr>
        <w:t>W przypadku wystąpienia robót dodatkowych lub zamiennych</w:t>
      </w:r>
      <w:r w:rsidR="00ED0E61">
        <w:rPr>
          <w:rFonts w:ascii="Arial" w:hAnsi="Arial" w:cs="Arial"/>
          <w:sz w:val="22"/>
          <w:szCs w:val="22"/>
        </w:rPr>
        <w:t xml:space="preserve"> lub zaniechanych</w:t>
      </w:r>
      <w:r w:rsidR="00D62BC4" w:rsidRPr="00F977C0">
        <w:rPr>
          <w:rFonts w:ascii="Arial" w:hAnsi="Arial" w:cs="Arial"/>
          <w:sz w:val="22"/>
          <w:szCs w:val="22"/>
        </w:rPr>
        <w:t>, Wykonawca zobowiązany jest do sporządzenia przedmiarów robót i szczegółowych kosztorysów na roboty dodatkowe</w:t>
      </w:r>
      <w:r w:rsidR="00391ACB">
        <w:rPr>
          <w:rFonts w:ascii="Arial" w:hAnsi="Arial" w:cs="Arial"/>
          <w:sz w:val="22"/>
          <w:szCs w:val="22"/>
        </w:rPr>
        <w:t xml:space="preserve"> lub</w:t>
      </w:r>
      <w:r w:rsidR="00D62BC4" w:rsidRPr="00F977C0">
        <w:rPr>
          <w:rFonts w:ascii="Arial" w:hAnsi="Arial" w:cs="Arial"/>
          <w:sz w:val="22"/>
          <w:szCs w:val="22"/>
        </w:rPr>
        <w:t xml:space="preserve"> zamienne</w:t>
      </w:r>
      <w:r w:rsidR="00ED0E61">
        <w:rPr>
          <w:rFonts w:ascii="Arial" w:hAnsi="Arial" w:cs="Arial"/>
          <w:sz w:val="22"/>
          <w:szCs w:val="22"/>
        </w:rPr>
        <w:t xml:space="preserve"> lub zaniechane</w:t>
      </w:r>
      <w:r w:rsidR="00D62BC4" w:rsidRPr="00F977C0">
        <w:rPr>
          <w:rFonts w:ascii="Arial" w:hAnsi="Arial" w:cs="Arial"/>
          <w:sz w:val="22"/>
          <w:szCs w:val="22"/>
        </w:rPr>
        <w:t xml:space="preserve">. Zakres rzeczowy przedmiotowych robót podlega uzgodnieniu z </w:t>
      </w:r>
      <w:r w:rsidR="00D62BC4" w:rsidRPr="00000EC3">
        <w:rPr>
          <w:rFonts w:ascii="Arial" w:hAnsi="Arial" w:cs="Arial"/>
          <w:b/>
          <w:sz w:val="22"/>
          <w:szCs w:val="22"/>
        </w:rPr>
        <w:t>Nadzorującym</w:t>
      </w:r>
      <w:r w:rsidR="00D62BC4" w:rsidRPr="00F977C0">
        <w:rPr>
          <w:rFonts w:ascii="Arial" w:hAnsi="Arial" w:cs="Arial"/>
          <w:sz w:val="22"/>
          <w:szCs w:val="22"/>
        </w:rPr>
        <w:t>.</w:t>
      </w:r>
    </w:p>
    <w:p w14:paraId="4C303D15" w14:textId="528E1E41" w:rsidR="008776AF" w:rsidRPr="00F977C0" w:rsidRDefault="008776AF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977C0">
        <w:rPr>
          <w:rFonts w:ascii="Arial" w:hAnsi="Arial" w:cs="Arial"/>
          <w:sz w:val="22"/>
          <w:szCs w:val="22"/>
        </w:rPr>
        <w:t>Sprawdzanie kosztorysów na roboty dodatkowe, zamienne lub dotyczące ograniczenia zakresu robót</w:t>
      </w:r>
      <w:r w:rsidR="00ED0E61">
        <w:rPr>
          <w:rFonts w:ascii="Arial" w:hAnsi="Arial" w:cs="Arial"/>
          <w:sz w:val="22"/>
          <w:szCs w:val="22"/>
        </w:rPr>
        <w:t xml:space="preserve"> (roboty zaniechane)</w:t>
      </w:r>
      <w:r w:rsidRPr="00F977C0">
        <w:rPr>
          <w:rFonts w:ascii="Arial" w:hAnsi="Arial" w:cs="Arial"/>
          <w:sz w:val="22"/>
          <w:szCs w:val="22"/>
        </w:rPr>
        <w:t xml:space="preserve"> w terminie </w:t>
      </w:r>
      <w:r w:rsidRPr="00F977C0">
        <w:rPr>
          <w:rFonts w:ascii="Arial" w:hAnsi="Arial" w:cs="Arial"/>
          <w:b/>
          <w:sz w:val="22"/>
          <w:szCs w:val="22"/>
        </w:rPr>
        <w:t>5 dni</w:t>
      </w:r>
      <w:r w:rsidRPr="00F977C0">
        <w:rPr>
          <w:rFonts w:ascii="Arial" w:hAnsi="Arial" w:cs="Arial"/>
          <w:sz w:val="22"/>
          <w:szCs w:val="22"/>
        </w:rPr>
        <w:t xml:space="preserve"> roboczych od daty dostarczenia kosztorysów przez Wykonawcę. Zatwierdzenie prawidłowo sporządzonych kosztorysów. Zasady sporządzania kosztorysów przez </w:t>
      </w:r>
      <w:r w:rsidR="00E23A19">
        <w:rPr>
          <w:rFonts w:ascii="Arial" w:hAnsi="Arial" w:cs="Arial"/>
          <w:sz w:val="22"/>
          <w:szCs w:val="22"/>
        </w:rPr>
        <w:t>W</w:t>
      </w:r>
      <w:r w:rsidRPr="00F977C0">
        <w:rPr>
          <w:rFonts w:ascii="Arial" w:hAnsi="Arial" w:cs="Arial"/>
          <w:sz w:val="22"/>
          <w:szCs w:val="22"/>
        </w:rPr>
        <w:t>ykonawcę oraz terminów ich wykonania, zawiera umowa z Wykonawcą.</w:t>
      </w:r>
    </w:p>
    <w:p w14:paraId="71A4204C" w14:textId="3CB731DB" w:rsidR="00BE50A5" w:rsidRPr="00F977C0" w:rsidRDefault="00604DE5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977C0">
        <w:rPr>
          <w:rFonts w:ascii="Arial" w:hAnsi="Arial" w:cs="Arial"/>
          <w:sz w:val="22"/>
          <w:szCs w:val="22"/>
        </w:rPr>
        <w:t>Podpisywanie protokołów konieczności wykonania robót dodatkowych</w:t>
      </w:r>
      <w:r w:rsidR="00680B92" w:rsidRPr="00F977C0">
        <w:rPr>
          <w:rFonts w:ascii="Arial" w:hAnsi="Arial" w:cs="Arial"/>
          <w:sz w:val="22"/>
          <w:szCs w:val="22"/>
        </w:rPr>
        <w:t xml:space="preserve">, </w:t>
      </w:r>
      <w:r w:rsidRPr="00F977C0">
        <w:rPr>
          <w:rFonts w:ascii="Arial" w:hAnsi="Arial" w:cs="Arial"/>
          <w:sz w:val="22"/>
          <w:szCs w:val="22"/>
        </w:rPr>
        <w:t>lub zamiennych</w:t>
      </w:r>
      <w:r w:rsidR="00ED0E61">
        <w:rPr>
          <w:rFonts w:ascii="Arial" w:hAnsi="Arial" w:cs="Arial"/>
          <w:sz w:val="22"/>
          <w:szCs w:val="22"/>
        </w:rPr>
        <w:t xml:space="preserve"> lub w zakresie robót zaniechanych</w:t>
      </w:r>
      <w:r w:rsidR="00BE50A5" w:rsidRPr="00F977C0">
        <w:rPr>
          <w:rFonts w:ascii="Arial" w:hAnsi="Arial" w:cs="Arial"/>
          <w:sz w:val="22"/>
          <w:szCs w:val="22"/>
        </w:rPr>
        <w:t>. Protokół konieczności wykonania robót dodatkowych lub zamiennych</w:t>
      </w:r>
      <w:r w:rsidR="00ED0E61">
        <w:rPr>
          <w:rFonts w:ascii="Arial" w:hAnsi="Arial" w:cs="Arial"/>
          <w:sz w:val="22"/>
          <w:szCs w:val="22"/>
        </w:rPr>
        <w:t xml:space="preserve"> lub w zakresie robót zaniechanych</w:t>
      </w:r>
      <w:r w:rsidR="00BE50A5" w:rsidRPr="00F977C0">
        <w:rPr>
          <w:rFonts w:ascii="Arial" w:hAnsi="Arial" w:cs="Arial"/>
          <w:sz w:val="22"/>
          <w:szCs w:val="22"/>
        </w:rPr>
        <w:t xml:space="preserve"> sporządza Inżynier Kontraktu. Protokół konieczności stwierdza stan faktyczny, tj. konieczność wykonania robót dodatkowych lub zamiennych </w:t>
      </w:r>
      <w:r w:rsidR="00ED0E61">
        <w:rPr>
          <w:rFonts w:ascii="Arial" w:hAnsi="Arial" w:cs="Arial"/>
          <w:sz w:val="22"/>
          <w:szCs w:val="22"/>
        </w:rPr>
        <w:t xml:space="preserve">lub zakres robót zaniechanych, </w:t>
      </w:r>
      <w:r w:rsidR="00BE50A5" w:rsidRPr="00F977C0">
        <w:rPr>
          <w:rFonts w:ascii="Arial" w:hAnsi="Arial" w:cs="Arial"/>
          <w:sz w:val="22"/>
          <w:szCs w:val="22"/>
        </w:rPr>
        <w:t xml:space="preserve">a jego treść jest efektem ustaleń czy uzgodnień poczynionych komisyjnie z </w:t>
      </w:r>
      <w:r w:rsidR="00BE50A5" w:rsidRPr="00827969">
        <w:rPr>
          <w:rFonts w:ascii="Arial" w:hAnsi="Arial" w:cs="Arial"/>
          <w:b/>
          <w:sz w:val="22"/>
          <w:szCs w:val="22"/>
        </w:rPr>
        <w:t>Nadzorującym</w:t>
      </w:r>
      <w:r w:rsidR="00BE50A5" w:rsidRPr="00F977C0">
        <w:rPr>
          <w:rFonts w:ascii="Arial" w:hAnsi="Arial" w:cs="Arial"/>
          <w:sz w:val="22"/>
          <w:szCs w:val="22"/>
        </w:rPr>
        <w:t>, Inżynierem Kontraktu, Kierownikiem budowy oraz w razie konieczności Nadzorem autorskim.</w:t>
      </w:r>
      <w:r w:rsidR="00D830AC">
        <w:rPr>
          <w:rFonts w:ascii="Arial" w:hAnsi="Arial" w:cs="Arial"/>
          <w:sz w:val="22"/>
          <w:szCs w:val="22"/>
        </w:rPr>
        <w:t xml:space="preserve">  </w:t>
      </w:r>
    </w:p>
    <w:p w14:paraId="4078035D" w14:textId="21B8101A" w:rsidR="00604DE5" w:rsidRPr="00532C5E" w:rsidRDefault="00604DE5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F977C0">
        <w:rPr>
          <w:rFonts w:ascii="Arial" w:hAnsi="Arial" w:cs="Arial"/>
          <w:sz w:val="22"/>
          <w:szCs w:val="22"/>
        </w:rPr>
        <w:t xml:space="preserve">Zatwierdzony przez </w:t>
      </w:r>
      <w:r w:rsidRPr="00532C5E">
        <w:rPr>
          <w:rFonts w:ascii="Arial" w:hAnsi="Arial" w:cs="Arial"/>
          <w:b/>
          <w:sz w:val="22"/>
          <w:szCs w:val="22"/>
        </w:rPr>
        <w:t>Zamawiającego</w:t>
      </w:r>
      <w:r w:rsidRPr="00532C5E">
        <w:rPr>
          <w:rFonts w:ascii="Arial" w:hAnsi="Arial" w:cs="Arial"/>
          <w:sz w:val="22"/>
          <w:szCs w:val="22"/>
        </w:rPr>
        <w:t xml:space="preserve"> protokół stanowi podstawę do zlecenia wykonania </w:t>
      </w:r>
      <w:r w:rsidR="00ED0E61" w:rsidRPr="00532C5E">
        <w:rPr>
          <w:rFonts w:ascii="Arial" w:hAnsi="Arial" w:cs="Arial"/>
          <w:sz w:val="22"/>
          <w:szCs w:val="22"/>
        </w:rPr>
        <w:t>robót</w:t>
      </w:r>
      <w:r w:rsidR="00ED0E61">
        <w:rPr>
          <w:rFonts w:ascii="Arial" w:hAnsi="Arial" w:cs="Arial"/>
          <w:sz w:val="22"/>
          <w:szCs w:val="22"/>
        </w:rPr>
        <w:t xml:space="preserve"> dodatkowych lub zamiennych lub ograniczenia zakresu przedmiotu umowy o roboty zaniechane</w:t>
      </w:r>
      <w:r w:rsidRPr="00532C5E">
        <w:rPr>
          <w:rFonts w:ascii="Arial" w:hAnsi="Arial" w:cs="Arial"/>
          <w:sz w:val="22"/>
          <w:szCs w:val="22"/>
        </w:rPr>
        <w:t>.</w:t>
      </w:r>
    </w:p>
    <w:p w14:paraId="5725D516" w14:textId="77777777" w:rsidR="00604DE5" w:rsidRPr="00532C5E" w:rsidRDefault="00604DE5">
      <w:pPr>
        <w:numPr>
          <w:ilvl w:val="0"/>
          <w:numId w:val="68"/>
        </w:numPr>
        <w:tabs>
          <w:tab w:val="left" w:pos="720"/>
        </w:tabs>
        <w:ind w:left="709" w:hanging="425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32C5E">
        <w:rPr>
          <w:rFonts w:ascii="Arial" w:hAnsi="Arial" w:cs="Arial"/>
          <w:sz w:val="22"/>
          <w:szCs w:val="22"/>
        </w:rPr>
        <w:t>Nadzorowanie robót dodatkowych lub zamiennych, jeśli takie wystąpią.</w:t>
      </w:r>
    </w:p>
    <w:p w14:paraId="616C7FB6" w14:textId="0BAA880E" w:rsidR="00604DE5" w:rsidRPr="00532C5E" w:rsidRDefault="00604DE5" w:rsidP="004175F4">
      <w:pPr>
        <w:spacing w:before="80"/>
        <w:ind w:left="284"/>
        <w:jc w:val="both"/>
        <w:rPr>
          <w:rFonts w:ascii="Arial" w:hAnsi="Arial" w:cs="Arial"/>
          <w:sz w:val="22"/>
          <w:szCs w:val="22"/>
          <w:u w:val="single"/>
        </w:rPr>
      </w:pPr>
      <w:r w:rsidRPr="00532C5E">
        <w:rPr>
          <w:rFonts w:ascii="Arial" w:hAnsi="Arial" w:cs="Arial"/>
          <w:b/>
          <w:sz w:val="22"/>
          <w:szCs w:val="22"/>
          <w:u w:val="single"/>
        </w:rPr>
        <w:t>W zakresie odbiorów robót</w:t>
      </w:r>
      <w:r w:rsidR="004175F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27969" w:rsidRPr="009506F2">
        <w:rPr>
          <w:rFonts w:ascii="Arial" w:hAnsi="Arial" w:cs="Arial"/>
          <w:b/>
          <w:sz w:val="22"/>
          <w:szCs w:val="22"/>
          <w:u w:val="single"/>
        </w:rPr>
        <w:t>/</w:t>
      </w:r>
      <w:r w:rsidR="004175F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27969" w:rsidRPr="009506F2">
        <w:rPr>
          <w:rFonts w:ascii="Arial" w:hAnsi="Arial" w:cs="Arial"/>
          <w:b/>
          <w:sz w:val="22"/>
          <w:szCs w:val="22"/>
          <w:u w:val="single"/>
        </w:rPr>
        <w:t>dostaw i montażu wyposażenia</w:t>
      </w:r>
      <w:r w:rsidRPr="009506F2">
        <w:rPr>
          <w:rFonts w:ascii="Arial" w:hAnsi="Arial" w:cs="Arial"/>
          <w:b/>
          <w:sz w:val="22"/>
          <w:szCs w:val="22"/>
          <w:u w:val="single"/>
        </w:rPr>
        <w:t xml:space="preserve"> i fakturowania robót</w:t>
      </w:r>
      <w:r w:rsidR="004175F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27969" w:rsidRPr="009506F2">
        <w:rPr>
          <w:rFonts w:ascii="Arial" w:hAnsi="Arial" w:cs="Arial"/>
          <w:b/>
          <w:sz w:val="22"/>
          <w:szCs w:val="22"/>
          <w:u w:val="single"/>
        </w:rPr>
        <w:t>/</w:t>
      </w:r>
      <w:r w:rsidR="004175F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27969" w:rsidRPr="009506F2">
        <w:rPr>
          <w:rFonts w:ascii="Arial" w:hAnsi="Arial" w:cs="Arial"/>
          <w:b/>
          <w:sz w:val="22"/>
          <w:szCs w:val="22"/>
          <w:u w:val="single"/>
        </w:rPr>
        <w:t>dostaw i montażu wyposażenia</w:t>
      </w:r>
      <w:r w:rsidRPr="009506F2">
        <w:rPr>
          <w:rFonts w:ascii="Arial" w:hAnsi="Arial" w:cs="Arial"/>
          <w:b/>
          <w:sz w:val="22"/>
          <w:szCs w:val="22"/>
          <w:u w:val="single"/>
        </w:rPr>
        <w:t>:</w:t>
      </w:r>
    </w:p>
    <w:p w14:paraId="1A6C5757" w14:textId="15C1B9ED" w:rsidR="008776AF" w:rsidRPr="00F977C0" w:rsidRDefault="008776AF">
      <w:pPr>
        <w:numPr>
          <w:ilvl w:val="0"/>
          <w:numId w:val="68"/>
        </w:numPr>
        <w:spacing w:before="8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Ustalenie zakresu rzeczowo-finansowego wykonanych robót </w:t>
      </w:r>
      <w:r w:rsidR="00827969">
        <w:rPr>
          <w:rFonts w:ascii="Arial" w:hAnsi="Arial" w:cs="Arial"/>
          <w:sz w:val="22"/>
          <w:szCs w:val="22"/>
        </w:rPr>
        <w:t>budowlanych oraz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827969" w:rsidRPr="009506F2">
        <w:rPr>
          <w:rFonts w:ascii="Arial" w:hAnsi="Arial" w:cs="Arial"/>
          <w:sz w:val="22"/>
          <w:szCs w:val="22"/>
        </w:rPr>
        <w:t xml:space="preserve">dostaw </w:t>
      </w:r>
      <w:r w:rsidR="003B418B">
        <w:rPr>
          <w:rFonts w:ascii="Arial" w:hAnsi="Arial" w:cs="Arial"/>
          <w:sz w:val="22"/>
          <w:szCs w:val="22"/>
        </w:rPr>
        <w:br/>
      </w:r>
      <w:r w:rsidR="00827969" w:rsidRPr="009506F2">
        <w:rPr>
          <w:rFonts w:ascii="Arial" w:hAnsi="Arial" w:cs="Arial"/>
          <w:sz w:val="22"/>
          <w:szCs w:val="22"/>
        </w:rPr>
        <w:t>i montażu wyposażenia</w:t>
      </w:r>
      <w:r w:rsidR="00827969" w:rsidRPr="00827969">
        <w:rPr>
          <w:rFonts w:ascii="Arial" w:hAnsi="Arial" w:cs="Arial"/>
          <w:sz w:val="22"/>
          <w:szCs w:val="22"/>
        </w:rPr>
        <w:t xml:space="preserve"> </w:t>
      </w:r>
      <w:r w:rsidR="00827969">
        <w:rPr>
          <w:rFonts w:ascii="Arial" w:hAnsi="Arial" w:cs="Arial"/>
          <w:sz w:val="22"/>
          <w:szCs w:val="22"/>
        </w:rPr>
        <w:t>p</w:t>
      </w:r>
      <w:r w:rsidRPr="00F977C0">
        <w:rPr>
          <w:rFonts w:ascii="Arial" w:hAnsi="Arial" w:cs="Arial"/>
          <w:sz w:val="22"/>
          <w:szCs w:val="22"/>
        </w:rPr>
        <w:t xml:space="preserve">odlegających fakturowaniu („Protokołu stanu zaawansowania rzeczowo-finansowego robót”) w terminie 5 dni roboczych, liczonych od dnia dostarczenia dokumentów rozliczeniowych przez Wykonawcę. Potwierdzenie należności uzgodnionych podwykonawców. </w:t>
      </w:r>
    </w:p>
    <w:p w14:paraId="495F5F80" w14:textId="77777777" w:rsidR="008776AF" w:rsidRPr="00532C5E" w:rsidRDefault="008776AF" w:rsidP="00AD3B41">
      <w:pPr>
        <w:ind w:left="709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>„Protokół stanu zaawansowania rzeczowo-finansowego robót” p</w:t>
      </w:r>
      <w:r w:rsidRPr="00F977C0">
        <w:rPr>
          <w:rFonts w:ascii="Arial" w:hAnsi="Arial" w:cs="Arial"/>
          <w:sz w:val="22"/>
        </w:rPr>
        <w:t>odpisany przez Kierownika budowy</w:t>
      </w:r>
      <w:r w:rsidRPr="00532C5E">
        <w:rPr>
          <w:rFonts w:ascii="Arial" w:hAnsi="Arial" w:cs="Arial"/>
          <w:sz w:val="22"/>
        </w:rPr>
        <w:t>, Inspektorów nadzoru poszczególnych branż oraz zaakceptowany przez Inżyniera kontraktu,</w:t>
      </w:r>
      <w:r w:rsidRPr="00532C5E">
        <w:rPr>
          <w:rFonts w:ascii="Arial" w:hAnsi="Arial" w:cs="Arial"/>
          <w:sz w:val="22"/>
          <w:szCs w:val="22"/>
        </w:rPr>
        <w:t xml:space="preserve"> stanowi podstawę do wystawienia przez Wykonawcę faktur przejściowych oraz do rozliczenia inwestycji fakturą końcową. </w:t>
      </w:r>
    </w:p>
    <w:p w14:paraId="6ADF827F" w14:textId="28323A2F" w:rsidR="008776AF" w:rsidRPr="00F977C0" w:rsidRDefault="008776AF">
      <w:pPr>
        <w:numPr>
          <w:ilvl w:val="0"/>
          <w:numId w:val="68"/>
        </w:numPr>
        <w:ind w:left="709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F977C0">
        <w:rPr>
          <w:rFonts w:ascii="Arial" w:hAnsi="Arial" w:cs="Arial"/>
          <w:sz w:val="22"/>
          <w:szCs w:val="22"/>
        </w:rPr>
        <w:t>Dokonywanie odbiorów wykonanych robót</w:t>
      </w:r>
      <w:r w:rsidR="004175F4">
        <w:rPr>
          <w:rFonts w:ascii="Arial" w:hAnsi="Arial" w:cs="Arial"/>
          <w:sz w:val="22"/>
          <w:szCs w:val="22"/>
        </w:rPr>
        <w:t xml:space="preserve"> </w:t>
      </w:r>
      <w:r w:rsidR="002828B0" w:rsidRPr="009506F2">
        <w:rPr>
          <w:rFonts w:ascii="Arial" w:hAnsi="Arial" w:cs="Arial"/>
          <w:sz w:val="22"/>
          <w:szCs w:val="22"/>
        </w:rPr>
        <w:t>/ dostaw i montażu wyposażenia</w:t>
      </w:r>
      <w:r w:rsidRPr="00F977C0">
        <w:rPr>
          <w:rFonts w:ascii="Arial" w:hAnsi="Arial" w:cs="Arial"/>
          <w:sz w:val="22"/>
          <w:szCs w:val="22"/>
        </w:rPr>
        <w:t xml:space="preserve"> zgodne </w:t>
      </w:r>
      <w:r w:rsidR="003B418B">
        <w:rPr>
          <w:rFonts w:ascii="Arial" w:hAnsi="Arial" w:cs="Arial"/>
          <w:sz w:val="22"/>
          <w:szCs w:val="22"/>
        </w:rPr>
        <w:br/>
      </w:r>
      <w:r w:rsidRPr="00F977C0">
        <w:rPr>
          <w:rFonts w:ascii="Arial" w:hAnsi="Arial" w:cs="Arial"/>
          <w:sz w:val="22"/>
          <w:szCs w:val="22"/>
        </w:rPr>
        <w:t xml:space="preserve">z postanowieniami umowy wiążącej </w:t>
      </w:r>
      <w:r w:rsidRPr="0034511C">
        <w:rPr>
          <w:rFonts w:ascii="Arial" w:hAnsi="Arial" w:cs="Arial"/>
          <w:b/>
          <w:sz w:val="22"/>
          <w:szCs w:val="22"/>
        </w:rPr>
        <w:t>Zamawiającego</w:t>
      </w:r>
      <w:r w:rsidRPr="00F977C0">
        <w:rPr>
          <w:rFonts w:ascii="Arial" w:hAnsi="Arial" w:cs="Arial"/>
          <w:sz w:val="22"/>
          <w:szCs w:val="22"/>
        </w:rPr>
        <w:t xml:space="preserve"> z Wykonawcą oraz przyjętymi </w:t>
      </w:r>
      <w:r w:rsidR="003B418B">
        <w:rPr>
          <w:rFonts w:ascii="Arial" w:hAnsi="Arial" w:cs="Arial"/>
          <w:sz w:val="22"/>
          <w:szCs w:val="22"/>
        </w:rPr>
        <w:br/>
      </w:r>
      <w:r w:rsidRPr="00F977C0">
        <w:rPr>
          <w:rFonts w:ascii="Arial" w:hAnsi="Arial" w:cs="Arial"/>
          <w:sz w:val="22"/>
          <w:szCs w:val="22"/>
        </w:rPr>
        <w:t>w dokumentacji projektowej rozwiązaniami konstrukcyjnymi i technologicznymi oraz zatwierdzonymi zmianami.</w:t>
      </w:r>
    </w:p>
    <w:p w14:paraId="1B9E298A" w14:textId="08E3C1EE" w:rsidR="00D25412" w:rsidRPr="00087070" w:rsidRDefault="00604DE5">
      <w:pPr>
        <w:numPr>
          <w:ilvl w:val="0"/>
          <w:numId w:val="68"/>
        </w:numPr>
        <w:ind w:left="709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087070">
        <w:rPr>
          <w:rFonts w:ascii="Arial" w:hAnsi="Arial" w:cs="Arial"/>
          <w:sz w:val="22"/>
          <w:szCs w:val="22"/>
        </w:rPr>
        <w:t>Bezwzględne sprawdzanie i odbiór robót ulegających zakryciu lub zanikających</w:t>
      </w:r>
      <w:r w:rsidRPr="00532C5E">
        <w:rPr>
          <w:rFonts w:ascii="Arial" w:hAnsi="Arial" w:cs="Arial"/>
          <w:sz w:val="22"/>
          <w:szCs w:val="22"/>
        </w:rPr>
        <w:t xml:space="preserve"> najpóźniej </w:t>
      </w:r>
      <w:r w:rsidR="003B418B">
        <w:rPr>
          <w:rFonts w:ascii="Arial" w:hAnsi="Arial" w:cs="Arial"/>
          <w:sz w:val="22"/>
          <w:szCs w:val="22"/>
        </w:rPr>
        <w:br/>
      </w:r>
      <w:r w:rsidRPr="00532C5E">
        <w:rPr>
          <w:rFonts w:ascii="Arial" w:hAnsi="Arial" w:cs="Arial"/>
          <w:sz w:val="22"/>
          <w:szCs w:val="22"/>
        </w:rPr>
        <w:t xml:space="preserve">w ciągu </w:t>
      </w:r>
      <w:r w:rsidRPr="00532C5E">
        <w:rPr>
          <w:rFonts w:ascii="Arial" w:hAnsi="Arial" w:cs="Arial"/>
          <w:b/>
          <w:sz w:val="22"/>
          <w:szCs w:val="22"/>
        </w:rPr>
        <w:t>3 dn</w:t>
      </w:r>
      <w:r w:rsidR="00087070">
        <w:rPr>
          <w:rFonts w:ascii="Arial" w:hAnsi="Arial" w:cs="Arial"/>
          <w:b/>
          <w:sz w:val="22"/>
          <w:szCs w:val="22"/>
        </w:rPr>
        <w:t>i</w:t>
      </w:r>
      <w:r w:rsidRPr="00532C5E">
        <w:rPr>
          <w:rFonts w:ascii="Arial" w:hAnsi="Arial" w:cs="Arial"/>
          <w:sz w:val="22"/>
          <w:szCs w:val="22"/>
        </w:rPr>
        <w:t xml:space="preserve"> od zgłoszenia ich przez Kierownika budowy zapisem w dzienniku budowy. </w:t>
      </w:r>
      <w:r w:rsidR="00D25412" w:rsidRPr="00087070">
        <w:rPr>
          <w:rFonts w:ascii="Arial" w:hAnsi="Arial" w:cs="Arial"/>
          <w:sz w:val="22"/>
          <w:szCs w:val="22"/>
        </w:rPr>
        <w:t xml:space="preserve">Jeżeli </w:t>
      </w:r>
      <w:r w:rsidR="00D25412" w:rsidRPr="002828B0">
        <w:rPr>
          <w:rFonts w:ascii="Arial" w:hAnsi="Arial" w:cs="Arial"/>
          <w:b/>
          <w:sz w:val="22"/>
          <w:szCs w:val="22"/>
        </w:rPr>
        <w:t>Nadzorujący</w:t>
      </w:r>
      <w:r w:rsidR="00D25412" w:rsidRPr="00087070">
        <w:rPr>
          <w:rFonts w:ascii="Arial" w:hAnsi="Arial" w:cs="Arial"/>
          <w:sz w:val="22"/>
          <w:szCs w:val="22"/>
        </w:rPr>
        <w:t xml:space="preserve"> uzna odbiór robót zanikających lub ulegających zakryciu za zbędny, jest zobowiązany powiadomić o tym Wykonawcę niezwłocznie, nie później niż w terminie</w:t>
      </w:r>
      <w:r w:rsidR="00AD5564" w:rsidRPr="00087070">
        <w:rPr>
          <w:rFonts w:ascii="Arial" w:hAnsi="Arial" w:cs="Arial"/>
          <w:sz w:val="22"/>
          <w:szCs w:val="22"/>
        </w:rPr>
        <w:t xml:space="preserve"> </w:t>
      </w:r>
      <w:r w:rsidR="003B418B">
        <w:rPr>
          <w:rFonts w:ascii="Arial" w:hAnsi="Arial" w:cs="Arial"/>
          <w:sz w:val="22"/>
          <w:szCs w:val="22"/>
        </w:rPr>
        <w:br/>
      </w:r>
      <w:r w:rsidR="00AD5564" w:rsidRPr="00087070">
        <w:rPr>
          <w:rFonts w:ascii="Arial" w:hAnsi="Arial" w:cs="Arial"/>
          <w:sz w:val="22"/>
          <w:szCs w:val="22"/>
        </w:rPr>
        <w:t>o którym mowa wyżej.</w:t>
      </w:r>
    </w:p>
    <w:p w14:paraId="1DAC6016" w14:textId="77777777" w:rsidR="00470369" w:rsidRPr="00F977C0" w:rsidRDefault="00470369" w:rsidP="00AD3B41">
      <w:pPr>
        <w:spacing w:before="80" w:after="80"/>
        <w:ind w:left="425" w:firstLine="1"/>
        <w:jc w:val="both"/>
        <w:rPr>
          <w:rFonts w:ascii="Arial" w:hAnsi="Arial" w:cs="Arial"/>
          <w:sz w:val="22"/>
          <w:szCs w:val="22"/>
          <w:u w:val="single"/>
        </w:rPr>
      </w:pPr>
      <w:r w:rsidRPr="00F977C0">
        <w:rPr>
          <w:rFonts w:ascii="Arial" w:hAnsi="Arial" w:cs="Arial"/>
          <w:b/>
          <w:sz w:val="22"/>
          <w:szCs w:val="22"/>
          <w:u w:val="single"/>
        </w:rPr>
        <w:t xml:space="preserve">Wstrzymanie wykonywania </w:t>
      </w:r>
      <w:r w:rsidRPr="00CB291E">
        <w:rPr>
          <w:rFonts w:ascii="Arial" w:hAnsi="Arial" w:cs="Arial"/>
          <w:b/>
          <w:sz w:val="22"/>
          <w:szCs w:val="22"/>
          <w:u w:val="single"/>
        </w:rPr>
        <w:t>robót</w:t>
      </w:r>
      <w:r w:rsidR="00CB291E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CB291E" w:rsidRPr="009506F2">
        <w:rPr>
          <w:rFonts w:ascii="Arial" w:hAnsi="Arial" w:cs="Arial"/>
          <w:b/>
          <w:sz w:val="22"/>
          <w:szCs w:val="22"/>
          <w:u w:val="single"/>
        </w:rPr>
        <w:t>/</w:t>
      </w:r>
      <w:r w:rsidR="00CB291E" w:rsidRPr="009506F2">
        <w:rPr>
          <w:u w:val="single"/>
        </w:rPr>
        <w:t xml:space="preserve"> </w:t>
      </w:r>
      <w:r w:rsidR="00CB291E" w:rsidRPr="009506F2">
        <w:rPr>
          <w:rFonts w:ascii="Arial" w:hAnsi="Arial" w:cs="Arial"/>
          <w:b/>
          <w:sz w:val="22"/>
          <w:szCs w:val="22"/>
          <w:u w:val="single"/>
        </w:rPr>
        <w:t>dostaw i montażu wyposażenia</w:t>
      </w:r>
      <w:r w:rsidRPr="00F977C0">
        <w:rPr>
          <w:rFonts w:ascii="Arial" w:hAnsi="Arial" w:cs="Arial"/>
          <w:b/>
          <w:sz w:val="22"/>
          <w:szCs w:val="22"/>
          <w:u w:val="single"/>
        </w:rPr>
        <w:t>:</w:t>
      </w:r>
    </w:p>
    <w:p w14:paraId="78EEF45F" w14:textId="1FB37038" w:rsidR="00470369" w:rsidRPr="00F977C0" w:rsidRDefault="00470369">
      <w:pPr>
        <w:numPr>
          <w:ilvl w:val="0"/>
          <w:numId w:val="68"/>
        </w:numPr>
        <w:ind w:left="709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F977C0">
        <w:rPr>
          <w:rFonts w:ascii="Arial" w:hAnsi="Arial" w:cs="Arial"/>
          <w:b/>
          <w:bCs/>
          <w:sz w:val="22"/>
          <w:szCs w:val="22"/>
        </w:rPr>
        <w:t>Nadzorujący</w:t>
      </w:r>
      <w:r w:rsidRPr="00F977C0">
        <w:rPr>
          <w:rFonts w:ascii="Arial" w:hAnsi="Arial" w:cs="Arial"/>
          <w:sz w:val="22"/>
          <w:szCs w:val="22"/>
        </w:rPr>
        <w:t xml:space="preserve"> może wstrzymać wpisem do dziennika budowy wykonywanie robót</w:t>
      </w:r>
      <w:r w:rsidR="007D5586">
        <w:rPr>
          <w:rFonts w:ascii="Arial" w:hAnsi="Arial" w:cs="Arial"/>
          <w:sz w:val="22"/>
          <w:szCs w:val="22"/>
        </w:rPr>
        <w:t xml:space="preserve"> budowlanych na podstawie umowy, niezwłocznie informując Zamawiającego, </w:t>
      </w:r>
      <w:r w:rsidRPr="00F977C0">
        <w:rPr>
          <w:rFonts w:ascii="Arial" w:hAnsi="Arial" w:cs="Arial"/>
          <w:sz w:val="22"/>
          <w:szCs w:val="22"/>
        </w:rPr>
        <w:t>w przypadku:</w:t>
      </w:r>
    </w:p>
    <w:p w14:paraId="0221CC30" w14:textId="77777777" w:rsidR="00470369" w:rsidRPr="00F977C0" w:rsidRDefault="00470369" w:rsidP="006805EB">
      <w:pPr>
        <w:pStyle w:val="Akapitzlist"/>
        <w:numPr>
          <w:ilvl w:val="1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>wykonywania przez Wykonawcę robót budowlanych niezgodnie z umową lub w sposób naruszający warunki bezpieczeństwa, stwarzający zagrożenie dla życia i zdrowia osób znajdujących się na terenie budowy i niedokonania poprawy w wyznaczonym terminie;</w:t>
      </w:r>
    </w:p>
    <w:p w14:paraId="65A301A9" w14:textId="41E4E9E9" w:rsidR="00470369" w:rsidRPr="00F977C0" w:rsidRDefault="00470369" w:rsidP="006805EB">
      <w:pPr>
        <w:pStyle w:val="Akapitzlist"/>
        <w:numPr>
          <w:ilvl w:val="1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lastRenderedPageBreak/>
        <w:t xml:space="preserve">wystąpienia warunków atmosferycznych, mogących wpłynąć na pogorszenie jakości robót, z tym zastrzeżeniem, że przed wstrzymaniem robót budowlanych w związku </w:t>
      </w:r>
      <w:r w:rsidR="003B418B">
        <w:rPr>
          <w:rFonts w:ascii="Arial" w:hAnsi="Arial" w:cs="Arial"/>
          <w:sz w:val="22"/>
          <w:szCs w:val="22"/>
        </w:rPr>
        <w:br/>
      </w:r>
      <w:r w:rsidRPr="00F977C0">
        <w:rPr>
          <w:rFonts w:ascii="Arial" w:hAnsi="Arial" w:cs="Arial"/>
          <w:sz w:val="22"/>
          <w:szCs w:val="22"/>
        </w:rPr>
        <w:t xml:space="preserve">z wystąpieniem tych okoliczności, </w:t>
      </w:r>
      <w:r w:rsidRPr="00F977C0">
        <w:rPr>
          <w:rFonts w:ascii="Arial" w:hAnsi="Arial" w:cs="Arial"/>
          <w:b/>
          <w:bCs/>
          <w:sz w:val="22"/>
          <w:szCs w:val="22"/>
        </w:rPr>
        <w:t>Nadzorujący</w:t>
      </w:r>
      <w:r w:rsidRPr="00F977C0">
        <w:rPr>
          <w:rFonts w:ascii="Arial" w:hAnsi="Arial" w:cs="Arial"/>
          <w:sz w:val="22"/>
          <w:szCs w:val="22"/>
        </w:rPr>
        <w:t xml:space="preserve"> i przedstawiciel Wykonawcy uzgodnią nowe terminy wykonania robót w harmonogramie; </w:t>
      </w:r>
    </w:p>
    <w:p w14:paraId="3983A164" w14:textId="05EE7A1F" w:rsidR="00470369" w:rsidRPr="00F977C0" w:rsidRDefault="00470369" w:rsidP="006805EB">
      <w:pPr>
        <w:pStyle w:val="Akapitzlist"/>
        <w:numPr>
          <w:ilvl w:val="1"/>
          <w:numId w:val="20"/>
        </w:numPr>
        <w:autoSpaceDE w:val="0"/>
        <w:autoSpaceDN w:val="0"/>
        <w:adjustRightInd w:val="0"/>
        <w:ind w:left="993" w:hanging="284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gdyby ich kontynuacja mogłaby wywołać zagrożenie bezpieczeństwa bądź spowodować niedopuszczalną niezgodność z umową na realizację robót budowlanych lub </w:t>
      </w:r>
      <w:r w:rsidR="003B418B">
        <w:rPr>
          <w:rFonts w:ascii="Arial" w:hAnsi="Arial" w:cs="Arial"/>
          <w:sz w:val="22"/>
          <w:szCs w:val="22"/>
        </w:rPr>
        <w:br/>
      </w:r>
      <w:r w:rsidRPr="00F977C0">
        <w:rPr>
          <w:rFonts w:ascii="Arial" w:hAnsi="Arial" w:cs="Arial"/>
          <w:sz w:val="22"/>
          <w:szCs w:val="22"/>
        </w:rPr>
        <w:t>z pozwoleniem na budowę.</w:t>
      </w:r>
    </w:p>
    <w:p w14:paraId="09D34083" w14:textId="1DE07667" w:rsidR="00470369" w:rsidRPr="00F977C0" w:rsidRDefault="00470369">
      <w:pPr>
        <w:pStyle w:val="Akapitzlist"/>
        <w:numPr>
          <w:ilvl w:val="0"/>
          <w:numId w:val="68"/>
        </w:numPr>
        <w:autoSpaceDE w:val="0"/>
        <w:autoSpaceDN w:val="0"/>
        <w:adjustRightInd w:val="0"/>
        <w:ind w:left="709" w:hanging="425"/>
        <w:jc w:val="both"/>
        <w:rPr>
          <w:rStyle w:val="FontStyle24"/>
          <w:rFonts w:ascii="Arial" w:hAnsi="Arial" w:cs="Arial"/>
          <w:sz w:val="22"/>
          <w:szCs w:val="22"/>
        </w:rPr>
      </w:pPr>
      <w:r w:rsidRPr="00F977C0">
        <w:rPr>
          <w:rStyle w:val="FontStyle24"/>
          <w:rFonts w:ascii="Arial" w:hAnsi="Arial" w:cs="Arial"/>
          <w:sz w:val="22"/>
          <w:szCs w:val="22"/>
        </w:rPr>
        <w:t xml:space="preserve">Niezależnie od przyczyn wskazanych </w:t>
      </w:r>
      <w:r w:rsidRPr="00D40910">
        <w:rPr>
          <w:rStyle w:val="FontStyle24"/>
          <w:rFonts w:ascii="Arial" w:hAnsi="Arial" w:cs="Arial"/>
          <w:sz w:val="22"/>
          <w:szCs w:val="22"/>
        </w:rPr>
        <w:t>w</w:t>
      </w:r>
      <w:r w:rsidR="00657681" w:rsidRPr="00D40910">
        <w:rPr>
          <w:rStyle w:val="FontStyle24"/>
          <w:rFonts w:ascii="Arial" w:hAnsi="Arial" w:cs="Arial"/>
          <w:sz w:val="22"/>
          <w:szCs w:val="22"/>
        </w:rPr>
        <w:t xml:space="preserve"> pkt</w:t>
      </w:r>
      <w:r w:rsidRPr="00D40910">
        <w:rPr>
          <w:rStyle w:val="FontStyle24"/>
          <w:rFonts w:ascii="Arial" w:hAnsi="Arial" w:cs="Arial"/>
          <w:sz w:val="22"/>
          <w:szCs w:val="22"/>
        </w:rPr>
        <w:t xml:space="preserve"> </w:t>
      </w:r>
      <w:r w:rsidR="00D40910" w:rsidRPr="00D40910">
        <w:rPr>
          <w:rStyle w:val="FontStyle24"/>
          <w:rFonts w:ascii="Arial" w:hAnsi="Arial" w:cs="Arial"/>
          <w:sz w:val="22"/>
          <w:szCs w:val="22"/>
        </w:rPr>
        <w:t>34</w:t>
      </w:r>
      <w:r w:rsidR="00D40910">
        <w:rPr>
          <w:rStyle w:val="FontStyle24"/>
          <w:rFonts w:ascii="Arial" w:hAnsi="Arial" w:cs="Arial"/>
          <w:sz w:val="22"/>
          <w:szCs w:val="22"/>
        </w:rPr>
        <w:t>)</w:t>
      </w:r>
      <w:r w:rsidR="00FB7EE2" w:rsidRPr="00D40910">
        <w:rPr>
          <w:rStyle w:val="FontStyle24"/>
          <w:rFonts w:ascii="Arial" w:hAnsi="Arial" w:cs="Arial"/>
          <w:sz w:val="22"/>
          <w:szCs w:val="22"/>
        </w:rPr>
        <w:t>,</w:t>
      </w:r>
      <w:r w:rsidRPr="00F977C0">
        <w:rPr>
          <w:rStyle w:val="FontStyle24"/>
          <w:rFonts w:ascii="Arial" w:hAnsi="Arial" w:cs="Arial"/>
          <w:sz w:val="22"/>
          <w:szCs w:val="22"/>
        </w:rPr>
        <w:t xml:space="preserve"> </w:t>
      </w:r>
      <w:r w:rsidRPr="00F977C0">
        <w:rPr>
          <w:rStyle w:val="FontStyle24"/>
          <w:rFonts w:ascii="Arial" w:hAnsi="Arial" w:cs="Arial"/>
          <w:b/>
          <w:bCs/>
          <w:sz w:val="22"/>
          <w:szCs w:val="22"/>
        </w:rPr>
        <w:t>Nadzorujący</w:t>
      </w:r>
      <w:r w:rsidRPr="00F977C0">
        <w:rPr>
          <w:rStyle w:val="FontStyle24"/>
          <w:rFonts w:ascii="Arial" w:hAnsi="Arial" w:cs="Arial"/>
          <w:sz w:val="22"/>
          <w:szCs w:val="22"/>
        </w:rPr>
        <w:t xml:space="preserve"> w uzgodnieniu </w:t>
      </w:r>
      <w:r w:rsidR="003B418B">
        <w:rPr>
          <w:rStyle w:val="FontStyle24"/>
          <w:rFonts w:ascii="Arial" w:hAnsi="Arial" w:cs="Arial"/>
          <w:sz w:val="22"/>
          <w:szCs w:val="22"/>
        </w:rPr>
        <w:br/>
      </w:r>
      <w:r w:rsidRPr="00F977C0">
        <w:rPr>
          <w:rStyle w:val="FontStyle24"/>
          <w:rFonts w:ascii="Arial" w:hAnsi="Arial" w:cs="Arial"/>
          <w:sz w:val="22"/>
          <w:szCs w:val="22"/>
        </w:rPr>
        <w:t xml:space="preserve">z </w:t>
      </w:r>
      <w:r w:rsidRPr="00F977C0">
        <w:rPr>
          <w:rStyle w:val="FontStyle24"/>
          <w:rFonts w:ascii="Arial" w:hAnsi="Arial" w:cs="Arial"/>
          <w:b/>
          <w:bCs/>
          <w:sz w:val="22"/>
          <w:szCs w:val="22"/>
        </w:rPr>
        <w:t>Zamawiającym</w:t>
      </w:r>
      <w:r w:rsidRPr="00F977C0">
        <w:rPr>
          <w:rStyle w:val="FontStyle24"/>
          <w:rFonts w:ascii="Arial" w:hAnsi="Arial" w:cs="Arial"/>
          <w:sz w:val="22"/>
          <w:szCs w:val="22"/>
        </w:rPr>
        <w:t xml:space="preserve"> może polecić Wykonawcy wstrzymanie robót</w:t>
      </w:r>
      <w:r w:rsidR="00CB291E">
        <w:rPr>
          <w:rStyle w:val="FontStyle24"/>
          <w:rFonts w:ascii="Arial" w:hAnsi="Arial" w:cs="Arial"/>
          <w:sz w:val="22"/>
          <w:szCs w:val="22"/>
        </w:rPr>
        <w:t>/dostaw i montażu wyposażenia</w:t>
      </w:r>
      <w:r w:rsidRPr="00F977C0">
        <w:rPr>
          <w:rStyle w:val="FontStyle24"/>
          <w:rFonts w:ascii="Arial" w:hAnsi="Arial" w:cs="Arial"/>
          <w:sz w:val="22"/>
          <w:szCs w:val="22"/>
        </w:rPr>
        <w:t xml:space="preserve"> lub ich dowolnej części na okres, który uzna za konieczny. W sytuacji, gdyby wstrzymanie </w:t>
      </w:r>
      <w:r w:rsidRPr="009506F2">
        <w:rPr>
          <w:rStyle w:val="FontStyle24"/>
          <w:rFonts w:ascii="Arial" w:hAnsi="Arial" w:cs="Arial"/>
          <w:sz w:val="22"/>
          <w:szCs w:val="22"/>
        </w:rPr>
        <w:t>robót</w:t>
      </w:r>
      <w:r w:rsidR="00CB291E" w:rsidRPr="009506F2">
        <w:rPr>
          <w:rStyle w:val="FontStyle24"/>
          <w:rFonts w:ascii="Arial" w:hAnsi="Arial" w:cs="Arial"/>
          <w:sz w:val="22"/>
          <w:szCs w:val="22"/>
        </w:rPr>
        <w:t>/dostaw i montażu wyposażenia</w:t>
      </w:r>
      <w:r w:rsidRPr="00F977C0">
        <w:rPr>
          <w:rStyle w:val="FontStyle24"/>
          <w:rFonts w:ascii="Arial" w:hAnsi="Arial" w:cs="Arial"/>
          <w:sz w:val="22"/>
          <w:szCs w:val="22"/>
        </w:rPr>
        <w:t xml:space="preserve">, o którym mowa powyżej było skutkiem przyczyn nie leżących po stronie Wykonawcy, </w:t>
      </w:r>
      <w:r w:rsidRPr="00FB7EE2">
        <w:rPr>
          <w:rStyle w:val="FontStyle24"/>
          <w:rFonts w:ascii="Arial" w:hAnsi="Arial" w:cs="Arial"/>
          <w:b/>
          <w:sz w:val="22"/>
          <w:szCs w:val="22"/>
        </w:rPr>
        <w:t>Zamawiający</w:t>
      </w:r>
      <w:r w:rsidRPr="00F977C0">
        <w:rPr>
          <w:rStyle w:val="FontStyle24"/>
          <w:rFonts w:ascii="Arial" w:hAnsi="Arial" w:cs="Arial"/>
          <w:sz w:val="22"/>
          <w:szCs w:val="22"/>
        </w:rPr>
        <w:t xml:space="preserve"> zastrzega sobie prawo do takiego wstrzymania robót na okres nie dłuższy niż 120 dni kalendarzowych.</w:t>
      </w:r>
    </w:p>
    <w:p w14:paraId="085EAA80" w14:textId="4279BEF6" w:rsidR="00DE56B9" w:rsidRPr="00003EDC" w:rsidRDefault="00996380">
      <w:pPr>
        <w:numPr>
          <w:ilvl w:val="0"/>
          <w:numId w:val="68"/>
        </w:numPr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B7EE2">
        <w:rPr>
          <w:rFonts w:ascii="Arial" w:hAnsi="Arial" w:cs="Arial"/>
          <w:b/>
          <w:sz w:val="22"/>
          <w:szCs w:val="22"/>
        </w:rPr>
        <w:t xml:space="preserve">Nadzorujący </w:t>
      </w:r>
      <w:r w:rsidRPr="00087070">
        <w:rPr>
          <w:rFonts w:ascii="Arial" w:hAnsi="Arial" w:cs="Arial"/>
          <w:sz w:val="22"/>
          <w:szCs w:val="22"/>
        </w:rPr>
        <w:t xml:space="preserve">potwierdza brak możliwości wykonywania robót w godzinach określonych </w:t>
      </w:r>
      <w:r w:rsidR="003B418B">
        <w:rPr>
          <w:rFonts w:ascii="Arial" w:hAnsi="Arial" w:cs="Arial"/>
          <w:sz w:val="22"/>
          <w:szCs w:val="22"/>
        </w:rPr>
        <w:br/>
      </w:r>
      <w:r w:rsidRPr="00087070">
        <w:rPr>
          <w:rFonts w:ascii="Arial" w:hAnsi="Arial" w:cs="Arial"/>
          <w:sz w:val="22"/>
          <w:szCs w:val="22"/>
        </w:rPr>
        <w:t xml:space="preserve">w umowie z Wykonawcą wpisem do dziennika budowy dokonanym niezwłocznie po wystąpieniu okoliczności uniemożliwiających prowadzenie prac w tych godzinach. </w:t>
      </w:r>
    </w:p>
    <w:p w14:paraId="32BF99DD" w14:textId="6F22D7C7" w:rsidR="00604DE5" w:rsidRPr="00532C5E" w:rsidRDefault="00604DE5" w:rsidP="008E5AF9">
      <w:pPr>
        <w:spacing w:before="240" w:after="240"/>
        <w:ind w:left="360"/>
        <w:rPr>
          <w:rFonts w:ascii="Arial" w:hAnsi="Arial" w:cs="Arial"/>
          <w:b/>
          <w:sz w:val="22"/>
          <w:szCs w:val="22"/>
        </w:rPr>
      </w:pPr>
      <w:r w:rsidRPr="00532C5E">
        <w:rPr>
          <w:rFonts w:ascii="Arial" w:hAnsi="Arial" w:cs="Arial"/>
          <w:b/>
          <w:sz w:val="22"/>
          <w:szCs w:val="22"/>
        </w:rPr>
        <w:t>III.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  <w:r w:rsidRPr="00532C5E">
        <w:rPr>
          <w:rFonts w:ascii="Arial" w:hAnsi="Arial" w:cs="Arial"/>
          <w:b/>
          <w:sz w:val="22"/>
          <w:szCs w:val="22"/>
        </w:rPr>
        <w:t>ZAKOŃCZENIE LUB PRZERWANIE REALIZACJI BUDOWY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</w:p>
    <w:p w14:paraId="7B7E70F3" w14:textId="77777777" w:rsidR="00604DE5" w:rsidRPr="00532C5E" w:rsidRDefault="00604DE5" w:rsidP="008E5AF9">
      <w:pPr>
        <w:numPr>
          <w:ilvl w:val="1"/>
          <w:numId w:val="6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532C5E">
        <w:rPr>
          <w:rFonts w:ascii="Arial" w:hAnsi="Arial" w:cs="Arial"/>
          <w:sz w:val="22"/>
          <w:szCs w:val="22"/>
        </w:rPr>
        <w:t xml:space="preserve">Potwierdzenie w dzienniku budowy wpisu Kierownika budowy o gotowości przedmiotu umowy do odbioru lub naniesienie uwag do wpisu w ciągu </w:t>
      </w:r>
      <w:r w:rsidR="00792C94">
        <w:rPr>
          <w:rFonts w:ascii="Arial" w:hAnsi="Arial" w:cs="Arial"/>
          <w:b/>
          <w:sz w:val="22"/>
          <w:szCs w:val="22"/>
        </w:rPr>
        <w:t>5</w:t>
      </w:r>
      <w:r w:rsidRPr="00532C5E">
        <w:rPr>
          <w:rFonts w:ascii="Arial" w:hAnsi="Arial" w:cs="Arial"/>
          <w:b/>
          <w:sz w:val="22"/>
          <w:szCs w:val="22"/>
        </w:rPr>
        <w:t xml:space="preserve"> dni kalendarzowych </w:t>
      </w:r>
      <w:r w:rsidRPr="00532C5E">
        <w:rPr>
          <w:rFonts w:ascii="Arial" w:hAnsi="Arial" w:cs="Arial"/>
          <w:sz w:val="22"/>
          <w:szCs w:val="22"/>
        </w:rPr>
        <w:t xml:space="preserve">licząc od daty wpisu </w:t>
      </w:r>
      <w:r w:rsidR="005D4ACA" w:rsidRPr="005D4ACA">
        <w:rPr>
          <w:rFonts w:ascii="Arial" w:hAnsi="Arial" w:cs="Arial"/>
          <w:sz w:val="22"/>
          <w:szCs w:val="22"/>
        </w:rPr>
        <w:t>Kierownika budowy</w:t>
      </w:r>
      <w:r w:rsidRPr="00532C5E">
        <w:rPr>
          <w:rFonts w:ascii="Arial" w:hAnsi="Arial" w:cs="Arial"/>
          <w:sz w:val="22"/>
          <w:szCs w:val="22"/>
        </w:rPr>
        <w:t>.</w:t>
      </w:r>
    </w:p>
    <w:p w14:paraId="3CC006ED" w14:textId="5987EF96" w:rsidR="00604DE5" w:rsidRPr="00532C5E" w:rsidRDefault="00604DE5" w:rsidP="008E5AF9">
      <w:pPr>
        <w:numPr>
          <w:ilvl w:val="1"/>
          <w:numId w:val="6"/>
        </w:numPr>
        <w:tabs>
          <w:tab w:val="clear" w:pos="840"/>
          <w:tab w:val="num" w:pos="1080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532C5E">
        <w:rPr>
          <w:rFonts w:ascii="Arial" w:hAnsi="Arial" w:cs="Arial"/>
          <w:sz w:val="22"/>
          <w:szCs w:val="22"/>
        </w:rPr>
        <w:t>Stwierdzanie aktualnego stanu robót (rzeczowo – finansowego) w razie przerwy w robotach</w:t>
      </w:r>
      <w:r w:rsidR="004175F4">
        <w:rPr>
          <w:rFonts w:ascii="Arial" w:hAnsi="Arial" w:cs="Arial"/>
          <w:sz w:val="22"/>
          <w:szCs w:val="22"/>
        </w:rPr>
        <w:t xml:space="preserve"> lub </w:t>
      </w:r>
      <w:r w:rsidR="00792C94" w:rsidRPr="009506F2">
        <w:rPr>
          <w:rFonts w:ascii="Arial" w:hAnsi="Arial" w:cs="Arial"/>
          <w:sz w:val="22"/>
          <w:szCs w:val="22"/>
        </w:rPr>
        <w:t>dostawach i montażu wyposa</w:t>
      </w:r>
      <w:r w:rsidR="006E5B31" w:rsidRPr="009506F2">
        <w:rPr>
          <w:rFonts w:ascii="Arial" w:hAnsi="Arial" w:cs="Arial"/>
          <w:sz w:val="22"/>
          <w:szCs w:val="22"/>
        </w:rPr>
        <w:t>ż</w:t>
      </w:r>
      <w:r w:rsidR="00792C94" w:rsidRPr="009506F2">
        <w:rPr>
          <w:rFonts w:ascii="Arial" w:hAnsi="Arial" w:cs="Arial"/>
          <w:sz w:val="22"/>
          <w:szCs w:val="22"/>
        </w:rPr>
        <w:t>enia</w:t>
      </w:r>
      <w:r w:rsidRPr="009506F2">
        <w:rPr>
          <w:rFonts w:ascii="Arial" w:hAnsi="Arial" w:cs="Arial"/>
          <w:sz w:val="22"/>
          <w:szCs w:val="22"/>
        </w:rPr>
        <w:t xml:space="preserve"> oraz w innych wypadkach, gdy zachodzi potrzeba, ustalania ilości, jakości i wartości robót</w:t>
      </w:r>
      <w:r w:rsidR="006E5B31" w:rsidRPr="009506F2">
        <w:rPr>
          <w:rFonts w:ascii="Arial" w:hAnsi="Arial" w:cs="Arial"/>
          <w:sz w:val="22"/>
          <w:szCs w:val="22"/>
        </w:rPr>
        <w:t xml:space="preserve"> oraz dostaw i montażu wyposażenia</w:t>
      </w:r>
      <w:r w:rsidRPr="009506F2">
        <w:rPr>
          <w:rFonts w:ascii="Arial" w:hAnsi="Arial" w:cs="Arial"/>
          <w:sz w:val="22"/>
          <w:szCs w:val="22"/>
        </w:rPr>
        <w:t xml:space="preserve"> w</w:t>
      </w:r>
      <w:r w:rsidRPr="00532C5E">
        <w:rPr>
          <w:rFonts w:ascii="Arial" w:hAnsi="Arial" w:cs="Arial"/>
          <w:sz w:val="22"/>
          <w:szCs w:val="22"/>
        </w:rPr>
        <w:t xml:space="preserve"> zakresie niezbędnym do rozliczeń z </w:t>
      </w:r>
      <w:r w:rsidRPr="006E5B31">
        <w:rPr>
          <w:rFonts w:ascii="Arial" w:hAnsi="Arial" w:cs="Arial"/>
          <w:b/>
          <w:sz w:val="22"/>
          <w:szCs w:val="22"/>
        </w:rPr>
        <w:t>Zamawiającym</w:t>
      </w:r>
      <w:r w:rsidRPr="00532C5E">
        <w:rPr>
          <w:rFonts w:ascii="Arial" w:hAnsi="Arial" w:cs="Arial"/>
          <w:sz w:val="22"/>
          <w:szCs w:val="22"/>
        </w:rPr>
        <w:t>.</w:t>
      </w:r>
    </w:p>
    <w:p w14:paraId="2DD67443" w14:textId="6780B207" w:rsidR="00815567" w:rsidRPr="00815567" w:rsidRDefault="00604DE5" w:rsidP="008E5AF9">
      <w:pPr>
        <w:numPr>
          <w:ilvl w:val="1"/>
          <w:numId w:val="6"/>
        </w:numPr>
        <w:tabs>
          <w:tab w:val="clear" w:pos="840"/>
          <w:tab w:val="num" w:pos="1080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351F2F">
        <w:rPr>
          <w:rFonts w:ascii="Arial" w:hAnsi="Arial" w:cs="Arial"/>
          <w:sz w:val="22"/>
          <w:szCs w:val="22"/>
        </w:rPr>
        <w:t xml:space="preserve">Przejęcie od Kierownika budowy </w:t>
      </w:r>
      <w:r w:rsidR="00815567" w:rsidRPr="00815567">
        <w:rPr>
          <w:rFonts w:ascii="Arial" w:hAnsi="Arial" w:cs="Arial"/>
          <w:sz w:val="22"/>
          <w:szCs w:val="22"/>
        </w:rPr>
        <w:t xml:space="preserve">kompletu dokumentów (dokumentacji powykonawczej) </w:t>
      </w:r>
      <w:r w:rsidR="003B418B">
        <w:rPr>
          <w:rFonts w:ascii="Arial" w:hAnsi="Arial" w:cs="Arial"/>
          <w:sz w:val="22"/>
          <w:szCs w:val="22"/>
        </w:rPr>
        <w:br/>
      </w:r>
      <w:r w:rsidR="00815567" w:rsidRPr="00815567">
        <w:rPr>
          <w:rFonts w:ascii="Arial" w:hAnsi="Arial" w:cs="Arial"/>
          <w:sz w:val="22"/>
          <w:szCs w:val="22"/>
        </w:rPr>
        <w:t>w wersji papierowej i elektronicznej pozwalających na ocenę prawidłowego wykonania przedmiotu odbioru tj. w szczególności:</w:t>
      </w:r>
    </w:p>
    <w:p w14:paraId="1736F0BB" w14:textId="377483F5" w:rsidR="00815567" w:rsidRPr="00F3474E" w:rsidRDefault="00815567" w:rsidP="006805EB">
      <w:pPr>
        <w:numPr>
          <w:ilvl w:val="0"/>
          <w:numId w:val="21"/>
        </w:numPr>
        <w:tabs>
          <w:tab w:val="clear" w:pos="360"/>
          <w:tab w:val="num" w:pos="1418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dziennika budowy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F3474E">
        <w:rPr>
          <w:rFonts w:ascii="Arial" w:hAnsi="Arial" w:cs="Arial"/>
          <w:sz w:val="22"/>
          <w:szCs w:val="22"/>
        </w:rPr>
        <w:t>(oryginał plus kopia);</w:t>
      </w:r>
    </w:p>
    <w:p w14:paraId="31BDE6DD" w14:textId="77777777" w:rsidR="00815567" w:rsidRPr="00F3474E" w:rsidRDefault="00815567" w:rsidP="006805EB">
      <w:pPr>
        <w:numPr>
          <w:ilvl w:val="0"/>
          <w:numId w:val="21"/>
        </w:numPr>
        <w:tabs>
          <w:tab w:val="clear" w:pos="360"/>
          <w:tab w:val="num" w:pos="1418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zaświadczeń właściwych jednostek i organów (oryginały plus kopie);</w:t>
      </w:r>
    </w:p>
    <w:p w14:paraId="5D4E7736" w14:textId="77777777" w:rsidR="00815567" w:rsidRPr="00F3474E" w:rsidRDefault="00815567" w:rsidP="006805EB">
      <w:pPr>
        <w:numPr>
          <w:ilvl w:val="0"/>
          <w:numId w:val="21"/>
        </w:numPr>
        <w:tabs>
          <w:tab w:val="clear" w:pos="360"/>
          <w:tab w:val="num" w:pos="1418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protokołów technicznych badań i sprawdzeń (oryginały plus kopie);</w:t>
      </w:r>
    </w:p>
    <w:p w14:paraId="26404509" w14:textId="77777777" w:rsidR="00815567" w:rsidRPr="00F3474E" w:rsidRDefault="00815567" w:rsidP="006805EB">
      <w:pPr>
        <w:numPr>
          <w:ilvl w:val="0"/>
          <w:numId w:val="21"/>
        </w:numPr>
        <w:tabs>
          <w:tab w:val="clear" w:pos="360"/>
          <w:tab w:val="num" w:pos="1418"/>
        </w:tabs>
        <w:ind w:left="1134" w:hanging="425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 xml:space="preserve">świadectw kontroli jakości (aprobaty, atesty, certyfikaty, itp.); </w:t>
      </w:r>
    </w:p>
    <w:p w14:paraId="0AA52BC3" w14:textId="77777777" w:rsidR="00815567" w:rsidRPr="00F3474E" w:rsidRDefault="00815567" w:rsidP="006805EB">
      <w:pPr>
        <w:numPr>
          <w:ilvl w:val="0"/>
          <w:numId w:val="21"/>
        </w:numPr>
        <w:tabs>
          <w:tab w:val="clear" w:pos="360"/>
          <w:tab w:val="num" w:pos="1418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 xml:space="preserve">kompletu kserokopii kart gwarancyjnych i instrukcji obsługi urządzeń technicznych (karty gwarancyjne z wpisanymi numerami fabrycznymi odpowiadającymi urządzeniom zamontowanym w poszczególnych </w:t>
      </w:r>
      <w:r w:rsidR="006E5B31">
        <w:rPr>
          <w:rFonts w:ascii="Arial" w:hAnsi="Arial" w:cs="Arial"/>
          <w:sz w:val="22"/>
          <w:szCs w:val="22"/>
        </w:rPr>
        <w:t>pomieszczeniach</w:t>
      </w:r>
      <w:r w:rsidRPr="00F3474E">
        <w:rPr>
          <w:rFonts w:ascii="Arial" w:hAnsi="Arial" w:cs="Arial"/>
          <w:sz w:val="22"/>
          <w:szCs w:val="22"/>
        </w:rPr>
        <w:t>). Oryginały kart gwarancyjnych zachowuje Wykonawca.</w:t>
      </w:r>
    </w:p>
    <w:p w14:paraId="7D8C81DF" w14:textId="4F3AB7A5" w:rsidR="00815567" w:rsidRPr="00F3474E" w:rsidRDefault="00815567" w:rsidP="006805EB">
      <w:pPr>
        <w:numPr>
          <w:ilvl w:val="0"/>
          <w:numId w:val="21"/>
        </w:numPr>
        <w:tabs>
          <w:tab w:val="clear" w:pos="360"/>
          <w:tab w:val="num" w:pos="1418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map geodezyjnych, powykonawczych wszystkich sieci, budynk</w:t>
      </w:r>
      <w:r w:rsidR="006E5B31">
        <w:rPr>
          <w:rFonts w:ascii="Arial" w:hAnsi="Arial" w:cs="Arial"/>
          <w:sz w:val="22"/>
          <w:szCs w:val="22"/>
        </w:rPr>
        <w:t>u</w:t>
      </w:r>
      <w:r w:rsidRPr="00F3474E">
        <w:rPr>
          <w:rFonts w:ascii="Arial" w:hAnsi="Arial" w:cs="Arial"/>
          <w:sz w:val="22"/>
          <w:szCs w:val="22"/>
        </w:rPr>
        <w:t xml:space="preserve">, małej </w:t>
      </w:r>
      <w:r w:rsidRPr="003C6BFF">
        <w:rPr>
          <w:rFonts w:ascii="Arial" w:hAnsi="Arial" w:cs="Arial"/>
          <w:sz w:val="22"/>
          <w:szCs w:val="22"/>
        </w:rPr>
        <w:t xml:space="preserve">architektury </w:t>
      </w:r>
      <w:r w:rsidR="003B418B">
        <w:rPr>
          <w:rFonts w:ascii="Arial" w:hAnsi="Arial" w:cs="Arial"/>
          <w:sz w:val="22"/>
          <w:szCs w:val="22"/>
        </w:rPr>
        <w:br/>
      </w:r>
      <w:r w:rsidRPr="003C6BFF">
        <w:rPr>
          <w:rFonts w:ascii="Arial" w:hAnsi="Arial" w:cs="Arial"/>
          <w:sz w:val="22"/>
          <w:szCs w:val="22"/>
        </w:rPr>
        <w:t xml:space="preserve">z pieczątką </w:t>
      </w:r>
      <w:proofErr w:type="spellStart"/>
      <w:r w:rsidR="003C6BFF" w:rsidRPr="003C6BFF">
        <w:rPr>
          <w:rFonts w:ascii="Arial" w:hAnsi="Arial" w:cs="Arial"/>
          <w:sz w:val="22"/>
          <w:szCs w:val="22"/>
        </w:rPr>
        <w:t>MODGiK</w:t>
      </w:r>
      <w:proofErr w:type="spellEnd"/>
      <w:r w:rsidRPr="003C6BFF">
        <w:rPr>
          <w:rFonts w:ascii="Arial" w:hAnsi="Arial" w:cs="Arial"/>
          <w:sz w:val="22"/>
          <w:szCs w:val="22"/>
        </w:rPr>
        <w:t xml:space="preserve"> „wykonano zgodnie z projektem” (dwa</w:t>
      </w:r>
      <w:r w:rsidRPr="00F3474E">
        <w:rPr>
          <w:rFonts w:ascii="Arial" w:hAnsi="Arial" w:cs="Arial"/>
          <w:sz w:val="22"/>
          <w:szCs w:val="22"/>
        </w:rPr>
        <w:t xml:space="preserve"> komplety oryginałów);</w:t>
      </w:r>
    </w:p>
    <w:p w14:paraId="125F4465" w14:textId="20032635" w:rsidR="00815567" w:rsidRDefault="00815567" w:rsidP="006805EB">
      <w:pPr>
        <w:numPr>
          <w:ilvl w:val="0"/>
          <w:numId w:val="21"/>
        </w:numPr>
        <w:tabs>
          <w:tab w:val="clear" w:pos="360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projektów budowlanych i wykonawczych ze wszystkimi zmianami dokonanymi w toku budowy oraz spisem zawartości poszczególnych teczek (oryginały),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F3474E">
        <w:rPr>
          <w:rFonts w:ascii="Arial" w:hAnsi="Arial" w:cs="Arial"/>
          <w:sz w:val="22"/>
          <w:szCs w:val="22"/>
        </w:rPr>
        <w:t>w tym z informacją o dokonaniu pomiarów powierzchni użytk</w:t>
      </w:r>
      <w:r w:rsidR="006E5B31">
        <w:rPr>
          <w:rFonts w:ascii="Arial" w:hAnsi="Arial" w:cs="Arial"/>
          <w:sz w:val="22"/>
          <w:szCs w:val="22"/>
        </w:rPr>
        <w:t xml:space="preserve">owej, </w:t>
      </w:r>
      <w:r w:rsidR="006E5B31" w:rsidRPr="006E5B31">
        <w:rPr>
          <w:rFonts w:ascii="Arial" w:hAnsi="Arial" w:cs="Arial"/>
          <w:sz w:val="22"/>
          <w:szCs w:val="22"/>
        </w:rPr>
        <w:t>z wyszczególnieniem lokalu użytkowego</w:t>
      </w:r>
      <w:r w:rsidRPr="00F3474E">
        <w:rPr>
          <w:rFonts w:ascii="Arial" w:hAnsi="Arial" w:cs="Arial"/>
          <w:sz w:val="22"/>
          <w:szCs w:val="22"/>
        </w:rPr>
        <w:t>, wykonaną zgodnie z pr</w:t>
      </w:r>
      <w:r w:rsidR="006E5B31">
        <w:rPr>
          <w:rFonts w:ascii="Arial" w:hAnsi="Arial" w:cs="Arial"/>
          <w:sz w:val="22"/>
          <w:szCs w:val="22"/>
        </w:rPr>
        <w:t xml:space="preserve">zepisami </w:t>
      </w:r>
      <w:r w:rsidR="00F362BE">
        <w:rPr>
          <w:rFonts w:ascii="Arial" w:hAnsi="Arial" w:cs="Arial"/>
          <w:sz w:val="22"/>
          <w:szCs w:val="22"/>
        </w:rPr>
        <w:t>u</w:t>
      </w:r>
      <w:r w:rsidR="006E5B31">
        <w:rPr>
          <w:rFonts w:ascii="Arial" w:hAnsi="Arial" w:cs="Arial"/>
          <w:sz w:val="22"/>
          <w:szCs w:val="22"/>
        </w:rPr>
        <w:t xml:space="preserve">stawy Prawo </w:t>
      </w:r>
      <w:r w:rsidR="00F362BE">
        <w:rPr>
          <w:rFonts w:ascii="Arial" w:hAnsi="Arial" w:cs="Arial"/>
          <w:sz w:val="22"/>
          <w:szCs w:val="22"/>
        </w:rPr>
        <w:t>b</w:t>
      </w:r>
      <w:r w:rsidR="006E5B31">
        <w:rPr>
          <w:rFonts w:ascii="Arial" w:hAnsi="Arial" w:cs="Arial"/>
          <w:sz w:val="22"/>
          <w:szCs w:val="22"/>
        </w:rPr>
        <w:t>udowlane</w:t>
      </w:r>
      <w:r w:rsidRPr="00F3474E">
        <w:rPr>
          <w:rFonts w:ascii="Arial" w:hAnsi="Arial" w:cs="Arial"/>
          <w:sz w:val="22"/>
          <w:szCs w:val="22"/>
        </w:rPr>
        <w:t xml:space="preserve">; </w:t>
      </w:r>
    </w:p>
    <w:p w14:paraId="1BAA7417" w14:textId="256651FD" w:rsidR="00155548" w:rsidRPr="00F3474E" w:rsidRDefault="00155548" w:rsidP="006805EB">
      <w:pPr>
        <w:numPr>
          <w:ilvl w:val="0"/>
          <w:numId w:val="21"/>
        </w:numPr>
        <w:tabs>
          <w:tab w:val="clear" w:pos="360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świadectwa charakterystyki energetycznej;</w:t>
      </w:r>
    </w:p>
    <w:p w14:paraId="6BCF9E3F" w14:textId="1708B661" w:rsidR="00815567" w:rsidRDefault="00815567" w:rsidP="006805EB">
      <w:pPr>
        <w:numPr>
          <w:ilvl w:val="0"/>
          <w:numId w:val="21"/>
        </w:numPr>
        <w:tabs>
          <w:tab w:val="clear" w:pos="360"/>
          <w:tab w:val="num" w:pos="1418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„instrukcji użytkowania budynk</w:t>
      </w:r>
      <w:r w:rsidR="006E5B31">
        <w:rPr>
          <w:rFonts w:ascii="Arial" w:hAnsi="Arial" w:cs="Arial"/>
          <w:sz w:val="22"/>
          <w:szCs w:val="22"/>
        </w:rPr>
        <w:t>u</w:t>
      </w:r>
      <w:r w:rsidR="005F7482">
        <w:rPr>
          <w:rFonts w:ascii="Arial" w:hAnsi="Arial" w:cs="Arial"/>
          <w:sz w:val="22"/>
          <w:szCs w:val="22"/>
        </w:rPr>
        <w:t>, lokali mieszkalnych</w:t>
      </w:r>
      <w:r w:rsidRPr="00F3474E">
        <w:rPr>
          <w:rFonts w:ascii="Arial" w:hAnsi="Arial" w:cs="Arial"/>
          <w:sz w:val="22"/>
          <w:szCs w:val="22"/>
        </w:rPr>
        <w:t>” oraz instrukcji obsługi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F3474E">
        <w:rPr>
          <w:rFonts w:ascii="Arial" w:hAnsi="Arial" w:cs="Arial"/>
          <w:sz w:val="22"/>
          <w:szCs w:val="22"/>
        </w:rPr>
        <w:t>wbudowanych lub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F3474E">
        <w:rPr>
          <w:rFonts w:ascii="Arial" w:hAnsi="Arial" w:cs="Arial"/>
          <w:sz w:val="22"/>
          <w:szCs w:val="22"/>
        </w:rPr>
        <w:t>zainstalowanych urządzeń (oryginał podpisany przez Wykonawcę)</w:t>
      </w:r>
      <w:r w:rsidR="006E5B31">
        <w:rPr>
          <w:rFonts w:ascii="Arial" w:hAnsi="Arial" w:cs="Arial"/>
          <w:sz w:val="22"/>
          <w:szCs w:val="22"/>
        </w:rPr>
        <w:t>;</w:t>
      </w:r>
    </w:p>
    <w:p w14:paraId="1395A27C" w14:textId="2E527104" w:rsidR="00F45ACB" w:rsidRDefault="00815567" w:rsidP="006805EB">
      <w:pPr>
        <w:numPr>
          <w:ilvl w:val="0"/>
          <w:numId w:val="21"/>
        </w:numPr>
        <w:tabs>
          <w:tab w:val="clear" w:pos="360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 xml:space="preserve">inwentaryzacji fotograficznej robót instalacyjnych wykonanych w </w:t>
      </w:r>
      <w:r w:rsidR="00F45ACB">
        <w:rPr>
          <w:rFonts w:ascii="Arial" w:hAnsi="Arial" w:cs="Arial"/>
          <w:sz w:val="22"/>
          <w:szCs w:val="22"/>
        </w:rPr>
        <w:t>budynku</w:t>
      </w:r>
      <w:r w:rsidRPr="00F3474E">
        <w:rPr>
          <w:rFonts w:ascii="Arial" w:hAnsi="Arial" w:cs="Arial"/>
          <w:sz w:val="22"/>
          <w:szCs w:val="22"/>
        </w:rPr>
        <w:t xml:space="preserve">, dotyczących </w:t>
      </w:r>
      <w:r w:rsidR="00F45ACB" w:rsidRPr="00F45ACB">
        <w:rPr>
          <w:rFonts w:ascii="Arial" w:hAnsi="Arial" w:cs="Arial"/>
          <w:sz w:val="22"/>
          <w:szCs w:val="22"/>
        </w:rPr>
        <w:t xml:space="preserve">rozprowadzenia instalacji </w:t>
      </w:r>
      <w:proofErr w:type="spellStart"/>
      <w:r w:rsidR="00F45ACB" w:rsidRPr="00F45ACB">
        <w:rPr>
          <w:rFonts w:ascii="Arial" w:hAnsi="Arial" w:cs="Arial"/>
          <w:sz w:val="22"/>
          <w:szCs w:val="22"/>
        </w:rPr>
        <w:t>z.w</w:t>
      </w:r>
      <w:proofErr w:type="spellEnd"/>
      <w:r w:rsidR="00F45ACB" w:rsidRPr="00F45ACB">
        <w:rPr>
          <w:rFonts w:ascii="Arial" w:hAnsi="Arial" w:cs="Arial"/>
          <w:sz w:val="22"/>
          <w:szCs w:val="22"/>
        </w:rPr>
        <w:t xml:space="preserve">., </w:t>
      </w:r>
      <w:proofErr w:type="spellStart"/>
      <w:r w:rsidR="00F45ACB" w:rsidRPr="00F45ACB">
        <w:rPr>
          <w:rFonts w:ascii="Arial" w:hAnsi="Arial" w:cs="Arial"/>
          <w:sz w:val="22"/>
          <w:szCs w:val="22"/>
        </w:rPr>
        <w:t>c.w</w:t>
      </w:r>
      <w:proofErr w:type="spellEnd"/>
      <w:r w:rsidR="00F45ACB" w:rsidRPr="00F45ACB">
        <w:rPr>
          <w:rFonts w:ascii="Arial" w:hAnsi="Arial" w:cs="Arial"/>
          <w:sz w:val="22"/>
          <w:szCs w:val="22"/>
        </w:rPr>
        <w:t>., wentylacji, elektrycznej wraz z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F45ACB" w:rsidRPr="00F45ACB">
        <w:rPr>
          <w:rFonts w:ascii="Arial" w:hAnsi="Arial" w:cs="Arial"/>
          <w:sz w:val="22"/>
          <w:szCs w:val="22"/>
        </w:rPr>
        <w:t xml:space="preserve">opisem, w wersji elektronicznej (zapis na </w:t>
      </w:r>
      <w:r w:rsidR="005F7482">
        <w:rPr>
          <w:rFonts w:ascii="Arial" w:hAnsi="Arial" w:cs="Arial"/>
          <w:sz w:val="22"/>
          <w:szCs w:val="22"/>
        </w:rPr>
        <w:t>nośniku pendrive</w:t>
      </w:r>
      <w:r w:rsidR="00F45ACB" w:rsidRPr="00F45ACB">
        <w:rPr>
          <w:rFonts w:ascii="Arial" w:hAnsi="Arial" w:cs="Arial"/>
          <w:sz w:val="22"/>
          <w:szCs w:val="22"/>
        </w:rPr>
        <w:t xml:space="preserve"> – 2 szt.)</w:t>
      </w:r>
      <w:r w:rsidR="00F45ACB">
        <w:rPr>
          <w:rFonts w:ascii="Arial" w:hAnsi="Arial" w:cs="Arial"/>
          <w:sz w:val="22"/>
          <w:szCs w:val="22"/>
        </w:rPr>
        <w:t>;</w:t>
      </w:r>
      <w:r w:rsidRPr="00F977C0">
        <w:rPr>
          <w:rFonts w:ascii="Arial" w:hAnsi="Arial" w:cs="Arial"/>
          <w:sz w:val="22"/>
          <w:szCs w:val="22"/>
        </w:rPr>
        <w:t xml:space="preserve"> </w:t>
      </w:r>
    </w:p>
    <w:p w14:paraId="5529B379" w14:textId="77777777" w:rsidR="00815567" w:rsidRPr="00F977C0" w:rsidRDefault="00274AC0" w:rsidP="006805EB">
      <w:pPr>
        <w:numPr>
          <w:ilvl w:val="0"/>
          <w:numId w:val="21"/>
        </w:numPr>
        <w:tabs>
          <w:tab w:val="clear" w:pos="360"/>
        </w:tabs>
        <w:ind w:left="1134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34511C">
        <w:rPr>
          <w:rFonts w:ascii="Arial" w:hAnsi="Arial" w:cs="Arial"/>
          <w:sz w:val="22"/>
          <w:szCs w:val="22"/>
        </w:rPr>
        <w:t xml:space="preserve">niosków </w:t>
      </w:r>
      <w:r w:rsidR="00B22C05">
        <w:rPr>
          <w:rFonts w:ascii="Arial" w:hAnsi="Arial" w:cs="Arial"/>
          <w:sz w:val="22"/>
          <w:szCs w:val="22"/>
        </w:rPr>
        <w:t>materiałowych wraz z ich wykazem.</w:t>
      </w:r>
    </w:p>
    <w:p w14:paraId="3BD71E38" w14:textId="2BC67C66" w:rsidR="00604DE5" w:rsidRPr="00F977C0" w:rsidRDefault="00604DE5" w:rsidP="008E5AF9">
      <w:pPr>
        <w:pStyle w:val="NormalnyWeb"/>
        <w:numPr>
          <w:ilvl w:val="1"/>
          <w:numId w:val="6"/>
        </w:numPr>
        <w:tabs>
          <w:tab w:val="clear" w:pos="840"/>
          <w:tab w:val="num" w:pos="709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>Sprawdzenie kompletności i poprawności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F977C0">
        <w:rPr>
          <w:rFonts w:ascii="Arial" w:hAnsi="Arial" w:cs="Arial"/>
          <w:sz w:val="22"/>
          <w:szCs w:val="22"/>
        </w:rPr>
        <w:t xml:space="preserve">dokumentacji, o której mowa w </w:t>
      </w:r>
      <w:r w:rsidRPr="004D629F">
        <w:rPr>
          <w:rFonts w:ascii="Arial" w:hAnsi="Arial" w:cs="Arial"/>
          <w:sz w:val="22"/>
          <w:szCs w:val="22"/>
        </w:rPr>
        <w:t>pkt. 3</w:t>
      </w:r>
      <w:r w:rsidR="004175F4">
        <w:rPr>
          <w:rFonts w:ascii="Arial" w:hAnsi="Arial" w:cs="Arial"/>
          <w:sz w:val="22"/>
          <w:szCs w:val="22"/>
        </w:rPr>
        <w:t>9</w:t>
      </w:r>
    </w:p>
    <w:p w14:paraId="46AF2E73" w14:textId="79F16CFA" w:rsidR="00604DE5" w:rsidRPr="00351F2F" w:rsidRDefault="00604DE5" w:rsidP="008E5AF9">
      <w:pPr>
        <w:pStyle w:val="NormalnyWeb"/>
        <w:numPr>
          <w:ilvl w:val="1"/>
          <w:numId w:val="6"/>
        </w:numPr>
        <w:tabs>
          <w:tab w:val="clear" w:pos="840"/>
          <w:tab w:val="num" w:pos="709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F977C0">
        <w:rPr>
          <w:rFonts w:ascii="Arial" w:hAnsi="Arial" w:cs="Arial"/>
          <w:sz w:val="22"/>
          <w:szCs w:val="22"/>
        </w:rPr>
        <w:t xml:space="preserve">Przekazanie Inżynierowi kontraktu kompletnej dokumentacji powykonawczej wymienionej </w:t>
      </w:r>
      <w:r w:rsidR="003B418B">
        <w:rPr>
          <w:rFonts w:ascii="Arial" w:hAnsi="Arial" w:cs="Arial"/>
          <w:sz w:val="22"/>
          <w:szCs w:val="22"/>
        </w:rPr>
        <w:br/>
      </w:r>
      <w:r w:rsidRPr="00F977C0">
        <w:rPr>
          <w:rFonts w:ascii="Arial" w:hAnsi="Arial" w:cs="Arial"/>
          <w:sz w:val="22"/>
          <w:szCs w:val="22"/>
        </w:rPr>
        <w:t xml:space="preserve">w </w:t>
      </w:r>
      <w:r w:rsidRPr="004D629F">
        <w:rPr>
          <w:rFonts w:ascii="Arial" w:hAnsi="Arial" w:cs="Arial"/>
          <w:sz w:val="22"/>
          <w:szCs w:val="22"/>
        </w:rPr>
        <w:t>pkt. 3</w:t>
      </w:r>
      <w:r w:rsidR="006E7594">
        <w:rPr>
          <w:rFonts w:ascii="Arial" w:hAnsi="Arial" w:cs="Arial"/>
          <w:sz w:val="22"/>
          <w:szCs w:val="22"/>
        </w:rPr>
        <w:t>9</w:t>
      </w:r>
      <w:r w:rsidRPr="00F977C0">
        <w:rPr>
          <w:rFonts w:ascii="Arial" w:hAnsi="Arial" w:cs="Arial"/>
          <w:sz w:val="22"/>
          <w:szCs w:val="22"/>
        </w:rPr>
        <w:t xml:space="preserve"> </w:t>
      </w:r>
      <w:r w:rsidRPr="00F977C0">
        <w:rPr>
          <w:rFonts w:ascii="Arial" w:hAnsi="Arial" w:cs="Arial"/>
          <w:sz w:val="22"/>
          <w:szCs w:val="22"/>
          <w:u w:val="single"/>
        </w:rPr>
        <w:t xml:space="preserve">wraz z oświadczeniem </w:t>
      </w:r>
      <w:r w:rsidRPr="00351F2F">
        <w:rPr>
          <w:rFonts w:ascii="Arial" w:hAnsi="Arial" w:cs="Arial"/>
          <w:sz w:val="22"/>
          <w:szCs w:val="22"/>
          <w:u w:val="single"/>
        </w:rPr>
        <w:t>o kompletności przekazanej dokumentacji oraz spisem zawartości poszczególnych teczek oraz ogólnym zestawieniem wszystkich przekazanych dokumentów.</w:t>
      </w:r>
    </w:p>
    <w:p w14:paraId="4995BF07" w14:textId="7431EAB3" w:rsidR="00604DE5" w:rsidRDefault="00604DE5" w:rsidP="008E5AF9">
      <w:pPr>
        <w:pStyle w:val="NormalnyWeb"/>
        <w:numPr>
          <w:ilvl w:val="1"/>
          <w:numId w:val="6"/>
        </w:numPr>
        <w:tabs>
          <w:tab w:val="clear" w:pos="840"/>
          <w:tab w:val="num" w:pos="709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351F2F">
        <w:rPr>
          <w:rFonts w:ascii="Arial" w:hAnsi="Arial" w:cs="Arial"/>
          <w:sz w:val="22"/>
          <w:szCs w:val="22"/>
        </w:rPr>
        <w:lastRenderedPageBreak/>
        <w:t>Uczestniczenie w czynnościach odbioru końcowego robót</w:t>
      </w:r>
      <w:r w:rsidR="00F45ACB">
        <w:rPr>
          <w:rFonts w:ascii="Arial" w:hAnsi="Arial" w:cs="Arial"/>
          <w:sz w:val="22"/>
          <w:szCs w:val="22"/>
        </w:rPr>
        <w:t xml:space="preserve"> </w:t>
      </w:r>
      <w:r w:rsidR="00F45ACB" w:rsidRPr="001711A7">
        <w:rPr>
          <w:rFonts w:ascii="Arial" w:hAnsi="Arial" w:cs="Arial"/>
          <w:sz w:val="22"/>
          <w:szCs w:val="22"/>
        </w:rPr>
        <w:t>oraz dostaw z montażem wyposażenia</w:t>
      </w:r>
      <w:r w:rsidRPr="001711A7">
        <w:rPr>
          <w:rFonts w:ascii="Arial" w:hAnsi="Arial" w:cs="Arial"/>
          <w:sz w:val="22"/>
          <w:szCs w:val="22"/>
        </w:rPr>
        <w:t xml:space="preserve"> </w:t>
      </w:r>
      <w:r w:rsidRPr="00351F2F">
        <w:rPr>
          <w:rFonts w:ascii="Arial" w:hAnsi="Arial" w:cs="Arial"/>
          <w:sz w:val="22"/>
          <w:szCs w:val="22"/>
        </w:rPr>
        <w:t>i przekazania budynk</w:t>
      </w:r>
      <w:r w:rsidR="00F45ACB">
        <w:rPr>
          <w:rFonts w:ascii="Arial" w:hAnsi="Arial" w:cs="Arial"/>
          <w:sz w:val="22"/>
          <w:szCs w:val="22"/>
        </w:rPr>
        <w:t>u</w:t>
      </w:r>
      <w:r w:rsidRPr="00351F2F">
        <w:rPr>
          <w:rFonts w:ascii="Arial" w:hAnsi="Arial" w:cs="Arial"/>
          <w:sz w:val="22"/>
          <w:szCs w:val="22"/>
        </w:rPr>
        <w:t xml:space="preserve"> do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351F2F">
        <w:rPr>
          <w:rFonts w:ascii="Arial" w:hAnsi="Arial" w:cs="Arial"/>
          <w:sz w:val="22"/>
          <w:szCs w:val="22"/>
        </w:rPr>
        <w:t>użytkowania.</w:t>
      </w:r>
    </w:p>
    <w:p w14:paraId="10CE53CD" w14:textId="77777777" w:rsidR="00F21793" w:rsidRPr="00423041" w:rsidRDefault="00423041" w:rsidP="008E5AF9">
      <w:pPr>
        <w:pStyle w:val="NormalnyWeb"/>
        <w:numPr>
          <w:ilvl w:val="1"/>
          <w:numId w:val="6"/>
        </w:numPr>
        <w:tabs>
          <w:tab w:val="clear" w:pos="840"/>
          <w:tab w:val="num" w:pos="709"/>
        </w:tabs>
        <w:spacing w:before="0" w:beforeAutospacing="0" w:after="0" w:afterAutospacing="0"/>
        <w:ind w:left="709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Pr="00423041">
        <w:rPr>
          <w:rFonts w:ascii="Arial" w:hAnsi="Arial" w:cs="Arial"/>
          <w:sz w:val="22"/>
          <w:szCs w:val="22"/>
        </w:rPr>
        <w:t xml:space="preserve">przypadku, gdy w toku realizacji prac zaistnieje potrzeba sporządzenia szczegółowego protokołu inwentaryzacji robót w toku – </w:t>
      </w:r>
      <w:r w:rsidRPr="00423041">
        <w:rPr>
          <w:rFonts w:ascii="Arial" w:hAnsi="Arial" w:cs="Arial"/>
          <w:b/>
          <w:sz w:val="22"/>
          <w:szCs w:val="22"/>
        </w:rPr>
        <w:t xml:space="preserve">Nadzorujący </w:t>
      </w:r>
      <w:r w:rsidRPr="00423041">
        <w:rPr>
          <w:rFonts w:ascii="Arial" w:hAnsi="Arial" w:cs="Arial"/>
          <w:sz w:val="22"/>
          <w:szCs w:val="22"/>
        </w:rPr>
        <w:t xml:space="preserve">zapewni udział wszystkich inspektorów, po stronie </w:t>
      </w:r>
      <w:r w:rsidRPr="00423041">
        <w:rPr>
          <w:rFonts w:ascii="Arial" w:hAnsi="Arial" w:cs="Arial"/>
          <w:b/>
          <w:sz w:val="22"/>
          <w:szCs w:val="22"/>
        </w:rPr>
        <w:t>Zamawiającego</w:t>
      </w:r>
      <w:r w:rsidRPr="00423041">
        <w:rPr>
          <w:rFonts w:ascii="Arial" w:hAnsi="Arial" w:cs="Arial"/>
          <w:sz w:val="22"/>
          <w:szCs w:val="22"/>
        </w:rPr>
        <w:t xml:space="preserve">, we wszystkich czynnościach niezbędnych do sporządzenia takiego protokołu, w tym dokonywanie, zgodnie z poleceniami </w:t>
      </w:r>
      <w:r w:rsidRPr="00423041">
        <w:rPr>
          <w:rFonts w:ascii="Arial" w:hAnsi="Arial" w:cs="Arial"/>
          <w:b/>
          <w:sz w:val="22"/>
          <w:szCs w:val="22"/>
        </w:rPr>
        <w:t>Zamawiającego</w:t>
      </w:r>
      <w:r w:rsidRPr="00423041">
        <w:rPr>
          <w:rFonts w:ascii="Arial" w:hAnsi="Arial" w:cs="Arial"/>
          <w:sz w:val="22"/>
          <w:szCs w:val="22"/>
        </w:rPr>
        <w:t xml:space="preserve">, niezbędnych czynności w celu sporządzenia protokołu oraz przygotowanie i przekazanie </w:t>
      </w:r>
      <w:r w:rsidRPr="00423041">
        <w:rPr>
          <w:rFonts w:ascii="Arial" w:hAnsi="Arial" w:cs="Arial"/>
          <w:b/>
          <w:sz w:val="22"/>
          <w:szCs w:val="22"/>
        </w:rPr>
        <w:t>Zamawiającemu</w:t>
      </w:r>
      <w:r w:rsidRPr="00423041">
        <w:rPr>
          <w:rFonts w:ascii="Arial" w:hAnsi="Arial" w:cs="Arial"/>
          <w:sz w:val="22"/>
          <w:szCs w:val="22"/>
        </w:rPr>
        <w:t xml:space="preserve"> projektu przedmiotowego protokołu w terminie wyznaczonym przez </w:t>
      </w:r>
      <w:r w:rsidRPr="00423041">
        <w:rPr>
          <w:rFonts w:ascii="Arial" w:hAnsi="Arial" w:cs="Arial"/>
          <w:b/>
          <w:sz w:val="22"/>
          <w:szCs w:val="22"/>
        </w:rPr>
        <w:t>Zamawiającego</w:t>
      </w:r>
      <w:r w:rsidRPr="00423041">
        <w:rPr>
          <w:rFonts w:ascii="Arial" w:hAnsi="Arial" w:cs="Arial"/>
          <w:sz w:val="22"/>
          <w:szCs w:val="22"/>
        </w:rPr>
        <w:t>, nie kró</w:t>
      </w:r>
      <w:r>
        <w:rPr>
          <w:rFonts w:ascii="Arial" w:hAnsi="Arial" w:cs="Arial"/>
          <w:sz w:val="22"/>
          <w:szCs w:val="22"/>
        </w:rPr>
        <w:t>tszym niż 10 dni kalendarzowych.</w:t>
      </w:r>
    </w:p>
    <w:p w14:paraId="7C5C30B9" w14:textId="77777777" w:rsidR="00F36FF2" w:rsidRPr="009D0FB9" w:rsidRDefault="00F36FF2" w:rsidP="00F36232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7C6285B" w14:textId="0E12F77E" w:rsidR="00604DE5" w:rsidRPr="00351F2F" w:rsidRDefault="00604DE5" w:rsidP="00DB1ADA">
      <w:pPr>
        <w:pStyle w:val="NormalnyWeb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351F2F">
        <w:rPr>
          <w:rFonts w:ascii="Arial" w:hAnsi="Arial" w:cs="Arial"/>
          <w:b/>
          <w:sz w:val="22"/>
          <w:szCs w:val="22"/>
        </w:rPr>
        <w:t>IV.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  <w:r w:rsidRPr="00351F2F">
        <w:rPr>
          <w:rFonts w:ascii="Arial" w:hAnsi="Arial" w:cs="Arial"/>
          <w:b/>
          <w:sz w:val="22"/>
          <w:szCs w:val="22"/>
        </w:rPr>
        <w:t>CZAS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  <w:r w:rsidRPr="00351F2F">
        <w:rPr>
          <w:rFonts w:ascii="Arial" w:hAnsi="Arial" w:cs="Arial"/>
          <w:b/>
          <w:sz w:val="22"/>
          <w:szCs w:val="22"/>
        </w:rPr>
        <w:t>PEŁNIENIA OBOWIĄZKÓW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  <w:r w:rsidRPr="00351F2F">
        <w:rPr>
          <w:rFonts w:ascii="Arial" w:hAnsi="Arial" w:cs="Arial"/>
          <w:b/>
          <w:sz w:val="22"/>
          <w:szCs w:val="22"/>
        </w:rPr>
        <w:t>NADZORUJĄCEGO</w:t>
      </w:r>
    </w:p>
    <w:p w14:paraId="080734B5" w14:textId="77777777" w:rsidR="00604DE5" w:rsidRPr="00CE374C" w:rsidRDefault="00604DE5" w:rsidP="00604DE5">
      <w:pPr>
        <w:pStyle w:val="Normalny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177DAACB" w14:textId="77777777" w:rsidR="00604DE5" w:rsidRPr="008E5AF9" w:rsidRDefault="00604DE5" w:rsidP="00604DE5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8E5AF9">
        <w:rPr>
          <w:rFonts w:ascii="Arial" w:hAnsi="Arial" w:cs="Arial"/>
          <w:b/>
          <w:bCs/>
          <w:sz w:val="22"/>
          <w:szCs w:val="22"/>
        </w:rPr>
        <w:t>§ 4.</w:t>
      </w:r>
    </w:p>
    <w:p w14:paraId="4B0DF993" w14:textId="745C5BDD" w:rsidR="00604DE5" w:rsidRPr="003C6BFF" w:rsidRDefault="00604DE5" w:rsidP="006805EB">
      <w:pPr>
        <w:pStyle w:val="NormalnyWeb"/>
        <w:numPr>
          <w:ilvl w:val="2"/>
          <w:numId w:val="8"/>
        </w:numPr>
        <w:tabs>
          <w:tab w:val="clear" w:pos="288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3C6BFF">
        <w:rPr>
          <w:rFonts w:ascii="Arial" w:hAnsi="Arial" w:cs="Arial"/>
          <w:sz w:val="22"/>
          <w:szCs w:val="22"/>
        </w:rPr>
        <w:t xml:space="preserve">Obowiązki </w:t>
      </w:r>
      <w:r w:rsidRPr="003C6BFF">
        <w:rPr>
          <w:rFonts w:ascii="Arial" w:hAnsi="Arial" w:cs="Arial"/>
          <w:b/>
          <w:sz w:val="22"/>
          <w:szCs w:val="22"/>
        </w:rPr>
        <w:t>Nadzorującego</w:t>
      </w:r>
      <w:r w:rsidRPr="003C6BFF">
        <w:rPr>
          <w:rFonts w:ascii="Arial" w:hAnsi="Arial" w:cs="Arial"/>
          <w:sz w:val="22"/>
          <w:szCs w:val="22"/>
        </w:rPr>
        <w:t xml:space="preserve"> </w:t>
      </w:r>
      <w:r w:rsidR="00EF669A" w:rsidRPr="003C6BFF">
        <w:rPr>
          <w:rFonts w:ascii="Arial" w:hAnsi="Arial" w:cs="Arial"/>
          <w:sz w:val="22"/>
          <w:szCs w:val="22"/>
        </w:rPr>
        <w:t xml:space="preserve">w okresie realizacji inwestycji </w:t>
      </w:r>
      <w:r w:rsidRPr="003C6BFF">
        <w:rPr>
          <w:rFonts w:ascii="Arial" w:hAnsi="Arial" w:cs="Arial"/>
          <w:sz w:val="22"/>
          <w:szCs w:val="22"/>
        </w:rPr>
        <w:t xml:space="preserve">rozpoczynają się z chwilą </w:t>
      </w:r>
      <w:r w:rsidR="00B16C81" w:rsidRPr="003C6BFF">
        <w:rPr>
          <w:rFonts w:ascii="Arial" w:hAnsi="Arial" w:cs="Arial"/>
          <w:sz w:val="22"/>
          <w:szCs w:val="22"/>
        </w:rPr>
        <w:t xml:space="preserve">podpisania </w:t>
      </w:r>
      <w:r w:rsidR="005728E7" w:rsidRPr="003C6BFF">
        <w:rPr>
          <w:rFonts w:ascii="Arial" w:hAnsi="Arial" w:cs="Arial"/>
          <w:sz w:val="22"/>
          <w:szCs w:val="22"/>
        </w:rPr>
        <w:t xml:space="preserve">niniejszej </w:t>
      </w:r>
      <w:r w:rsidR="00B16C81" w:rsidRPr="003C6BFF">
        <w:rPr>
          <w:rFonts w:ascii="Arial" w:hAnsi="Arial" w:cs="Arial"/>
          <w:sz w:val="22"/>
          <w:szCs w:val="22"/>
        </w:rPr>
        <w:t>umowy</w:t>
      </w:r>
      <w:r w:rsidR="00EF669A" w:rsidRPr="003C6BFF">
        <w:rPr>
          <w:rFonts w:ascii="Arial" w:hAnsi="Arial" w:cs="Arial"/>
          <w:sz w:val="22"/>
          <w:szCs w:val="22"/>
        </w:rPr>
        <w:t xml:space="preserve"> i kończą 30 dni od daty podpisania protokołu odbioru końcowego robót</w:t>
      </w:r>
      <w:r w:rsidR="00C44BC1" w:rsidRPr="003C6BFF">
        <w:rPr>
          <w:rFonts w:ascii="Arial" w:hAnsi="Arial" w:cs="Arial"/>
          <w:b/>
          <w:sz w:val="22"/>
          <w:szCs w:val="22"/>
        </w:rPr>
        <w:t>.</w:t>
      </w:r>
      <w:r w:rsidR="00C44BC1" w:rsidRPr="003C6BFF">
        <w:rPr>
          <w:rFonts w:ascii="Arial" w:hAnsi="Arial" w:cs="Arial"/>
          <w:sz w:val="22"/>
          <w:szCs w:val="22"/>
        </w:rPr>
        <w:t xml:space="preserve"> </w:t>
      </w:r>
    </w:p>
    <w:p w14:paraId="163D2F37" w14:textId="7DFFD3E1" w:rsidR="00EF669A" w:rsidRPr="003C6BFF" w:rsidRDefault="00EF669A" w:rsidP="006805EB">
      <w:pPr>
        <w:pStyle w:val="NormalnyWeb"/>
        <w:numPr>
          <w:ilvl w:val="2"/>
          <w:numId w:val="8"/>
        </w:numPr>
        <w:tabs>
          <w:tab w:val="clear" w:pos="288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3C6BFF">
        <w:rPr>
          <w:rFonts w:ascii="Arial" w:hAnsi="Arial" w:cs="Arial"/>
          <w:sz w:val="22"/>
          <w:szCs w:val="22"/>
        </w:rPr>
        <w:t xml:space="preserve">Współpraca </w:t>
      </w:r>
      <w:r w:rsidRPr="003B5BE2">
        <w:rPr>
          <w:rFonts w:ascii="Arial" w:hAnsi="Arial" w:cs="Arial"/>
          <w:b/>
          <w:bCs/>
          <w:sz w:val="22"/>
          <w:szCs w:val="22"/>
        </w:rPr>
        <w:t>Nadzorującego</w:t>
      </w:r>
      <w:r w:rsidRPr="003C6BFF">
        <w:rPr>
          <w:rFonts w:ascii="Arial" w:hAnsi="Arial" w:cs="Arial"/>
          <w:sz w:val="22"/>
          <w:szCs w:val="22"/>
        </w:rPr>
        <w:t xml:space="preserve"> z </w:t>
      </w:r>
      <w:r w:rsidRPr="003B5BE2">
        <w:rPr>
          <w:rFonts w:ascii="Arial" w:hAnsi="Arial" w:cs="Arial"/>
          <w:b/>
          <w:bCs/>
          <w:sz w:val="22"/>
          <w:szCs w:val="22"/>
        </w:rPr>
        <w:t>Zamawiającym</w:t>
      </w:r>
      <w:r w:rsidRPr="003C6BFF">
        <w:rPr>
          <w:rFonts w:ascii="Arial" w:hAnsi="Arial" w:cs="Arial"/>
          <w:sz w:val="22"/>
          <w:szCs w:val="22"/>
        </w:rPr>
        <w:t xml:space="preserve"> w okresie gwarancji i rękojmi udzielonej przez </w:t>
      </w:r>
      <w:r w:rsidR="00E23A19">
        <w:rPr>
          <w:rFonts w:ascii="Arial" w:hAnsi="Arial" w:cs="Arial"/>
          <w:sz w:val="22"/>
          <w:szCs w:val="22"/>
        </w:rPr>
        <w:t>W</w:t>
      </w:r>
      <w:r w:rsidRPr="003C6BFF">
        <w:rPr>
          <w:rFonts w:ascii="Arial" w:hAnsi="Arial" w:cs="Arial"/>
          <w:sz w:val="22"/>
          <w:szCs w:val="22"/>
        </w:rPr>
        <w:t>ykonawcę robót kończy się z upływem 24 miesięcy</w:t>
      </w:r>
      <w:r w:rsidR="00194437" w:rsidRPr="003C6BFF">
        <w:rPr>
          <w:rFonts w:ascii="Arial" w:hAnsi="Arial" w:cs="Arial"/>
          <w:sz w:val="22"/>
          <w:szCs w:val="22"/>
        </w:rPr>
        <w:t xml:space="preserve"> liczonych od dnia podpisania przez </w:t>
      </w:r>
      <w:r w:rsidR="00194437" w:rsidRPr="003C6BFF">
        <w:rPr>
          <w:rFonts w:ascii="Arial" w:hAnsi="Arial" w:cs="Arial"/>
          <w:b/>
          <w:sz w:val="22"/>
          <w:szCs w:val="22"/>
        </w:rPr>
        <w:t xml:space="preserve">Zamawiającego </w:t>
      </w:r>
      <w:r w:rsidR="00194437" w:rsidRPr="003C6BFF">
        <w:rPr>
          <w:rFonts w:ascii="Arial" w:hAnsi="Arial" w:cs="Arial"/>
          <w:sz w:val="22"/>
          <w:szCs w:val="22"/>
        </w:rPr>
        <w:t xml:space="preserve">z </w:t>
      </w:r>
      <w:r w:rsidR="00E23A19">
        <w:rPr>
          <w:rFonts w:ascii="Arial" w:hAnsi="Arial" w:cs="Arial"/>
          <w:sz w:val="22"/>
          <w:szCs w:val="22"/>
        </w:rPr>
        <w:t>W</w:t>
      </w:r>
      <w:r w:rsidR="00194437" w:rsidRPr="003C6BFF">
        <w:rPr>
          <w:rFonts w:ascii="Arial" w:hAnsi="Arial" w:cs="Arial"/>
          <w:sz w:val="22"/>
          <w:szCs w:val="22"/>
        </w:rPr>
        <w:t>ykonawcą robót protokołu końcowego odbioru robót budowlanych i dostaw z montażem wyposażenia</w:t>
      </w:r>
    </w:p>
    <w:p w14:paraId="722C4F58" w14:textId="77777777" w:rsidR="00604DE5" w:rsidRPr="008A620D" w:rsidRDefault="00604DE5" w:rsidP="006805EB">
      <w:pPr>
        <w:pStyle w:val="NormalnyWeb"/>
        <w:numPr>
          <w:ilvl w:val="2"/>
          <w:numId w:val="8"/>
        </w:numPr>
        <w:tabs>
          <w:tab w:val="clear" w:pos="288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8A620D">
        <w:rPr>
          <w:rFonts w:ascii="Arial" w:hAnsi="Arial" w:cs="Arial"/>
          <w:sz w:val="22"/>
          <w:szCs w:val="22"/>
        </w:rPr>
        <w:t xml:space="preserve">W razie czasowej niemożności wykonywania swoich obowiązków przez poszczególnych inspektorów nadzoru, </w:t>
      </w:r>
      <w:r w:rsidRPr="008A620D">
        <w:rPr>
          <w:rFonts w:ascii="Arial" w:hAnsi="Arial" w:cs="Arial"/>
          <w:b/>
          <w:sz w:val="22"/>
          <w:szCs w:val="22"/>
        </w:rPr>
        <w:t>Nadzorujący</w:t>
      </w:r>
      <w:r w:rsidRPr="008A620D">
        <w:rPr>
          <w:rFonts w:ascii="Arial" w:hAnsi="Arial" w:cs="Arial"/>
          <w:sz w:val="22"/>
          <w:szCs w:val="22"/>
        </w:rPr>
        <w:t xml:space="preserve"> ma obowiązek wyznaczyć zastępcę i uzyskać akceptację </w:t>
      </w:r>
      <w:r w:rsidRPr="008A620D">
        <w:rPr>
          <w:rFonts w:ascii="Arial" w:hAnsi="Arial" w:cs="Arial"/>
          <w:b/>
          <w:sz w:val="22"/>
          <w:szCs w:val="22"/>
        </w:rPr>
        <w:t>Zamawiającego</w:t>
      </w:r>
      <w:r w:rsidRPr="008A620D">
        <w:rPr>
          <w:rFonts w:ascii="Arial" w:hAnsi="Arial" w:cs="Arial"/>
          <w:sz w:val="22"/>
          <w:szCs w:val="22"/>
        </w:rPr>
        <w:t xml:space="preserve"> co do osoby zastępcy. </w:t>
      </w:r>
    </w:p>
    <w:p w14:paraId="2B201FED" w14:textId="53AAC525" w:rsidR="00194437" w:rsidRPr="003C6BFF" w:rsidRDefault="00194437">
      <w:pPr>
        <w:numPr>
          <w:ilvl w:val="0"/>
          <w:numId w:val="61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  <w:sz w:val="22"/>
          <w:szCs w:val="22"/>
        </w:rPr>
      </w:pPr>
      <w:r w:rsidRPr="003C6BFF">
        <w:rPr>
          <w:rFonts w:ascii="Arial" w:hAnsi="Arial" w:cs="Arial"/>
          <w:sz w:val="22"/>
          <w:szCs w:val="22"/>
        </w:rPr>
        <w:t xml:space="preserve">Planowany termin przekazania placu budowy </w:t>
      </w:r>
      <w:r w:rsidR="00E23A19">
        <w:rPr>
          <w:rFonts w:ascii="Arial" w:hAnsi="Arial" w:cs="Arial"/>
          <w:sz w:val="22"/>
          <w:szCs w:val="22"/>
        </w:rPr>
        <w:t>W</w:t>
      </w:r>
      <w:r w:rsidRPr="003C6BFF">
        <w:rPr>
          <w:rFonts w:ascii="Arial" w:hAnsi="Arial" w:cs="Arial"/>
          <w:sz w:val="22"/>
          <w:szCs w:val="22"/>
        </w:rPr>
        <w:t xml:space="preserve">ykonawcy robót – </w:t>
      </w:r>
      <w:r w:rsidRPr="003C6BFF">
        <w:rPr>
          <w:rFonts w:ascii="Arial" w:hAnsi="Arial" w:cs="Arial"/>
          <w:b/>
          <w:bCs/>
          <w:sz w:val="22"/>
          <w:szCs w:val="22"/>
        </w:rPr>
        <w:t>7 dni</w:t>
      </w:r>
      <w:r w:rsidRPr="003C6BFF">
        <w:rPr>
          <w:rFonts w:ascii="Arial" w:hAnsi="Arial" w:cs="Arial"/>
          <w:sz w:val="22"/>
          <w:szCs w:val="22"/>
        </w:rPr>
        <w:t xml:space="preserve"> kalendarzowych od daty zawarcia umowy o roboty budowlane z </w:t>
      </w:r>
      <w:r w:rsidR="00E23A19">
        <w:rPr>
          <w:rFonts w:ascii="Arial" w:hAnsi="Arial" w:cs="Arial"/>
          <w:sz w:val="22"/>
          <w:szCs w:val="22"/>
        </w:rPr>
        <w:t>W</w:t>
      </w:r>
      <w:r w:rsidRPr="003C6BFF">
        <w:rPr>
          <w:rFonts w:ascii="Arial" w:hAnsi="Arial" w:cs="Arial"/>
          <w:sz w:val="22"/>
          <w:szCs w:val="22"/>
        </w:rPr>
        <w:t>ykonawcą robót.</w:t>
      </w:r>
    </w:p>
    <w:p w14:paraId="0A7581D8" w14:textId="6CD3C81C" w:rsidR="00194437" w:rsidRPr="003C6BFF" w:rsidRDefault="00194437">
      <w:pPr>
        <w:numPr>
          <w:ilvl w:val="0"/>
          <w:numId w:val="61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  <w:sz w:val="22"/>
          <w:szCs w:val="22"/>
        </w:rPr>
      </w:pPr>
      <w:r w:rsidRPr="003C6BFF">
        <w:rPr>
          <w:rFonts w:ascii="Arial" w:hAnsi="Arial" w:cs="Arial"/>
          <w:sz w:val="22"/>
          <w:szCs w:val="22"/>
        </w:rPr>
        <w:t xml:space="preserve">Termin zakończenia robót budowlanych oraz dostaw (osiągnięcie gotowości odbiorowej) ustala się na </w:t>
      </w:r>
      <w:r w:rsidR="003B5BE2">
        <w:rPr>
          <w:rFonts w:ascii="Arial" w:hAnsi="Arial" w:cs="Arial"/>
          <w:b/>
          <w:sz w:val="22"/>
          <w:szCs w:val="22"/>
        </w:rPr>
        <w:t>475</w:t>
      </w:r>
      <w:r w:rsidRPr="003C6BFF">
        <w:rPr>
          <w:rFonts w:ascii="Arial" w:hAnsi="Arial" w:cs="Arial"/>
          <w:b/>
          <w:sz w:val="22"/>
          <w:szCs w:val="22"/>
        </w:rPr>
        <w:t xml:space="preserve"> </w:t>
      </w:r>
      <w:r w:rsidRPr="003C6BFF">
        <w:rPr>
          <w:rFonts w:ascii="Arial" w:hAnsi="Arial" w:cs="Arial"/>
          <w:b/>
          <w:bCs/>
          <w:sz w:val="22"/>
          <w:szCs w:val="22"/>
        </w:rPr>
        <w:t xml:space="preserve">dni kalendarzowych </w:t>
      </w:r>
      <w:r w:rsidRPr="003C6BFF">
        <w:rPr>
          <w:rFonts w:ascii="Arial" w:hAnsi="Arial" w:cs="Arial"/>
          <w:bCs/>
          <w:sz w:val="22"/>
          <w:szCs w:val="22"/>
        </w:rPr>
        <w:t>o</w:t>
      </w:r>
      <w:r w:rsidRPr="003C6BFF">
        <w:rPr>
          <w:rFonts w:ascii="Arial" w:hAnsi="Arial" w:cs="Arial"/>
          <w:sz w:val="22"/>
          <w:szCs w:val="22"/>
        </w:rPr>
        <w:t xml:space="preserve">d daty przekazania placu budowy </w:t>
      </w:r>
      <w:r w:rsidR="00E23A19">
        <w:rPr>
          <w:rFonts w:ascii="Arial" w:hAnsi="Arial" w:cs="Arial"/>
          <w:sz w:val="22"/>
          <w:szCs w:val="22"/>
        </w:rPr>
        <w:t>W</w:t>
      </w:r>
      <w:r w:rsidRPr="003C6BFF">
        <w:rPr>
          <w:rFonts w:ascii="Arial" w:hAnsi="Arial" w:cs="Arial"/>
          <w:sz w:val="22"/>
          <w:szCs w:val="22"/>
        </w:rPr>
        <w:t xml:space="preserve">ykonawcy robót, </w:t>
      </w:r>
      <w:r w:rsidR="003B418B">
        <w:rPr>
          <w:rFonts w:ascii="Arial" w:hAnsi="Arial" w:cs="Arial"/>
          <w:sz w:val="22"/>
          <w:szCs w:val="22"/>
        </w:rPr>
        <w:br/>
      </w:r>
      <w:r w:rsidRPr="003C6BFF">
        <w:rPr>
          <w:rFonts w:ascii="Arial" w:hAnsi="Arial" w:cs="Arial"/>
          <w:sz w:val="22"/>
          <w:szCs w:val="22"/>
        </w:rPr>
        <w:t>z zastrzeżeniem § 1</w:t>
      </w:r>
      <w:r w:rsidR="008248EC" w:rsidRPr="003C6BFF">
        <w:rPr>
          <w:rFonts w:ascii="Arial" w:hAnsi="Arial" w:cs="Arial"/>
          <w:sz w:val="22"/>
          <w:szCs w:val="22"/>
        </w:rPr>
        <w:t>1</w:t>
      </w:r>
      <w:r w:rsidRPr="003C6BFF">
        <w:rPr>
          <w:rFonts w:ascii="Arial" w:hAnsi="Arial" w:cs="Arial"/>
          <w:sz w:val="22"/>
          <w:szCs w:val="22"/>
        </w:rPr>
        <w:t xml:space="preserve"> niniejszej umowy.</w:t>
      </w:r>
    </w:p>
    <w:p w14:paraId="0DDB24D1" w14:textId="7E8636EF" w:rsidR="00194437" w:rsidRPr="003C6BFF" w:rsidRDefault="00194437">
      <w:pPr>
        <w:numPr>
          <w:ilvl w:val="0"/>
          <w:numId w:val="61"/>
        </w:numPr>
        <w:tabs>
          <w:tab w:val="left" w:pos="284"/>
        </w:tabs>
        <w:suppressAutoHyphens/>
        <w:autoSpaceDE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3C6BFF">
        <w:rPr>
          <w:rFonts w:ascii="Arial" w:hAnsi="Arial" w:cs="Arial"/>
          <w:sz w:val="22"/>
          <w:szCs w:val="22"/>
        </w:rPr>
        <w:t xml:space="preserve">Planowany termin odbioru końcowego przedmiotu umowy (podpisanie protokołu końcowego odbioru robót) – </w:t>
      </w:r>
      <w:r w:rsidR="003B5BE2">
        <w:rPr>
          <w:rFonts w:ascii="Arial" w:hAnsi="Arial" w:cs="Arial"/>
          <w:b/>
          <w:sz w:val="22"/>
          <w:szCs w:val="22"/>
        </w:rPr>
        <w:t>505</w:t>
      </w:r>
      <w:r w:rsidRPr="003C6BFF">
        <w:rPr>
          <w:rFonts w:ascii="Arial" w:hAnsi="Arial" w:cs="Arial"/>
          <w:b/>
          <w:color w:val="00B050"/>
          <w:sz w:val="22"/>
          <w:szCs w:val="22"/>
        </w:rPr>
        <w:t xml:space="preserve"> </w:t>
      </w:r>
      <w:r w:rsidRPr="003C6BFF">
        <w:rPr>
          <w:rFonts w:ascii="Arial" w:hAnsi="Arial" w:cs="Arial"/>
          <w:b/>
          <w:sz w:val="22"/>
          <w:szCs w:val="22"/>
        </w:rPr>
        <w:t>dni kalendarzowych</w:t>
      </w:r>
      <w:r w:rsidRPr="003C6BFF">
        <w:rPr>
          <w:rFonts w:ascii="Arial" w:hAnsi="Arial" w:cs="Arial"/>
          <w:sz w:val="22"/>
          <w:szCs w:val="22"/>
        </w:rPr>
        <w:t xml:space="preserve"> </w:t>
      </w:r>
      <w:r w:rsidRPr="003C6BFF">
        <w:rPr>
          <w:rFonts w:ascii="Arial" w:hAnsi="Arial" w:cs="Arial"/>
          <w:bCs/>
          <w:sz w:val="22"/>
          <w:szCs w:val="22"/>
        </w:rPr>
        <w:t>o</w:t>
      </w:r>
      <w:r w:rsidRPr="003C6BFF">
        <w:rPr>
          <w:rFonts w:ascii="Arial" w:hAnsi="Arial" w:cs="Arial"/>
          <w:sz w:val="22"/>
          <w:szCs w:val="22"/>
        </w:rPr>
        <w:t xml:space="preserve">d daty przekazania placu budowy </w:t>
      </w:r>
      <w:r w:rsidR="00E23A19">
        <w:rPr>
          <w:rFonts w:ascii="Arial" w:hAnsi="Arial" w:cs="Arial"/>
          <w:sz w:val="22"/>
          <w:szCs w:val="22"/>
        </w:rPr>
        <w:t>W</w:t>
      </w:r>
      <w:r w:rsidRPr="003C6BFF">
        <w:rPr>
          <w:rFonts w:ascii="Arial" w:hAnsi="Arial" w:cs="Arial"/>
          <w:sz w:val="22"/>
          <w:szCs w:val="22"/>
        </w:rPr>
        <w:t xml:space="preserve">ykonawcy robót. </w:t>
      </w:r>
    </w:p>
    <w:p w14:paraId="5EB91726" w14:textId="52E184F7" w:rsidR="00D1705D" w:rsidRPr="00F977C0" w:rsidRDefault="00D1705D">
      <w:pPr>
        <w:pStyle w:val="NormalnyWeb"/>
        <w:numPr>
          <w:ilvl w:val="0"/>
          <w:numId w:val="65"/>
        </w:numPr>
        <w:tabs>
          <w:tab w:val="clear" w:pos="2880"/>
          <w:tab w:val="num" w:pos="2160"/>
        </w:tabs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Strony dopuszczają zmianę okresu obowiązywania niniejszej umowy z uwagi na zmianę terminu </w:t>
      </w:r>
      <w:r w:rsidR="008B0B2A">
        <w:rPr>
          <w:rFonts w:ascii="Arial" w:hAnsi="Arial" w:cs="Arial"/>
          <w:sz w:val="22"/>
          <w:szCs w:val="22"/>
        </w:rPr>
        <w:t xml:space="preserve">rozpoczęcia i </w:t>
      </w:r>
      <w:r w:rsidRPr="00F977C0">
        <w:rPr>
          <w:rFonts w:ascii="Arial" w:hAnsi="Arial" w:cs="Arial"/>
          <w:sz w:val="22"/>
          <w:szCs w:val="22"/>
        </w:rPr>
        <w:t>zakończenia inwestycji</w:t>
      </w:r>
      <w:r w:rsidR="003C0179">
        <w:rPr>
          <w:rFonts w:ascii="Arial" w:hAnsi="Arial" w:cs="Arial"/>
          <w:sz w:val="22"/>
          <w:szCs w:val="22"/>
        </w:rPr>
        <w:t>.</w:t>
      </w:r>
      <w:r w:rsidR="00D830AC">
        <w:rPr>
          <w:rFonts w:ascii="Arial" w:hAnsi="Arial" w:cs="Arial"/>
          <w:sz w:val="22"/>
          <w:szCs w:val="22"/>
        </w:rPr>
        <w:t xml:space="preserve"> </w:t>
      </w:r>
    </w:p>
    <w:p w14:paraId="7DB9E96A" w14:textId="77777777" w:rsidR="00604DE5" w:rsidRPr="009D0FB9" w:rsidRDefault="00604DE5" w:rsidP="00604DE5">
      <w:pPr>
        <w:pStyle w:val="NormalnyWeb"/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</w:p>
    <w:p w14:paraId="603C8BD4" w14:textId="25586E3D" w:rsidR="00604DE5" w:rsidRPr="00523D8F" w:rsidRDefault="00604DE5" w:rsidP="002C0D7A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523D8F">
        <w:rPr>
          <w:rFonts w:ascii="Arial" w:hAnsi="Arial" w:cs="Arial"/>
          <w:b/>
          <w:sz w:val="22"/>
          <w:szCs w:val="22"/>
        </w:rPr>
        <w:t>V.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  <w:r w:rsidRPr="00523D8F">
        <w:rPr>
          <w:rFonts w:ascii="Arial" w:hAnsi="Arial" w:cs="Arial"/>
          <w:b/>
          <w:sz w:val="22"/>
          <w:szCs w:val="22"/>
        </w:rPr>
        <w:t xml:space="preserve"> OBOWIĄZKI ZAMAWIAJĄCEGO</w:t>
      </w:r>
    </w:p>
    <w:p w14:paraId="0DCD3BD4" w14:textId="77777777" w:rsidR="00604DE5" w:rsidRPr="00CE374C" w:rsidRDefault="00604DE5" w:rsidP="00604DE5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16"/>
          <w:szCs w:val="16"/>
        </w:rPr>
      </w:pPr>
    </w:p>
    <w:p w14:paraId="157CF881" w14:textId="77777777" w:rsidR="00604DE5" w:rsidRPr="00DB0371" w:rsidRDefault="00604DE5" w:rsidP="00604D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B0371">
        <w:rPr>
          <w:rFonts w:ascii="Arial" w:hAnsi="Arial" w:cs="Arial"/>
          <w:b/>
          <w:bCs/>
          <w:sz w:val="22"/>
          <w:szCs w:val="22"/>
        </w:rPr>
        <w:t>§ 5</w:t>
      </w:r>
    </w:p>
    <w:p w14:paraId="76562116" w14:textId="77777777" w:rsidR="00604DE5" w:rsidRPr="00523D8F" w:rsidRDefault="00604DE5" w:rsidP="006805EB">
      <w:pPr>
        <w:pStyle w:val="NormalnyWeb"/>
        <w:numPr>
          <w:ilvl w:val="0"/>
          <w:numId w:val="11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523D8F">
        <w:rPr>
          <w:rFonts w:ascii="Arial" w:hAnsi="Arial" w:cs="Arial"/>
          <w:sz w:val="22"/>
          <w:szCs w:val="22"/>
        </w:rPr>
        <w:t xml:space="preserve">Do obowiązków </w:t>
      </w:r>
      <w:r w:rsidRPr="00523D8F">
        <w:rPr>
          <w:rFonts w:ascii="Arial" w:hAnsi="Arial" w:cs="Arial"/>
          <w:b/>
          <w:sz w:val="22"/>
          <w:szCs w:val="22"/>
        </w:rPr>
        <w:t>Zamawiającego</w:t>
      </w:r>
      <w:r w:rsidRPr="00523D8F">
        <w:rPr>
          <w:rFonts w:ascii="Arial" w:hAnsi="Arial" w:cs="Arial"/>
          <w:sz w:val="22"/>
          <w:szCs w:val="22"/>
        </w:rPr>
        <w:t xml:space="preserve"> należy przekazanie nieodpłatnie </w:t>
      </w:r>
      <w:r w:rsidRPr="00523D8F">
        <w:rPr>
          <w:rFonts w:ascii="Arial" w:hAnsi="Arial" w:cs="Arial"/>
          <w:b/>
          <w:sz w:val="22"/>
          <w:szCs w:val="22"/>
        </w:rPr>
        <w:t xml:space="preserve">Nadzorującemu </w:t>
      </w:r>
      <w:r w:rsidRPr="00523D8F">
        <w:rPr>
          <w:rFonts w:ascii="Arial" w:hAnsi="Arial" w:cs="Arial"/>
          <w:sz w:val="22"/>
          <w:szCs w:val="22"/>
        </w:rPr>
        <w:t>projektu budowlanego oraz jednego egzemplarza projektu wykonawczego wraz ze specyfikacją techniczną wykonania i odbioru robót</w:t>
      </w:r>
      <w:r w:rsidR="000D2E35">
        <w:rPr>
          <w:rFonts w:ascii="Arial" w:hAnsi="Arial" w:cs="Arial"/>
          <w:sz w:val="22"/>
          <w:szCs w:val="22"/>
        </w:rPr>
        <w:t xml:space="preserve"> oraz specyfikacją odbioru technicznego dostaw i montażu,</w:t>
      </w:r>
      <w:r w:rsidRPr="00523D8F">
        <w:rPr>
          <w:rFonts w:ascii="Arial" w:hAnsi="Arial" w:cs="Arial"/>
          <w:sz w:val="22"/>
          <w:szCs w:val="22"/>
        </w:rPr>
        <w:t xml:space="preserve"> kserokopii umów wiążących </w:t>
      </w:r>
      <w:r w:rsidRPr="000D2E35">
        <w:rPr>
          <w:rFonts w:ascii="Arial" w:hAnsi="Arial" w:cs="Arial"/>
          <w:b/>
          <w:sz w:val="22"/>
          <w:szCs w:val="22"/>
        </w:rPr>
        <w:t>Zamawiającego</w:t>
      </w:r>
      <w:r w:rsidRPr="00523D8F">
        <w:rPr>
          <w:rFonts w:ascii="Arial" w:hAnsi="Arial" w:cs="Arial"/>
          <w:sz w:val="22"/>
          <w:szCs w:val="22"/>
        </w:rPr>
        <w:t>, kserokopię kosztorysów ofertowych oraz zapłata wynagrodzenia.</w:t>
      </w:r>
    </w:p>
    <w:p w14:paraId="614039FB" w14:textId="32BB0DBC" w:rsidR="00604DE5" w:rsidRPr="00523D8F" w:rsidRDefault="00604DE5" w:rsidP="006805EB">
      <w:pPr>
        <w:pStyle w:val="NormalnyWeb"/>
        <w:numPr>
          <w:ilvl w:val="0"/>
          <w:numId w:val="11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</w:rPr>
      </w:pPr>
      <w:r w:rsidRPr="00523D8F">
        <w:rPr>
          <w:rFonts w:ascii="Arial" w:hAnsi="Arial" w:cs="Arial"/>
          <w:sz w:val="22"/>
        </w:rPr>
        <w:t xml:space="preserve">Przedstawicielem </w:t>
      </w:r>
      <w:r w:rsidRPr="00523D8F">
        <w:rPr>
          <w:rFonts w:ascii="Arial" w:hAnsi="Arial" w:cs="Arial"/>
          <w:b/>
          <w:bCs/>
          <w:sz w:val="22"/>
        </w:rPr>
        <w:t>Zamawiającego</w:t>
      </w:r>
      <w:r w:rsidRPr="00523D8F">
        <w:rPr>
          <w:rFonts w:ascii="Arial" w:hAnsi="Arial" w:cs="Arial"/>
          <w:sz w:val="22"/>
        </w:rPr>
        <w:t xml:space="preserve"> na budowie jest</w:t>
      </w:r>
      <w:r w:rsidR="004A0D1B">
        <w:rPr>
          <w:rFonts w:ascii="Arial" w:hAnsi="Arial" w:cs="Arial"/>
          <w:sz w:val="22"/>
        </w:rPr>
        <w:t xml:space="preserve">: </w:t>
      </w:r>
      <w:r w:rsidR="004A0D1B" w:rsidRPr="004A0D1B">
        <w:rPr>
          <w:rFonts w:ascii="Arial" w:hAnsi="Arial" w:cs="Arial"/>
          <w:sz w:val="22"/>
          <w:highlight w:val="yellow"/>
        </w:rPr>
        <w:t>………………………..</w:t>
      </w:r>
      <w:r w:rsidRPr="00523D8F">
        <w:rPr>
          <w:rFonts w:ascii="Arial" w:hAnsi="Arial" w:cs="Arial"/>
          <w:sz w:val="22"/>
        </w:rPr>
        <w:t xml:space="preserve"> </w:t>
      </w:r>
      <w:r w:rsidR="00E203E8">
        <w:rPr>
          <w:rFonts w:ascii="Arial" w:hAnsi="Arial" w:cs="Arial"/>
          <w:b/>
          <w:bCs/>
          <w:sz w:val="22"/>
        </w:rPr>
        <w:t xml:space="preserve">- </w:t>
      </w:r>
      <w:r w:rsidR="00E203E8" w:rsidRPr="00523D8F">
        <w:rPr>
          <w:rFonts w:ascii="Arial" w:hAnsi="Arial" w:cs="Arial"/>
          <w:b/>
          <w:bCs/>
          <w:sz w:val="22"/>
        </w:rPr>
        <w:t>Inżynier kontraktu</w:t>
      </w:r>
      <w:r w:rsidR="003B5BE2">
        <w:rPr>
          <w:rFonts w:ascii="Arial" w:hAnsi="Arial" w:cs="Arial"/>
          <w:sz w:val="22"/>
        </w:rPr>
        <w:t xml:space="preserve">, </w:t>
      </w:r>
      <w:r w:rsidR="003B5BE2" w:rsidRPr="00E80754">
        <w:rPr>
          <w:rFonts w:ascii="Arial" w:hAnsi="Arial" w:cs="Arial"/>
          <w:sz w:val="22"/>
          <w:szCs w:val="22"/>
        </w:rPr>
        <w:t xml:space="preserve"> e-mail: </w:t>
      </w:r>
      <w:hyperlink r:id="rId8" w:history="1">
        <w:r w:rsidR="004A0D1B" w:rsidRPr="004A0D1B">
          <w:rPr>
            <w:rStyle w:val="Hipercze"/>
            <w:rFonts w:ascii="Arial" w:hAnsi="Arial" w:cs="Arial"/>
            <w:sz w:val="22"/>
            <w:szCs w:val="22"/>
            <w:highlight w:val="yellow"/>
          </w:rPr>
          <w:t>…........................</w:t>
        </w:r>
        <w:r w:rsidR="004F0956" w:rsidRPr="004A0D1B">
          <w:rPr>
            <w:rStyle w:val="Hipercze"/>
            <w:rFonts w:ascii="Arial" w:hAnsi="Arial" w:cs="Arial"/>
            <w:sz w:val="22"/>
            <w:szCs w:val="22"/>
            <w:highlight w:val="yellow"/>
          </w:rPr>
          <w:t>@stbs.pl</w:t>
        </w:r>
      </w:hyperlink>
    </w:p>
    <w:p w14:paraId="25B8C346" w14:textId="7D33E71E" w:rsidR="003B418B" w:rsidRDefault="003B418B" w:rsidP="00604DE5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14:paraId="04502092" w14:textId="5EBF4B15" w:rsidR="00604DE5" w:rsidRPr="00523D8F" w:rsidRDefault="00604DE5" w:rsidP="00E05C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b/>
          <w:sz w:val="22"/>
          <w:szCs w:val="22"/>
        </w:rPr>
      </w:pPr>
      <w:r w:rsidRPr="00523D8F">
        <w:rPr>
          <w:rFonts w:ascii="Arial" w:hAnsi="Arial" w:cs="Arial"/>
          <w:b/>
          <w:sz w:val="22"/>
          <w:szCs w:val="22"/>
        </w:rPr>
        <w:t>VI. WYNAGRODZENIE</w:t>
      </w:r>
      <w:r w:rsidR="00D830AC">
        <w:rPr>
          <w:rFonts w:ascii="Arial" w:hAnsi="Arial" w:cs="Arial"/>
          <w:b/>
          <w:sz w:val="22"/>
          <w:szCs w:val="22"/>
        </w:rPr>
        <w:t xml:space="preserve"> </w:t>
      </w:r>
    </w:p>
    <w:p w14:paraId="10FE265B" w14:textId="77777777" w:rsidR="00604DE5" w:rsidRPr="00CE374C" w:rsidRDefault="00604DE5" w:rsidP="00604DE5">
      <w:pPr>
        <w:rPr>
          <w:rFonts w:ascii="Arial" w:hAnsi="Arial" w:cs="Arial"/>
          <w:sz w:val="16"/>
          <w:szCs w:val="16"/>
        </w:rPr>
      </w:pPr>
    </w:p>
    <w:p w14:paraId="01123612" w14:textId="42124BBE" w:rsidR="00604DE5" w:rsidRPr="00DB0371" w:rsidRDefault="00604DE5" w:rsidP="00604D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B0371">
        <w:rPr>
          <w:rFonts w:ascii="Arial" w:hAnsi="Arial" w:cs="Arial"/>
          <w:b/>
          <w:bCs/>
          <w:sz w:val="22"/>
          <w:szCs w:val="22"/>
        </w:rPr>
        <w:t>§ 6</w:t>
      </w:r>
      <w:r w:rsidR="00DB0371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32B10F2E" w14:textId="08E5EA5D" w:rsidR="002166C2" w:rsidRPr="00A560FA" w:rsidRDefault="0011787F" w:rsidP="006805EB">
      <w:pPr>
        <w:pStyle w:val="NormalnyWeb"/>
        <w:numPr>
          <w:ilvl w:val="0"/>
          <w:numId w:val="14"/>
        </w:numPr>
        <w:tabs>
          <w:tab w:val="clear" w:pos="90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Wstępne ł</w:t>
      </w:r>
      <w:r w:rsidR="00604DE5">
        <w:rPr>
          <w:rFonts w:ascii="Arial" w:hAnsi="Arial" w:cs="Arial"/>
          <w:sz w:val="22"/>
          <w:szCs w:val="22"/>
        </w:rPr>
        <w:t xml:space="preserve">ączne </w:t>
      </w:r>
      <w:r w:rsidR="00604DE5" w:rsidRPr="00523D8F">
        <w:rPr>
          <w:rFonts w:ascii="Arial" w:hAnsi="Arial" w:cs="Arial"/>
          <w:sz w:val="22"/>
          <w:szCs w:val="22"/>
        </w:rPr>
        <w:t xml:space="preserve">wynagrodzenie </w:t>
      </w:r>
      <w:r w:rsidR="00604DE5" w:rsidRPr="00523D8F">
        <w:rPr>
          <w:rFonts w:ascii="Arial" w:hAnsi="Arial" w:cs="Arial"/>
          <w:b/>
          <w:sz w:val="22"/>
          <w:szCs w:val="22"/>
        </w:rPr>
        <w:t>Nadzorującego</w:t>
      </w:r>
      <w:r w:rsidR="00604DE5" w:rsidRPr="00523D8F">
        <w:rPr>
          <w:rFonts w:ascii="Arial" w:hAnsi="Arial" w:cs="Arial"/>
          <w:sz w:val="22"/>
          <w:szCs w:val="22"/>
        </w:rPr>
        <w:t xml:space="preserve"> wynosi brutto (wraz z podatkiem</w:t>
      </w:r>
      <w:r w:rsidR="002B3C76">
        <w:rPr>
          <w:rFonts w:ascii="Arial" w:hAnsi="Arial" w:cs="Arial"/>
          <w:sz w:val="22"/>
          <w:szCs w:val="22"/>
        </w:rPr>
        <w:t xml:space="preserve"> </w:t>
      </w:r>
      <w:r w:rsidR="00604DE5" w:rsidRPr="00523D8F">
        <w:rPr>
          <w:rFonts w:ascii="Arial" w:hAnsi="Arial" w:cs="Arial"/>
          <w:sz w:val="22"/>
          <w:szCs w:val="22"/>
        </w:rPr>
        <w:t xml:space="preserve">VAT 23 %) </w:t>
      </w:r>
      <w:r w:rsidR="00DB1ADA" w:rsidRPr="004F0956">
        <w:rPr>
          <w:rFonts w:ascii="Arial" w:hAnsi="Arial" w:cs="Arial"/>
          <w:b/>
          <w:bCs/>
          <w:sz w:val="22"/>
          <w:szCs w:val="22"/>
          <w:highlight w:val="yellow"/>
        </w:rPr>
        <w:t>………………</w:t>
      </w:r>
      <w:r w:rsidR="00FD3130" w:rsidRPr="004F0956">
        <w:rPr>
          <w:rFonts w:ascii="Arial" w:hAnsi="Arial" w:cs="Arial"/>
          <w:b/>
          <w:bCs/>
          <w:sz w:val="22"/>
          <w:szCs w:val="22"/>
          <w:highlight w:val="yellow"/>
        </w:rPr>
        <w:t>…….</w:t>
      </w:r>
      <w:r w:rsidR="00DB1ADA" w:rsidRPr="004F0956">
        <w:rPr>
          <w:rFonts w:ascii="Arial" w:hAnsi="Arial" w:cs="Arial"/>
          <w:b/>
          <w:bCs/>
          <w:sz w:val="22"/>
          <w:szCs w:val="22"/>
          <w:highlight w:val="yellow"/>
        </w:rPr>
        <w:t>………</w:t>
      </w:r>
      <w:r w:rsidR="00DB1ADA">
        <w:rPr>
          <w:rFonts w:ascii="Arial" w:hAnsi="Arial" w:cs="Arial"/>
          <w:b/>
          <w:bCs/>
          <w:sz w:val="22"/>
          <w:szCs w:val="22"/>
        </w:rPr>
        <w:t>.</w:t>
      </w:r>
      <w:r w:rsidR="00FD3130">
        <w:rPr>
          <w:rFonts w:ascii="Arial" w:hAnsi="Arial" w:cs="Arial"/>
          <w:b/>
          <w:bCs/>
          <w:sz w:val="22"/>
          <w:szCs w:val="22"/>
        </w:rPr>
        <w:t>z</w:t>
      </w:r>
      <w:r w:rsidR="00604DE5" w:rsidRPr="00523D8F">
        <w:rPr>
          <w:rFonts w:ascii="Arial" w:hAnsi="Arial" w:cs="Arial"/>
          <w:b/>
          <w:sz w:val="22"/>
          <w:szCs w:val="22"/>
        </w:rPr>
        <w:t>ł</w:t>
      </w:r>
      <w:r w:rsidR="00604DE5" w:rsidRPr="00523D8F">
        <w:rPr>
          <w:rFonts w:ascii="Arial" w:hAnsi="Arial" w:cs="Arial"/>
          <w:sz w:val="22"/>
          <w:szCs w:val="22"/>
        </w:rPr>
        <w:t xml:space="preserve"> (słownie zł: </w:t>
      </w:r>
      <w:r w:rsidR="00DB1ADA" w:rsidRPr="00D40910">
        <w:rPr>
          <w:rFonts w:ascii="Arial" w:hAnsi="Arial" w:cs="Arial"/>
          <w:sz w:val="22"/>
          <w:szCs w:val="22"/>
          <w:highlight w:val="yellow"/>
        </w:rPr>
        <w:t>…………………………………….</w:t>
      </w:r>
      <w:r w:rsidR="00604DE5" w:rsidRPr="00523D8F">
        <w:rPr>
          <w:rFonts w:ascii="Arial" w:hAnsi="Arial" w:cs="Arial"/>
          <w:sz w:val="22"/>
          <w:szCs w:val="22"/>
        </w:rPr>
        <w:t xml:space="preserve">) zgodnie z </w:t>
      </w:r>
      <w:r w:rsidR="00604DE5" w:rsidRPr="00A560FA">
        <w:rPr>
          <w:rFonts w:ascii="Arial" w:hAnsi="Arial" w:cs="Arial"/>
          <w:sz w:val="22"/>
          <w:szCs w:val="22"/>
        </w:rPr>
        <w:t xml:space="preserve">ofertą cenową stanowiącą </w:t>
      </w:r>
      <w:r w:rsidR="00604DE5" w:rsidRPr="00A560FA">
        <w:rPr>
          <w:rFonts w:ascii="Arial" w:hAnsi="Arial" w:cs="Arial"/>
          <w:sz w:val="22"/>
          <w:szCs w:val="22"/>
          <w:u w:val="single"/>
        </w:rPr>
        <w:t>załącznik nr 1</w:t>
      </w:r>
      <w:r w:rsidR="00604DE5" w:rsidRPr="00A560FA">
        <w:rPr>
          <w:rFonts w:ascii="Arial" w:hAnsi="Arial" w:cs="Arial"/>
          <w:sz w:val="22"/>
          <w:szCs w:val="22"/>
        </w:rPr>
        <w:t xml:space="preserve"> do niniejszej umowy</w:t>
      </w:r>
      <w:r w:rsidR="003104D3" w:rsidRPr="00A560FA">
        <w:rPr>
          <w:rFonts w:ascii="Arial" w:hAnsi="Arial" w:cs="Arial"/>
          <w:sz w:val="22"/>
          <w:szCs w:val="22"/>
        </w:rPr>
        <w:t xml:space="preserve">, </w:t>
      </w:r>
      <w:r w:rsidRPr="00426D26">
        <w:rPr>
          <w:rFonts w:ascii="Arial" w:hAnsi="Arial" w:cs="Arial"/>
          <w:sz w:val="22"/>
          <w:szCs w:val="22"/>
        </w:rPr>
        <w:t xml:space="preserve">przy założeniu pełnienia czynności nadzoru inwestorskiego </w:t>
      </w:r>
      <w:r w:rsidRPr="005D31CE">
        <w:rPr>
          <w:rFonts w:ascii="Arial" w:hAnsi="Arial" w:cs="Arial"/>
          <w:sz w:val="22"/>
          <w:szCs w:val="22"/>
        </w:rPr>
        <w:t>przez 5</w:t>
      </w:r>
      <w:r w:rsidR="005D31CE" w:rsidRPr="005D31CE">
        <w:rPr>
          <w:rFonts w:ascii="Arial" w:hAnsi="Arial" w:cs="Arial"/>
          <w:sz w:val="22"/>
          <w:szCs w:val="22"/>
        </w:rPr>
        <w:t>3</w:t>
      </w:r>
      <w:r w:rsidRPr="005D31CE">
        <w:rPr>
          <w:rFonts w:ascii="Arial" w:hAnsi="Arial" w:cs="Arial"/>
          <w:sz w:val="22"/>
          <w:szCs w:val="22"/>
        </w:rPr>
        <w:t>5 dni</w:t>
      </w:r>
      <w:r w:rsidRPr="00426D26">
        <w:rPr>
          <w:rFonts w:ascii="Arial" w:hAnsi="Arial" w:cs="Arial"/>
          <w:sz w:val="22"/>
          <w:szCs w:val="22"/>
        </w:rPr>
        <w:t xml:space="preserve"> kalendarzowych</w:t>
      </w:r>
      <w:r>
        <w:rPr>
          <w:rFonts w:ascii="Arial" w:hAnsi="Arial" w:cs="Arial"/>
          <w:sz w:val="22"/>
          <w:szCs w:val="22"/>
        </w:rPr>
        <w:t>.</w:t>
      </w:r>
    </w:p>
    <w:p w14:paraId="2E4BCFD9" w14:textId="37CCB20E" w:rsidR="002C4A9D" w:rsidRPr="001B3791" w:rsidRDefault="0011787F" w:rsidP="002A1CB0">
      <w:pPr>
        <w:numPr>
          <w:ilvl w:val="0"/>
          <w:numId w:val="62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</w:rPr>
      </w:pPr>
      <w:r w:rsidRPr="00470AF1">
        <w:rPr>
          <w:rFonts w:ascii="Arial" w:hAnsi="Arial" w:cs="Arial"/>
          <w:sz w:val="22"/>
          <w:szCs w:val="22"/>
        </w:rPr>
        <w:t xml:space="preserve">Ustala się miesięczne wynagrodzenie </w:t>
      </w:r>
      <w:r w:rsidRPr="00470AF1">
        <w:rPr>
          <w:rFonts w:ascii="Arial" w:hAnsi="Arial" w:cs="Arial"/>
          <w:b/>
          <w:bCs/>
          <w:sz w:val="22"/>
          <w:szCs w:val="22"/>
        </w:rPr>
        <w:t>Nadzorującego</w:t>
      </w:r>
      <w:r w:rsidRPr="00470AF1">
        <w:rPr>
          <w:rFonts w:ascii="Arial" w:hAnsi="Arial" w:cs="Arial"/>
          <w:sz w:val="22"/>
          <w:szCs w:val="22"/>
        </w:rPr>
        <w:t xml:space="preserve"> w wysokości wynagrodzenia podanego </w:t>
      </w:r>
      <w:r w:rsidRPr="00470AF1">
        <w:rPr>
          <w:rFonts w:ascii="Arial" w:hAnsi="Arial" w:cs="Arial"/>
          <w:sz w:val="22"/>
          <w:szCs w:val="22"/>
        </w:rPr>
        <w:br/>
        <w:t xml:space="preserve">w ust. 1 podzielonego </w:t>
      </w:r>
      <w:r w:rsidRPr="005D31CE">
        <w:rPr>
          <w:rFonts w:ascii="Arial" w:hAnsi="Arial" w:cs="Arial"/>
          <w:sz w:val="22"/>
          <w:szCs w:val="22"/>
        </w:rPr>
        <w:t xml:space="preserve">na </w:t>
      </w:r>
      <w:r w:rsidR="00470AF1" w:rsidRPr="005D31CE">
        <w:rPr>
          <w:rFonts w:ascii="Arial" w:hAnsi="Arial" w:cs="Arial"/>
          <w:sz w:val="22"/>
          <w:szCs w:val="22"/>
        </w:rPr>
        <w:t>5</w:t>
      </w:r>
      <w:r w:rsidR="005D31CE" w:rsidRPr="005D31CE">
        <w:rPr>
          <w:rFonts w:ascii="Arial" w:hAnsi="Arial" w:cs="Arial"/>
          <w:sz w:val="22"/>
          <w:szCs w:val="22"/>
        </w:rPr>
        <w:t>3</w:t>
      </w:r>
      <w:r w:rsidR="00470AF1" w:rsidRPr="005D31CE">
        <w:rPr>
          <w:rFonts w:ascii="Arial" w:hAnsi="Arial" w:cs="Arial"/>
          <w:sz w:val="22"/>
          <w:szCs w:val="22"/>
        </w:rPr>
        <w:t>5</w:t>
      </w:r>
      <w:r w:rsidRPr="00470AF1">
        <w:rPr>
          <w:rFonts w:ascii="Arial" w:hAnsi="Arial" w:cs="Arial"/>
          <w:sz w:val="22"/>
          <w:szCs w:val="22"/>
        </w:rPr>
        <w:t xml:space="preserve"> dni kalendarzowych i pomnożonego przez 30, tj.: </w:t>
      </w:r>
      <w:r w:rsidR="00470AF1" w:rsidRPr="00470AF1">
        <w:rPr>
          <w:rFonts w:ascii="Arial" w:hAnsi="Arial" w:cs="Arial"/>
          <w:sz w:val="22"/>
          <w:szCs w:val="22"/>
          <w:highlight w:val="yellow"/>
        </w:rPr>
        <w:t>………….</w:t>
      </w:r>
      <w:r w:rsidR="00470AF1">
        <w:rPr>
          <w:rFonts w:ascii="Arial" w:hAnsi="Arial" w:cs="Arial"/>
          <w:sz w:val="22"/>
          <w:szCs w:val="22"/>
        </w:rPr>
        <w:t>.</w:t>
      </w:r>
      <w:r w:rsidRPr="00470AF1">
        <w:rPr>
          <w:rFonts w:ascii="Arial" w:hAnsi="Arial" w:cs="Arial"/>
          <w:sz w:val="22"/>
          <w:szCs w:val="22"/>
        </w:rPr>
        <w:t xml:space="preserve"> zł brutto. Wynagrodzenie będzie płatne zgodnie z harmonogramem płatności, stanowiącym </w:t>
      </w:r>
      <w:r w:rsidRPr="00470AF1">
        <w:rPr>
          <w:rFonts w:ascii="Arial" w:hAnsi="Arial" w:cs="Arial"/>
          <w:sz w:val="22"/>
          <w:szCs w:val="22"/>
          <w:u w:val="single"/>
        </w:rPr>
        <w:t>załącznik nr 2</w:t>
      </w:r>
      <w:r w:rsidRPr="00470AF1">
        <w:rPr>
          <w:rFonts w:ascii="Arial" w:hAnsi="Arial" w:cs="Arial"/>
          <w:sz w:val="22"/>
          <w:szCs w:val="22"/>
        </w:rPr>
        <w:t xml:space="preserve"> do niniejszej umowy</w:t>
      </w:r>
      <w:r w:rsidR="001B3791">
        <w:rPr>
          <w:rFonts w:ascii="Arial" w:hAnsi="Arial" w:cs="Arial"/>
          <w:sz w:val="22"/>
          <w:szCs w:val="22"/>
        </w:rPr>
        <w:t>.</w:t>
      </w:r>
      <w:r w:rsidR="002C4A9D" w:rsidRPr="00470AF1">
        <w:rPr>
          <w:rFonts w:ascii="Arial" w:hAnsi="Arial" w:cs="Arial"/>
          <w:sz w:val="22"/>
          <w:szCs w:val="22"/>
        </w:rPr>
        <w:t xml:space="preserve"> </w:t>
      </w:r>
    </w:p>
    <w:p w14:paraId="224556EC" w14:textId="614DE78E" w:rsidR="001B3791" w:rsidRPr="001B3791" w:rsidRDefault="001B3791" w:rsidP="002A1CB0">
      <w:pPr>
        <w:numPr>
          <w:ilvl w:val="0"/>
          <w:numId w:val="62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</w:rPr>
      </w:pPr>
      <w:r w:rsidRPr="0093220B">
        <w:rPr>
          <w:rFonts w:ascii="Arial" w:hAnsi="Arial" w:cs="Arial"/>
          <w:sz w:val="22"/>
          <w:szCs w:val="22"/>
        </w:rPr>
        <w:lastRenderedPageBreak/>
        <w:t xml:space="preserve">W przypadku zmian wynagrodzenia, o których mowa w § 11, odpowiedniej zmianie ulegnie miesięczne wynagrodzenie </w:t>
      </w:r>
      <w:r w:rsidRPr="0093220B">
        <w:rPr>
          <w:rFonts w:ascii="Arial" w:hAnsi="Arial" w:cs="Arial"/>
          <w:b/>
          <w:bCs/>
          <w:sz w:val="22"/>
          <w:szCs w:val="22"/>
        </w:rPr>
        <w:t xml:space="preserve">Nadzorującego, </w:t>
      </w:r>
      <w:r w:rsidRPr="0093220B">
        <w:rPr>
          <w:rFonts w:ascii="Arial" w:hAnsi="Arial" w:cs="Arial"/>
          <w:bCs/>
          <w:sz w:val="22"/>
          <w:szCs w:val="22"/>
        </w:rPr>
        <w:t>którego</w:t>
      </w:r>
      <w:r w:rsidRPr="0093220B">
        <w:rPr>
          <w:rFonts w:ascii="Arial" w:hAnsi="Arial" w:cs="Arial"/>
          <w:sz w:val="22"/>
          <w:szCs w:val="22"/>
        </w:rPr>
        <w:t xml:space="preserve"> wartość i termin obowiązywania będą określone w aneksie do umowy, o którym mowa odpowiednio w § 11 ust. 4 oraz w ust. 8 pkt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AB9BC49" w14:textId="51D4A3E6" w:rsidR="001B3791" w:rsidRPr="00BD49E6" w:rsidRDefault="001B3791" w:rsidP="002A1CB0">
      <w:pPr>
        <w:numPr>
          <w:ilvl w:val="0"/>
          <w:numId w:val="62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</w:rPr>
      </w:pPr>
      <w:r w:rsidRPr="001436E6">
        <w:rPr>
          <w:rFonts w:ascii="Arial" w:hAnsi="Arial" w:cs="Arial"/>
          <w:b/>
          <w:bCs/>
          <w:sz w:val="22"/>
          <w:szCs w:val="22"/>
        </w:rPr>
        <w:t>Nadzorujący</w:t>
      </w:r>
      <w:r w:rsidRPr="001436E6">
        <w:rPr>
          <w:rFonts w:ascii="Arial" w:hAnsi="Arial" w:cs="Arial"/>
          <w:sz w:val="22"/>
          <w:szCs w:val="22"/>
        </w:rPr>
        <w:t xml:space="preserve"> zobowiązuje się do wystawiania i dostarczania </w:t>
      </w:r>
      <w:r w:rsidRPr="001436E6">
        <w:rPr>
          <w:rFonts w:ascii="Arial" w:hAnsi="Arial" w:cs="Arial"/>
          <w:b/>
          <w:bCs/>
          <w:sz w:val="22"/>
          <w:szCs w:val="22"/>
        </w:rPr>
        <w:t>Zamawiającemu</w:t>
      </w:r>
      <w:r w:rsidRPr="001436E6">
        <w:rPr>
          <w:rFonts w:ascii="Arial" w:hAnsi="Arial" w:cs="Arial"/>
          <w:sz w:val="22"/>
          <w:szCs w:val="22"/>
        </w:rPr>
        <w:t xml:space="preserve"> faktur w terminie do </w:t>
      </w:r>
      <w:r>
        <w:rPr>
          <w:rFonts w:ascii="Arial" w:hAnsi="Arial" w:cs="Arial"/>
          <w:sz w:val="22"/>
          <w:szCs w:val="22"/>
        </w:rPr>
        <w:t>25</w:t>
      </w:r>
      <w:r w:rsidRPr="001436E6">
        <w:rPr>
          <w:rFonts w:ascii="Arial" w:hAnsi="Arial" w:cs="Arial"/>
          <w:sz w:val="22"/>
          <w:szCs w:val="22"/>
        </w:rPr>
        <w:t xml:space="preserve"> dnia miesiąca następującego po miesiącu, </w:t>
      </w:r>
      <w:r w:rsidRPr="001436E6">
        <w:rPr>
          <w:rFonts w:ascii="Arial" w:hAnsi="Arial" w:cs="Arial"/>
          <w:bCs/>
          <w:sz w:val="22"/>
          <w:szCs w:val="22"/>
        </w:rPr>
        <w:t>w którym pełniona była czynność nadzoru inwestorskiego podlegająca fakturowaniu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716A83CF" w14:textId="6104C6FE" w:rsidR="00BD49E6" w:rsidRPr="00BD49E6" w:rsidRDefault="00BD49E6" w:rsidP="00A63D16">
      <w:pPr>
        <w:pStyle w:val="NormalnyWeb"/>
        <w:numPr>
          <w:ilvl w:val="0"/>
          <w:numId w:val="62"/>
        </w:numPr>
        <w:tabs>
          <w:tab w:val="left" w:pos="284"/>
        </w:tabs>
        <w:suppressAutoHyphens/>
        <w:spacing w:before="0" w:beforeAutospacing="0" w:after="0" w:afterAutospacing="0"/>
        <w:ind w:left="284" w:hanging="284"/>
        <w:jc w:val="both"/>
        <w:rPr>
          <w:rFonts w:ascii="Arial" w:hAnsi="Arial" w:cs="Arial"/>
        </w:rPr>
      </w:pPr>
      <w:r w:rsidRPr="00BD49E6">
        <w:rPr>
          <w:rFonts w:ascii="Arial" w:hAnsi="Arial" w:cs="Arial"/>
          <w:sz w:val="22"/>
          <w:szCs w:val="22"/>
        </w:rPr>
        <w:t xml:space="preserve">Ostateczne wynagrodzenie </w:t>
      </w:r>
      <w:r w:rsidRPr="00BD49E6">
        <w:rPr>
          <w:rFonts w:ascii="Arial" w:hAnsi="Arial" w:cs="Arial"/>
          <w:b/>
          <w:bCs/>
          <w:sz w:val="22"/>
          <w:szCs w:val="22"/>
        </w:rPr>
        <w:t>Nadzorującego</w:t>
      </w:r>
      <w:r w:rsidRPr="00BD49E6">
        <w:rPr>
          <w:rFonts w:ascii="Arial" w:hAnsi="Arial" w:cs="Arial"/>
          <w:sz w:val="22"/>
          <w:szCs w:val="22"/>
        </w:rPr>
        <w:t xml:space="preserve"> zostanie rozliczone jako suma wynagrodzenia za rzeczywistą ilość dni pełnienia obowiązków </w:t>
      </w:r>
      <w:r w:rsidRPr="00BD49E6">
        <w:rPr>
          <w:rFonts w:ascii="Arial" w:hAnsi="Arial" w:cs="Arial"/>
          <w:b/>
          <w:sz w:val="22"/>
          <w:szCs w:val="22"/>
        </w:rPr>
        <w:t>Nadzorującego</w:t>
      </w:r>
      <w:r w:rsidRPr="00BD49E6">
        <w:rPr>
          <w:rFonts w:ascii="Arial" w:hAnsi="Arial" w:cs="Arial"/>
          <w:sz w:val="22"/>
          <w:szCs w:val="22"/>
        </w:rPr>
        <w:t xml:space="preserve"> w wysokości stanowiącej iloczyn rzeczywistej ilości dni pełnienia obowiązków </w:t>
      </w:r>
      <w:r w:rsidRPr="00BD49E6">
        <w:rPr>
          <w:rFonts w:ascii="Arial" w:hAnsi="Arial" w:cs="Arial"/>
          <w:b/>
          <w:sz w:val="22"/>
          <w:szCs w:val="22"/>
        </w:rPr>
        <w:t xml:space="preserve">Nadzorującego </w:t>
      </w:r>
      <w:r w:rsidRPr="00BD49E6">
        <w:rPr>
          <w:rFonts w:ascii="Arial" w:hAnsi="Arial" w:cs="Arial"/>
          <w:bCs/>
          <w:sz w:val="22"/>
          <w:szCs w:val="22"/>
        </w:rPr>
        <w:t>oraz</w:t>
      </w:r>
      <w:r w:rsidRPr="00BD49E6">
        <w:rPr>
          <w:rFonts w:ascii="Arial" w:hAnsi="Arial" w:cs="Arial"/>
          <w:b/>
          <w:sz w:val="22"/>
          <w:szCs w:val="22"/>
        </w:rPr>
        <w:t xml:space="preserve"> </w:t>
      </w:r>
      <w:r w:rsidRPr="00BD49E6">
        <w:rPr>
          <w:rFonts w:ascii="Arial" w:hAnsi="Arial" w:cs="Arial"/>
          <w:sz w:val="22"/>
          <w:szCs w:val="22"/>
        </w:rPr>
        <w:t xml:space="preserve">wynagrodzenia za 1 dzień pełnienia czynności nadzoru inwestorskiego, równego wartości wynagrodzenia wskazanego </w:t>
      </w:r>
      <w:r>
        <w:rPr>
          <w:rFonts w:ascii="Arial" w:hAnsi="Arial" w:cs="Arial"/>
          <w:sz w:val="22"/>
          <w:szCs w:val="22"/>
        </w:rPr>
        <w:br/>
      </w:r>
      <w:r w:rsidRPr="005D31CE">
        <w:rPr>
          <w:rFonts w:ascii="Arial" w:hAnsi="Arial" w:cs="Arial"/>
          <w:sz w:val="22"/>
          <w:szCs w:val="22"/>
        </w:rPr>
        <w:t>w ust. 1 podzielonego przez 5</w:t>
      </w:r>
      <w:r w:rsidR="005D31CE" w:rsidRPr="005D31CE">
        <w:rPr>
          <w:rFonts w:ascii="Arial" w:hAnsi="Arial" w:cs="Arial"/>
          <w:sz w:val="22"/>
          <w:szCs w:val="22"/>
        </w:rPr>
        <w:t>3</w:t>
      </w:r>
      <w:r w:rsidRPr="005D31CE">
        <w:rPr>
          <w:rFonts w:ascii="Arial" w:hAnsi="Arial" w:cs="Arial"/>
          <w:sz w:val="22"/>
          <w:szCs w:val="22"/>
        </w:rPr>
        <w:t>5 dni kalendarzowych i zmian wynagrodzenia, o których mowa</w:t>
      </w:r>
      <w:r w:rsidRPr="00BD49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BD49E6">
        <w:rPr>
          <w:rFonts w:ascii="Arial" w:hAnsi="Arial" w:cs="Arial"/>
          <w:sz w:val="22"/>
          <w:szCs w:val="22"/>
        </w:rPr>
        <w:t>w § 11, określonych w aneksach do umowy</w:t>
      </w:r>
      <w:r>
        <w:rPr>
          <w:rFonts w:ascii="Arial" w:hAnsi="Arial" w:cs="Arial"/>
          <w:sz w:val="22"/>
          <w:szCs w:val="22"/>
        </w:rPr>
        <w:t>.</w:t>
      </w:r>
    </w:p>
    <w:p w14:paraId="4A408600" w14:textId="77777777" w:rsidR="002C4A9D" w:rsidRPr="00A560FA" w:rsidRDefault="002C4A9D">
      <w:pPr>
        <w:numPr>
          <w:ilvl w:val="0"/>
          <w:numId w:val="62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</w:rPr>
      </w:pPr>
      <w:r w:rsidRPr="00BD49E6">
        <w:rPr>
          <w:rFonts w:ascii="Arial" w:hAnsi="Arial" w:cs="Arial"/>
          <w:b/>
          <w:iCs/>
          <w:sz w:val="22"/>
          <w:szCs w:val="22"/>
        </w:rPr>
        <w:t>Zamawiający</w:t>
      </w:r>
      <w:r w:rsidRPr="00A560FA">
        <w:rPr>
          <w:rFonts w:ascii="Arial" w:hAnsi="Arial" w:cs="Arial"/>
          <w:b/>
          <w:i/>
          <w:sz w:val="22"/>
          <w:szCs w:val="22"/>
        </w:rPr>
        <w:t xml:space="preserve"> </w:t>
      </w:r>
      <w:r w:rsidRPr="00A560FA">
        <w:rPr>
          <w:rFonts w:ascii="Arial" w:hAnsi="Arial" w:cs="Arial"/>
          <w:sz w:val="22"/>
          <w:szCs w:val="22"/>
        </w:rPr>
        <w:t>nie przewiduje możliwości udzielania zaliczek.</w:t>
      </w:r>
    </w:p>
    <w:p w14:paraId="28618D3C" w14:textId="77777777" w:rsidR="002C4A9D" w:rsidRPr="00A560FA" w:rsidRDefault="002C4A9D">
      <w:pPr>
        <w:numPr>
          <w:ilvl w:val="0"/>
          <w:numId w:val="62"/>
        </w:numPr>
        <w:tabs>
          <w:tab w:val="left" w:pos="284"/>
        </w:tabs>
        <w:suppressAutoHyphens/>
        <w:ind w:left="284" w:hanging="284"/>
        <w:jc w:val="both"/>
        <w:rPr>
          <w:rFonts w:ascii="Arial" w:hAnsi="Arial" w:cs="Arial"/>
          <w:sz w:val="22"/>
          <w:szCs w:val="22"/>
        </w:rPr>
      </w:pPr>
      <w:r w:rsidRPr="00BD49E6">
        <w:rPr>
          <w:rFonts w:ascii="Arial" w:hAnsi="Arial" w:cs="Arial"/>
          <w:b/>
          <w:bCs/>
          <w:sz w:val="22"/>
          <w:szCs w:val="22"/>
        </w:rPr>
        <w:t>Nadzorującemu</w:t>
      </w:r>
      <w:r w:rsidRPr="00A560FA">
        <w:rPr>
          <w:rFonts w:ascii="Arial" w:hAnsi="Arial" w:cs="Arial"/>
          <w:sz w:val="22"/>
          <w:szCs w:val="22"/>
        </w:rPr>
        <w:t xml:space="preserve"> nie przysługuje wynagrodzenie za okres wstrzymania realizacji robót budowlanych.</w:t>
      </w:r>
    </w:p>
    <w:p w14:paraId="57D857C4" w14:textId="6E79DA5C" w:rsidR="00147C32" w:rsidRPr="00453635" w:rsidRDefault="00147C32">
      <w:pPr>
        <w:pStyle w:val="NormalnyWeb"/>
        <w:numPr>
          <w:ilvl w:val="0"/>
          <w:numId w:val="62"/>
        </w:numPr>
        <w:spacing w:before="0" w:beforeAutospacing="0" w:after="0" w:afterAutospacing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453635">
        <w:rPr>
          <w:rFonts w:ascii="Arial" w:hAnsi="Arial" w:cs="Arial"/>
          <w:sz w:val="22"/>
          <w:szCs w:val="22"/>
        </w:rPr>
        <w:t>W przypadku, gdy w terminie 3 miesięcy od daty zaw</w:t>
      </w:r>
      <w:r w:rsidR="00453635">
        <w:rPr>
          <w:rFonts w:ascii="Arial" w:hAnsi="Arial" w:cs="Arial"/>
          <w:sz w:val="22"/>
          <w:szCs w:val="22"/>
        </w:rPr>
        <w:t>a</w:t>
      </w:r>
      <w:r w:rsidRPr="00453635">
        <w:rPr>
          <w:rFonts w:ascii="Arial" w:hAnsi="Arial" w:cs="Arial"/>
          <w:sz w:val="22"/>
          <w:szCs w:val="22"/>
        </w:rPr>
        <w:t>rcia niniejszej umowy nie zostanie wy</w:t>
      </w:r>
      <w:r w:rsidR="00453635">
        <w:rPr>
          <w:rFonts w:ascii="Arial" w:hAnsi="Arial" w:cs="Arial"/>
          <w:sz w:val="22"/>
          <w:szCs w:val="22"/>
        </w:rPr>
        <w:t xml:space="preserve">łoniony </w:t>
      </w:r>
      <w:r w:rsidR="00453635" w:rsidRPr="00E23A19">
        <w:rPr>
          <w:rFonts w:ascii="Arial" w:hAnsi="Arial" w:cs="Arial"/>
          <w:bCs/>
          <w:sz w:val="22"/>
          <w:szCs w:val="22"/>
        </w:rPr>
        <w:t>Wykonawca</w:t>
      </w:r>
      <w:r w:rsidR="00453635">
        <w:rPr>
          <w:rFonts w:ascii="Arial" w:hAnsi="Arial" w:cs="Arial"/>
          <w:sz w:val="22"/>
          <w:szCs w:val="22"/>
        </w:rPr>
        <w:t xml:space="preserve"> lub nie dojdzie do zawarcia z nim umowy lub nastąpi przesunięcie daty podpisania umowy z </w:t>
      </w:r>
      <w:r w:rsidR="00453635" w:rsidRPr="00E23A19">
        <w:rPr>
          <w:rFonts w:ascii="Arial" w:hAnsi="Arial" w:cs="Arial"/>
          <w:bCs/>
          <w:sz w:val="22"/>
          <w:szCs w:val="22"/>
        </w:rPr>
        <w:t>Wykonawcą</w:t>
      </w:r>
      <w:r w:rsidR="00453635">
        <w:rPr>
          <w:rFonts w:ascii="Arial" w:hAnsi="Arial" w:cs="Arial"/>
          <w:sz w:val="22"/>
          <w:szCs w:val="22"/>
        </w:rPr>
        <w:t xml:space="preserve"> w stosunku do daty planowanej, </w:t>
      </w:r>
      <w:r w:rsidR="00453635" w:rsidRPr="00453635">
        <w:rPr>
          <w:rFonts w:ascii="Arial" w:hAnsi="Arial" w:cs="Arial"/>
          <w:b/>
          <w:sz w:val="22"/>
          <w:szCs w:val="22"/>
        </w:rPr>
        <w:t>Nadzorujący</w:t>
      </w:r>
      <w:r w:rsidR="00453635">
        <w:rPr>
          <w:rFonts w:ascii="Arial" w:hAnsi="Arial" w:cs="Arial"/>
          <w:sz w:val="22"/>
          <w:szCs w:val="22"/>
        </w:rPr>
        <w:t xml:space="preserve"> nie będzie wnosił roszczeń wobec </w:t>
      </w:r>
      <w:r w:rsidR="00453635" w:rsidRPr="00453635">
        <w:rPr>
          <w:rFonts w:ascii="Arial" w:hAnsi="Arial" w:cs="Arial"/>
          <w:b/>
          <w:sz w:val="22"/>
          <w:szCs w:val="22"/>
        </w:rPr>
        <w:t>Zamawiającego</w:t>
      </w:r>
      <w:r w:rsidR="00453635">
        <w:rPr>
          <w:rFonts w:ascii="Arial" w:hAnsi="Arial" w:cs="Arial"/>
          <w:sz w:val="22"/>
          <w:szCs w:val="22"/>
        </w:rPr>
        <w:t xml:space="preserve"> o wypłatę dodatkowego wynagrodzenia z tego tytułu.</w:t>
      </w:r>
    </w:p>
    <w:p w14:paraId="5B31364B" w14:textId="77777777" w:rsidR="003104D3" w:rsidRPr="00CE374C" w:rsidRDefault="003104D3" w:rsidP="00F977C0">
      <w:pPr>
        <w:pStyle w:val="NormalnyWeb"/>
        <w:spacing w:before="0" w:beforeAutospacing="0" w:after="0" w:afterAutospacing="0"/>
        <w:rPr>
          <w:rFonts w:ascii="Arial" w:hAnsi="Arial" w:cs="Arial"/>
          <w:sz w:val="16"/>
          <w:szCs w:val="16"/>
        </w:rPr>
      </w:pPr>
    </w:p>
    <w:p w14:paraId="09FCB2EA" w14:textId="77777777" w:rsidR="00604DE5" w:rsidRPr="00DB0371" w:rsidRDefault="00604DE5" w:rsidP="00604DE5">
      <w:pPr>
        <w:pStyle w:val="NormalnyWeb"/>
        <w:spacing w:before="0" w:beforeAutospacing="0" w:after="0" w:afterAutospacing="0"/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DB0371">
        <w:rPr>
          <w:rFonts w:ascii="Arial" w:hAnsi="Arial" w:cs="Arial"/>
          <w:b/>
          <w:bCs/>
          <w:sz w:val="22"/>
          <w:szCs w:val="22"/>
        </w:rPr>
        <w:t>§ 7.</w:t>
      </w:r>
    </w:p>
    <w:p w14:paraId="3E68826A" w14:textId="77777777" w:rsidR="00604DE5" w:rsidRPr="002771C6" w:rsidRDefault="00604DE5" w:rsidP="006805EB">
      <w:pPr>
        <w:pStyle w:val="NormalnyWeb"/>
        <w:numPr>
          <w:ilvl w:val="0"/>
          <w:numId w:val="13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2771C6">
        <w:rPr>
          <w:rFonts w:ascii="Arial" w:hAnsi="Arial" w:cs="Arial"/>
          <w:b/>
          <w:sz w:val="22"/>
          <w:szCs w:val="22"/>
        </w:rPr>
        <w:t>Zamawiający</w:t>
      </w:r>
      <w:r w:rsidRPr="002771C6">
        <w:rPr>
          <w:rFonts w:ascii="Arial" w:hAnsi="Arial" w:cs="Arial"/>
          <w:sz w:val="22"/>
          <w:szCs w:val="22"/>
        </w:rPr>
        <w:t xml:space="preserve"> zapłaci </w:t>
      </w:r>
      <w:r w:rsidRPr="002771C6">
        <w:rPr>
          <w:rFonts w:ascii="Arial" w:hAnsi="Arial" w:cs="Arial"/>
          <w:b/>
          <w:sz w:val="22"/>
          <w:szCs w:val="22"/>
        </w:rPr>
        <w:t>Nadzorującemu</w:t>
      </w:r>
      <w:r w:rsidRPr="002771C6">
        <w:rPr>
          <w:rFonts w:ascii="Arial" w:hAnsi="Arial" w:cs="Arial"/>
          <w:sz w:val="22"/>
          <w:szCs w:val="22"/>
        </w:rPr>
        <w:t xml:space="preserve"> przelewem na rachunek </w:t>
      </w:r>
      <w:r w:rsidRPr="002771C6">
        <w:rPr>
          <w:rFonts w:ascii="Arial" w:hAnsi="Arial" w:cs="Arial"/>
          <w:b/>
          <w:sz w:val="22"/>
          <w:szCs w:val="22"/>
        </w:rPr>
        <w:t>Nadzorującego</w:t>
      </w:r>
      <w:r w:rsidRPr="002771C6">
        <w:rPr>
          <w:rFonts w:ascii="Arial" w:hAnsi="Arial" w:cs="Arial"/>
          <w:sz w:val="22"/>
          <w:szCs w:val="22"/>
        </w:rPr>
        <w:t xml:space="preserve"> należne wynagrodzenie w terminie </w:t>
      </w:r>
      <w:r w:rsidR="00925CC7">
        <w:rPr>
          <w:rFonts w:ascii="Arial" w:hAnsi="Arial" w:cs="Arial"/>
          <w:b/>
          <w:sz w:val="22"/>
          <w:szCs w:val="22"/>
        </w:rPr>
        <w:t>21</w:t>
      </w:r>
      <w:r w:rsidRPr="002771C6">
        <w:rPr>
          <w:rFonts w:ascii="Arial" w:hAnsi="Arial" w:cs="Arial"/>
          <w:b/>
          <w:sz w:val="22"/>
          <w:szCs w:val="22"/>
        </w:rPr>
        <w:t xml:space="preserve"> </w:t>
      </w:r>
      <w:r w:rsidRPr="002771C6">
        <w:rPr>
          <w:rFonts w:ascii="Arial" w:hAnsi="Arial" w:cs="Arial"/>
          <w:sz w:val="22"/>
          <w:szCs w:val="22"/>
        </w:rPr>
        <w:t xml:space="preserve">dni od daty dostarczenia faktury </w:t>
      </w:r>
      <w:r w:rsidRPr="002771C6">
        <w:rPr>
          <w:rFonts w:ascii="Arial" w:hAnsi="Arial" w:cs="Arial"/>
          <w:b/>
          <w:sz w:val="22"/>
          <w:szCs w:val="22"/>
        </w:rPr>
        <w:t>Zamawiającemu</w:t>
      </w:r>
      <w:r w:rsidRPr="002771C6">
        <w:rPr>
          <w:rFonts w:ascii="Arial" w:hAnsi="Arial" w:cs="Arial"/>
          <w:sz w:val="22"/>
          <w:szCs w:val="22"/>
        </w:rPr>
        <w:t>.</w:t>
      </w:r>
    </w:p>
    <w:p w14:paraId="4A5FFA51" w14:textId="77777777" w:rsidR="00604DE5" w:rsidRPr="002771C6" w:rsidRDefault="00604DE5" w:rsidP="006805EB">
      <w:pPr>
        <w:pStyle w:val="NormalnyWeb"/>
        <w:numPr>
          <w:ilvl w:val="0"/>
          <w:numId w:val="13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2771C6">
        <w:rPr>
          <w:rFonts w:ascii="Arial" w:hAnsi="Arial" w:cs="Arial"/>
          <w:sz w:val="22"/>
          <w:szCs w:val="22"/>
        </w:rPr>
        <w:t xml:space="preserve">W przypadku opóźnienia przez </w:t>
      </w:r>
      <w:r w:rsidRPr="002771C6">
        <w:rPr>
          <w:rFonts w:ascii="Arial" w:hAnsi="Arial" w:cs="Arial"/>
          <w:b/>
          <w:sz w:val="22"/>
          <w:szCs w:val="22"/>
        </w:rPr>
        <w:t>Zamawiającego</w:t>
      </w:r>
      <w:r w:rsidRPr="002771C6">
        <w:rPr>
          <w:rFonts w:ascii="Arial" w:hAnsi="Arial" w:cs="Arial"/>
          <w:sz w:val="22"/>
          <w:szCs w:val="22"/>
        </w:rPr>
        <w:t xml:space="preserve"> zapłaty faktur do </w:t>
      </w:r>
      <w:r w:rsidR="00340C03">
        <w:rPr>
          <w:rFonts w:ascii="Arial" w:hAnsi="Arial" w:cs="Arial"/>
          <w:sz w:val="22"/>
          <w:szCs w:val="22"/>
        </w:rPr>
        <w:t>9</w:t>
      </w:r>
      <w:r w:rsidRPr="002771C6">
        <w:rPr>
          <w:rFonts w:ascii="Arial" w:hAnsi="Arial" w:cs="Arial"/>
          <w:sz w:val="22"/>
          <w:szCs w:val="22"/>
        </w:rPr>
        <w:t xml:space="preserve"> dni od ustalonego terminu płatności, </w:t>
      </w:r>
      <w:r w:rsidRPr="002771C6">
        <w:rPr>
          <w:rFonts w:ascii="Arial" w:hAnsi="Arial" w:cs="Arial"/>
          <w:b/>
          <w:sz w:val="22"/>
          <w:szCs w:val="22"/>
        </w:rPr>
        <w:t>Nadzorujący</w:t>
      </w:r>
      <w:r w:rsidRPr="002771C6">
        <w:rPr>
          <w:rFonts w:ascii="Arial" w:hAnsi="Arial" w:cs="Arial"/>
          <w:sz w:val="22"/>
          <w:szCs w:val="22"/>
        </w:rPr>
        <w:t xml:space="preserve"> nie może domagać się zapłaty odsetek ustawowych.</w:t>
      </w:r>
    </w:p>
    <w:p w14:paraId="5F12DF26" w14:textId="77777777" w:rsidR="00862FCD" w:rsidRDefault="00604DE5" w:rsidP="006805EB">
      <w:pPr>
        <w:pStyle w:val="NormalnyWeb"/>
        <w:numPr>
          <w:ilvl w:val="0"/>
          <w:numId w:val="13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2771C6">
        <w:rPr>
          <w:rFonts w:ascii="Arial" w:hAnsi="Arial" w:cs="Arial"/>
          <w:sz w:val="22"/>
          <w:szCs w:val="22"/>
        </w:rPr>
        <w:t xml:space="preserve">Za dzień zapłaty uważa się dzień obciążenia rachunku bankowego </w:t>
      </w:r>
      <w:r w:rsidRPr="002771C6">
        <w:rPr>
          <w:rFonts w:ascii="Arial" w:hAnsi="Arial" w:cs="Arial"/>
          <w:b/>
          <w:sz w:val="22"/>
          <w:szCs w:val="22"/>
        </w:rPr>
        <w:t>Zamawiającego</w:t>
      </w:r>
      <w:r w:rsidRPr="002771C6">
        <w:rPr>
          <w:rFonts w:ascii="Arial" w:hAnsi="Arial" w:cs="Arial"/>
          <w:sz w:val="22"/>
          <w:szCs w:val="22"/>
        </w:rPr>
        <w:t>.</w:t>
      </w:r>
    </w:p>
    <w:p w14:paraId="720799F5" w14:textId="53BAEFC9" w:rsidR="00862FCD" w:rsidRDefault="00862FCD" w:rsidP="006805EB">
      <w:pPr>
        <w:pStyle w:val="NormalnyWeb"/>
        <w:numPr>
          <w:ilvl w:val="0"/>
          <w:numId w:val="13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Należności za wykonane prace będą wpłacane przez </w:t>
      </w:r>
      <w:r w:rsidRPr="00EE373C">
        <w:rPr>
          <w:rFonts w:ascii="Arial" w:hAnsi="Arial" w:cs="Arial"/>
          <w:b/>
          <w:sz w:val="22"/>
          <w:szCs w:val="22"/>
        </w:rPr>
        <w:t>Zamawiającego</w:t>
      </w:r>
      <w:r w:rsidRPr="00F977C0">
        <w:rPr>
          <w:rFonts w:ascii="Arial" w:hAnsi="Arial" w:cs="Arial"/>
          <w:sz w:val="22"/>
          <w:szCs w:val="22"/>
        </w:rPr>
        <w:t xml:space="preserve"> na konto bankowe </w:t>
      </w:r>
      <w:r w:rsidRPr="00F977C0">
        <w:rPr>
          <w:rFonts w:ascii="Arial" w:hAnsi="Arial" w:cs="Arial"/>
          <w:b/>
          <w:bCs/>
          <w:sz w:val="22"/>
          <w:szCs w:val="22"/>
        </w:rPr>
        <w:t>Nadzorującego</w:t>
      </w:r>
      <w:r w:rsidRPr="00F977C0">
        <w:rPr>
          <w:rFonts w:ascii="Arial" w:hAnsi="Arial" w:cs="Arial"/>
          <w:sz w:val="22"/>
          <w:szCs w:val="22"/>
        </w:rPr>
        <w:t xml:space="preserve"> wskazane na fakturze Vat, na podstawie faktury wystawionej przez </w:t>
      </w:r>
      <w:bookmarkStart w:id="0" w:name="_Hlk23167119"/>
      <w:r w:rsidRPr="00F977C0">
        <w:rPr>
          <w:rFonts w:ascii="Arial" w:hAnsi="Arial" w:cs="Arial"/>
          <w:b/>
          <w:bCs/>
          <w:sz w:val="22"/>
          <w:szCs w:val="22"/>
        </w:rPr>
        <w:t>Nadzorującego</w:t>
      </w:r>
      <w:r w:rsidRPr="00F977C0">
        <w:rPr>
          <w:rFonts w:ascii="Arial" w:hAnsi="Arial" w:cs="Arial"/>
          <w:sz w:val="22"/>
          <w:szCs w:val="22"/>
        </w:rPr>
        <w:t xml:space="preserve">, z zastrzeżeniem, że rachunek bankowy musi być zgodny z numerem rachunku ujawnionym w wykazie prowadzonym przez Szefa Krajowej Administracji Skarbowej. Gdy </w:t>
      </w:r>
      <w:r w:rsidR="00BD49E6">
        <w:rPr>
          <w:rFonts w:ascii="Arial" w:hAnsi="Arial" w:cs="Arial"/>
          <w:sz w:val="22"/>
          <w:szCs w:val="22"/>
        </w:rPr>
        <w:br/>
      </w:r>
      <w:r w:rsidRPr="00F977C0">
        <w:rPr>
          <w:rFonts w:ascii="Arial" w:hAnsi="Arial" w:cs="Arial"/>
          <w:sz w:val="22"/>
          <w:szCs w:val="22"/>
        </w:rPr>
        <w:t>w wykazie ujawniony jest inny rachunek bankowy, płatność wynagrodzenia dokonana zostanie na rachunek bankowy ujawniony w tym wykazie</w:t>
      </w:r>
      <w:bookmarkEnd w:id="0"/>
      <w:r w:rsidRPr="00F977C0">
        <w:rPr>
          <w:rFonts w:ascii="Arial" w:hAnsi="Arial" w:cs="Arial"/>
          <w:sz w:val="22"/>
          <w:szCs w:val="22"/>
        </w:rPr>
        <w:t>.</w:t>
      </w:r>
    </w:p>
    <w:p w14:paraId="4FA44943" w14:textId="7AB0A28A" w:rsidR="001A4479" w:rsidRPr="001A4479" w:rsidRDefault="001A4479" w:rsidP="001A4479">
      <w:pPr>
        <w:pStyle w:val="Akapitzlist"/>
        <w:numPr>
          <w:ilvl w:val="0"/>
          <w:numId w:val="13"/>
        </w:numPr>
        <w:tabs>
          <w:tab w:val="clear" w:pos="720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1" w:name="_Hlk202517016"/>
      <w:bookmarkStart w:id="2" w:name="_Hlk235691738"/>
      <w:r w:rsidRPr="001A4479">
        <w:rPr>
          <w:rFonts w:ascii="Arial" w:hAnsi="Arial" w:cs="Arial"/>
          <w:sz w:val="22"/>
          <w:szCs w:val="22"/>
        </w:rPr>
        <w:t>Zasady wystawiania faktur:</w:t>
      </w:r>
    </w:p>
    <w:p w14:paraId="6C9B679A" w14:textId="7BA1A008" w:rsidR="001A4479" w:rsidRPr="003C64CE" w:rsidRDefault="001A4479" w:rsidP="001A4479">
      <w:pPr>
        <w:pStyle w:val="Akapitzlist"/>
        <w:numPr>
          <w:ilvl w:val="2"/>
          <w:numId w:val="113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014350">
        <w:rPr>
          <w:rFonts w:ascii="Arial" w:hAnsi="Arial" w:cs="Arial"/>
          <w:b/>
          <w:bCs/>
          <w:sz w:val="22"/>
          <w:szCs w:val="22"/>
        </w:rPr>
        <w:t>Zamawiający</w:t>
      </w:r>
      <w:r w:rsidRPr="003C64CE">
        <w:rPr>
          <w:rFonts w:ascii="Arial" w:hAnsi="Arial" w:cs="Arial"/>
          <w:b/>
          <w:bCs/>
          <w:sz w:val="22"/>
          <w:szCs w:val="22"/>
        </w:rPr>
        <w:t xml:space="preserve"> </w:t>
      </w:r>
      <w:r w:rsidRPr="003C64CE">
        <w:rPr>
          <w:rFonts w:ascii="Arial" w:hAnsi="Arial" w:cs="Arial"/>
          <w:sz w:val="22"/>
          <w:szCs w:val="22"/>
        </w:rPr>
        <w:t xml:space="preserve">upoważnia </w:t>
      </w:r>
      <w:r>
        <w:rPr>
          <w:rFonts w:ascii="Arial" w:hAnsi="Arial" w:cs="Arial"/>
          <w:b/>
          <w:bCs/>
          <w:sz w:val="22"/>
          <w:szCs w:val="22"/>
        </w:rPr>
        <w:t>Nadzorującego</w:t>
      </w:r>
      <w:r w:rsidRPr="003C64CE">
        <w:rPr>
          <w:rFonts w:ascii="Arial" w:hAnsi="Arial" w:cs="Arial"/>
          <w:b/>
          <w:sz w:val="22"/>
          <w:szCs w:val="22"/>
        </w:rPr>
        <w:t xml:space="preserve"> </w:t>
      </w:r>
      <w:r w:rsidRPr="003C64CE">
        <w:rPr>
          <w:rFonts w:ascii="Arial" w:hAnsi="Arial" w:cs="Arial"/>
          <w:bCs/>
          <w:sz w:val="22"/>
          <w:szCs w:val="22"/>
        </w:rPr>
        <w:t>do wystawiania faktur na:</w:t>
      </w:r>
      <w:r w:rsidRPr="003C64CE">
        <w:rPr>
          <w:rFonts w:ascii="Arial" w:hAnsi="Arial" w:cs="Arial"/>
          <w:b/>
          <w:sz w:val="22"/>
          <w:szCs w:val="22"/>
        </w:rPr>
        <w:t xml:space="preserve"> </w:t>
      </w:r>
    </w:p>
    <w:p w14:paraId="20E27E1A" w14:textId="77777777" w:rsidR="001A4479" w:rsidRPr="003C64CE" w:rsidRDefault="001A4479" w:rsidP="001A4479">
      <w:pPr>
        <w:pStyle w:val="Akapitzlist"/>
        <w:ind w:left="709"/>
        <w:jc w:val="both"/>
        <w:rPr>
          <w:rFonts w:ascii="Arial" w:hAnsi="Arial" w:cs="Arial"/>
          <w:sz w:val="22"/>
          <w:szCs w:val="22"/>
        </w:rPr>
      </w:pPr>
      <w:r w:rsidRPr="003C64CE">
        <w:rPr>
          <w:rFonts w:ascii="Arial" w:hAnsi="Arial" w:cs="Arial"/>
          <w:b/>
          <w:bCs/>
          <w:sz w:val="22"/>
          <w:szCs w:val="22"/>
        </w:rPr>
        <w:t xml:space="preserve">Nabywca/Odbiorca: </w:t>
      </w:r>
      <w:r w:rsidRPr="003C64CE">
        <w:rPr>
          <w:rFonts w:ascii="Arial" w:hAnsi="Arial" w:cs="Arial"/>
          <w:b/>
          <w:sz w:val="22"/>
          <w:szCs w:val="22"/>
        </w:rPr>
        <w:t xml:space="preserve">Szczecińskie Towarzystwo Budownictwa Społecznego spółka </w:t>
      </w:r>
      <w:r>
        <w:rPr>
          <w:rFonts w:ascii="Arial" w:hAnsi="Arial" w:cs="Arial"/>
          <w:b/>
          <w:sz w:val="22"/>
          <w:szCs w:val="22"/>
        </w:rPr>
        <w:br/>
      </w:r>
      <w:r w:rsidRPr="003C64CE">
        <w:rPr>
          <w:rFonts w:ascii="Arial" w:hAnsi="Arial" w:cs="Arial"/>
          <w:b/>
          <w:sz w:val="22"/>
          <w:szCs w:val="22"/>
        </w:rPr>
        <w:t xml:space="preserve">z o.o. </w:t>
      </w:r>
      <w:r w:rsidRPr="003C64CE">
        <w:rPr>
          <w:rFonts w:ascii="Arial" w:hAnsi="Arial" w:cs="Arial"/>
          <w:sz w:val="22"/>
          <w:szCs w:val="22"/>
        </w:rPr>
        <w:t xml:space="preserve">z siedzibą przy </w:t>
      </w:r>
      <w:r w:rsidRPr="003C64CE">
        <w:rPr>
          <w:rFonts w:ascii="Arial" w:hAnsi="Arial" w:cs="Arial"/>
          <w:b/>
          <w:bCs/>
          <w:sz w:val="22"/>
          <w:szCs w:val="22"/>
        </w:rPr>
        <w:t>ul. Bohaterów Getta Warszawskiego 1a, 70-302 Szczecin</w:t>
      </w:r>
      <w:r w:rsidRPr="003C64CE">
        <w:rPr>
          <w:rFonts w:ascii="Arial" w:hAnsi="Arial" w:cs="Arial"/>
          <w:sz w:val="22"/>
          <w:szCs w:val="22"/>
        </w:rPr>
        <w:t xml:space="preserve">, </w:t>
      </w:r>
      <w:r w:rsidRPr="003C64CE">
        <w:rPr>
          <w:rFonts w:ascii="Arial" w:hAnsi="Arial" w:cs="Arial"/>
          <w:sz w:val="22"/>
          <w:szCs w:val="22"/>
        </w:rPr>
        <w:br/>
        <w:t>NIP 852-18-50-722,</w:t>
      </w:r>
    </w:p>
    <w:p w14:paraId="2C0C685D" w14:textId="032B6852" w:rsidR="001A4479" w:rsidRPr="003C64CE" w:rsidRDefault="001A4479" w:rsidP="001A4479">
      <w:pPr>
        <w:pStyle w:val="Akapitzlist"/>
        <w:numPr>
          <w:ilvl w:val="2"/>
          <w:numId w:val="113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C64CE">
        <w:rPr>
          <w:rFonts w:ascii="Arial" w:hAnsi="Arial" w:cs="Arial"/>
          <w:sz w:val="22"/>
          <w:szCs w:val="22"/>
        </w:rPr>
        <w:t xml:space="preserve">Od 1 kwietnia 2026 roku </w:t>
      </w:r>
      <w:r>
        <w:rPr>
          <w:rFonts w:ascii="Arial" w:hAnsi="Arial" w:cs="Arial"/>
          <w:b/>
          <w:bCs/>
          <w:sz w:val="22"/>
          <w:szCs w:val="22"/>
        </w:rPr>
        <w:t>Nadzorujący</w:t>
      </w:r>
      <w:r w:rsidRPr="003C64CE">
        <w:rPr>
          <w:rFonts w:ascii="Arial" w:hAnsi="Arial" w:cs="Arial"/>
          <w:sz w:val="22"/>
          <w:szCs w:val="22"/>
        </w:rPr>
        <w:t xml:space="preserve"> jest zobowiązany do wysyłania </w:t>
      </w:r>
      <w:r w:rsidRPr="00014350">
        <w:rPr>
          <w:rFonts w:ascii="Arial" w:hAnsi="Arial" w:cs="Arial"/>
          <w:b/>
          <w:bCs/>
          <w:sz w:val="22"/>
          <w:szCs w:val="22"/>
        </w:rPr>
        <w:t>Zamawiającemu</w:t>
      </w:r>
      <w:r w:rsidRPr="003C64CE">
        <w:rPr>
          <w:rFonts w:ascii="Arial" w:hAnsi="Arial" w:cs="Arial"/>
          <w:sz w:val="22"/>
          <w:szCs w:val="22"/>
        </w:rPr>
        <w:t xml:space="preserve"> ustrukturyzowanych faktur elektronicznych przy użyciu Krajowego Systemu e-Faktur (</w:t>
      </w:r>
      <w:proofErr w:type="spellStart"/>
      <w:r w:rsidRPr="003C64CE">
        <w:rPr>
          <w:rFonts w:ascii="Arial" w:hAnsi="Arial" w:cs="Arial"/>
          <w:sz w:val="22"/>
          <w:szCs w:val="22"/>
        </w:rPr>
        <w:t>KSeF</w:t>
      </w:r>
      <w:proofErr w:type="spellEnd"/>
      <w:r w:rsidRPr="003C64CE">
        <w:rPr>
          <w:rFonts w:ascii="Arial" w:hAnsi="Arial" w:cs="Arial"/>
          <w:sz w:val="22"/>
          <w:szCs w:val="22"/>
        </w:rPr>
        <w:t xml:space="preserve">). </w:t>
      </w:r>
    </w:p>
    <w:p w14:paraId="730C851C" w14:textId="334DD6B9" w:rsidR="001A4479" w:rsidRDefault="001A4479" w:rsidP="001A4479">
      <w:pPr>
        <w:pStyle w:val="Akapitzlist"/>
        <w:numPr>
          <w:ilvl w:val="2"/>
          <w:numId w:val="113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C64CE">
        <w:rPr>
          <w:rFonts w:ascii="Arial" w:hAnsi="Arial" w:cs="Arial"/>
          <w:sz w:val="22"/>
          <w:szCs w:val="22"/>
        </w:rPr>
        <w:t xml:space="preserve">W przypadku awarii systemu teleinformatycznego </w:t>
      </w:r>
      <w:proofErr w:type="spellStart"/>
      <w:r w:rsidRPr="003C64CE">
        <w:rPr>
          <w:rFonts w:ascii="Arial" w:hAnsi="Arial" w:cs="Arial"/>
          <w:sz w:val="22"/>
          <w:szCs w:val="22"/>
        </w:rPr>
        <w:t>KSeF</w:t>
      </w:r>
      <w:proofErr w:type="spellEnd"/>
      <w:r w:rsidRPr="003C64CE">
        <w:rPr>
          <w:rFonts w:ascii="Arial" w:hAnsi="Arial" w:cs="Arial"/>
          <w:sz w:val="22"/>
          <w:szCs w:val="22"/>
        </w:rPr>
        <w:t xml:space="preserve"> i konieczności udostępnienia faktury poza </w:t>
      </w:r>
      <w:proofErr w:type="spellStart"/>
      <w:r w:rsidRPr="003C64CE">
        <w:rPr>
          <w:rFonts w:ascii="Arial" w:hAnsi="Arial" w:cs="Arial"/>
          <w:sz w:val="22"/>
          <w:szCs w:val="22"/>
        </w:rPr>
        <w:t>KSeF</w:t>
      </w:r>
      <w:proofErr w:type="spellEnd"/>
      <w:r w:rsidRPr="003C64CE">
        <w:rPr>
          <w:rFonts w:ascii="Arial" w:hAnsi="Arial" w:cs="Arial"/>
          <w:sz w:val="22"/>
          <w:szCs w:val="22"/>
        </w:rPr>
        <w:t xml:space="preserve">, wizualizację faktury należy przesłać </w:t>
      </w:r>
      <w:r w:rsidRPr="00014350">
        <w:rPr>
          <w:rFonts w:ascii="Arial" w:hAnsi="Arial" w:cs="Arial"/>
          <w:b/>
          <w:bCs/>
          <w:sz w:val="22"/>
          <w:szCs w:val="22"/>
        </w:rPr>
        <w:t>Zamawiającemu</w:t>
      </w:r>
      <w:r w:rsidRPr="003C64CE">
        <w:rPr>
          <w:rFonts w:ascii="Arial" w:hAnsi="Arial" w:cs="Arial"/>
          <w:sz w:val="22"/>
          <w:szCs w:val="22"/>
        </w:rPr>
        <w:t xml:space="preserve"> na adres: </w:t>
      </w:r>
      <w:hyperlink r:id="rId9" w:history="1">
        <w:r w:rsidRPr="003C64CE">
          <w:rPr>
            <w:rStyle w:val="Hipercze"/>
            <w:rFonts w:ascii="Arial" w:hAnsi="Arial" w:cs="Arial"/>
            <w:sz w:val="22"/>
            <w:szCs w:val="22"/>
          </w:rPr>
          <w:t>firmy@stbs.pl</w:t>
        </w:r>
      </w:hyperlink>
      <w:r w:rsidRPr="003C64CE">
        <w:rPr>
          <w:rFonts w:ascii="Arial" w:hAnsi="Arial" w:cs="Arial"/>
          <w:sz w:val="22"/>
          <w:szCs w:val="22"/>
        </w:rPr>
        <w:t xml:space="preserve"> . Datą otrzymania faktury będzie wówczas data przesłania wiadomości e-mail.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25B6E65" w14:textId="123C34BE" w:rsidR="001A4479" w:rsidRPr="003C64CE" w:rsidRDefault="001A4479" w:rsidP="001A4479">
      <w:pPr>
        <w:pStyle w:val="Akapitzlist"/>
        <w:numPr>
          <w:ilvl w:val="2"/>
          <w:numId w:val="113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C64CE">
        <w:rPr>
          <w:rFonts w:ascii="Arial" w:hAnsi="Arial" w:cs="Arial"/>
          <w:sz w:val="22"/>
          <w:szCs w:val="22"/>
        </w:rPr>
        <w:t xml:space="preserve">W przypadku awarii całkowitej </w:t>
      </w:r>
      <w:proofErr w:type="spellStart"/>
      <w:r w:rsidRPr="003C64CE">
        <w:rPr>
          <w:rFonts w:ascii="Arial" w:hAnsi="Arial" w:cs="Arial"/>
          <w:sz w:val="22"/>
          <w:szCs w:val="22"/>
        </w:rPr>
        <w:t>KSeF</w:t>
      </w:r>
      <w:proofErr w:type="spellEnd"/>
      <w:r w:rsidRPr="003C64CE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sz w:val="22"/>
          <w:szCs w:val="22"/>
        </w:rPr>
        <w:t>Nadzorujący</w:t>
      </w:r>
      <w:r w:rsidRPr="003C64CE">
        <w:rPr>
          <w:rFonts w:ascii="Arial" w:hAnsi="Arial" w:cs="Arial"/>
          <w:sz w:val="22"/>
          <w:szCs w:val="22"/>
        </w:rPr>
        <w:t xml:space="preserve"> może również doręczać wizualizacje faktur w formie papierowej na adres siedziby </w:t>
      </w:r>
      <w:r w:rsidRPr="00014350">
        <w:rPr>
          <w:rFonts w:ascii="Arial" w:hAnsi="Arial" w:cs="Arial"/>
          <w:b/>
          <w:bCs/>
          <w:sz w:val="22"/>
          <w:szCs w:val="22"/>
        </w:rPr>
        <w:t>Zamawiającego</w:t>
      </w:r>
      <w:r w:rsidRPr="003C64CE">
        <w:rPr>
          <w:rFonts w:ascii="Arial" w:hAnsi="Arial" w:cs="Arial"/>
          <w:b/>
          <w:bCs/>
          <w:sz w:val="22"/>
          <w:szCs w:val="22"/>
        </w:rPr>
        <w:t>.</w:t>
      </w:r>
      <w:r w:rsidRPr="003C64CE">
        <w:rPr>
          <w:rFonts w:ascii="Arial" w:hAnsi="Arial" w:cs="Arial"/>
          <w:sz w:val="22"/>
          <w:szCs w:val="22"/>
        </w:rPr>
        <w:t xml:space="preserve"> </w:t>
      </w:r>
    </w:p>
    <w:bookmarkEnd w:id="1"/>
    <w:p w14:paraId="0852C2B0" w14:textId="1791ACB2" w:rsidR="001A4479" w:rsidRPr="001A4479" w:rsidRDefault="001A4479" w:rsidP="001A4479">
      <w:pPr>
        <w:numPr>
          <w:ilvl w:val="2"/>
          <w:numId w:val="113"/>
        </w:numPr>
        <w:suppressAutoHyphens/>
        <w:ind w:left="709" w:hanging="283"/>
        <w:jc w:val="both"/>
        <w:rPr>
          <w:rFonts w:ascii="Arial" w:hAnsi="Arial" w:cs="Arial"/>
          <w:sz w:val="22"/>
          <w:szCs w:val="22"/>
        </w:rPr>
      </w:pPr>
      <w:r w:rsidRPr="0045058A">
        <w:rPr>
          <w:rFonts w:ascii="Arial" w:hAnsi="Arial" w:cs="Arial"/>
          <w:sz w:val="22"/>
          <w:szCs w:val="22"/>
        </w:rPr>
        <w:t xml:space="preserve">Faktury winny być wystawione na </w:t>
      </w:r>
      <w:r w:rsidRPr="0045058A">
        <w:rPr>
          <w:rFonts w:ascii="Arial" w:hAnsi="Arial" w:cs="Arial"/>
          <w:b/>
          <w:bCs/>
          <w:sz w:val="22"/>
          <w:szCs w:val="22"/>
        </w:rPr>
        <w:t>Zamawiającego</w:t>
      </w:r>
      <w:r w:rsidRPr="0045058A">
        <w:rPr>
          <w:rFonts w:ascii="Arial" w:hAnsi="Arial" w:cs="Arial"/>
          <w:sz w:val="22"/>
          <w:szCs w:val="22"/>
        </w:rPr>
        <w:t xml:space="preserve"> w terminie 7 dni od daty podpisania przez strony protokołów odbioru.</w:t>
      </w:r>
    </w:p>
    <w:bookmarkEnd w:id="2"/>
    <w:p w14:paraId="28AA2E16" w14:textId="77777777" w:rsidR="00604DE5" w:rsidRPr="00F977C0" w:rsidRDefault="00604DE5" w:rsidP="00862FCD">
      <w:pPr>
        <w:pStyle w:val="Tekstpodstawowy2"/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37C91B50" w14:textId="5DBE8CBC" w:rsidR="00604DE5" w:rsidRPr="002771C6" w:rsidRDefault="00604DE5" w:rsidP="004C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b/>
        </w:rPr>
      </w:pPr>
      <w:r w:rsidRPr="002771C6">
        <w:rPr>
          <w:rFonts w:ascii="Arial" w:hAnsi="Arial" w:cs="Arial"/>
          <w:b/>
        </w:rPr>
        <w:t>VII.</w:t>
      </w:r>
      <w:r w:rsidR="00D830AC">
        <w:rPr>
          <w:rFonts w:ascii="Arial" w:hAnsi="Arial" w:cs="Arial"/>
          <w:b/>
        </w:rPr>
        <w:t xml:space="preserve"> </w:t>
      </w:r>
      <w:r w:rsidRPr="002771C6">
        <w:rPr>
          <w:rFonts w:ascii="Arial" w:hAnsi="Arial" w:cs="Arial"/>
          <w:b/>
        </w:rPr>
        <w:t xml:space="preserve">ZABEZPIECZENIE NALEŻYTEGO WYKONANIA </w:t>
      </w:r>
      <w:r w:rsidR="0048727F">
        <w:rPr>
          <w:rFonts w:ascii="Arial" w:hAnsi="Arial" w:cs="Arial"/>
          <w:b/>
        </w:rPr>
        <w:t>UMOWY</w:t>
      </w:r>
    </w:p>
    <w:p w14:paraId="39299904" w14:textId="77777777" w:rsidR="00604DE5" w:rsidRPr="002771C6" w:rsidRDefault="00604DE5" w:rsidP="00604DE5">
      <w:pPr>
        <w:rPr>
          <w:rFonts w:ascii="Arial" w:hAnsi="Arial" w:cs="Arial"/>
          <w:sz w:val="22"/>
          <w:szCs w:val="22"/>
        </w:rPr>
      </w:pPr>
    </w:p>
    <w:p w14:paraId="0BDFF6D6" w14:textId="74910081" w:rsidR="00604DE5" w:rsidRPr="00DB0371" w:rsidRDefault="00604DE5" w:rsidP="00604D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B0371">
        <w:rPr>
          <w:rFonts w:ascii="Arial" w:hAnsi="Arial" w:cs="Arial"/>
          <w:b/>
          <w:bCs/>
          <w:sz w:val="22"/>
          <w:szCs w:val="22"/>
        </w:rPr>
        <w:t>§ 8</w:t>
      </w:r>
      <w:r w:rsidR="00DB0371" w:rsidRPr="00DB0371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2A0D350D" w14:textId="77777777" w:rsidR="00604DE5" w:rsidRPr="006E5BA4" w:rsidRDefault="00604DE5" w:rsidP="00C45945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5BA4">
        <w:rPr>
          <w:rFonts w:ascii="Arial" w:hAnsi="Arial" w:cs="Arial"/>
          <w:sz w:val="22"/>
          <w:szCs w:val="22"/>
        </w:rPr>
        <w:t>Zabezpieczenie należytego wykonania umowy służy pokryciu roszczeń z tytułu niewykonania lub nienależytego wykonania umowy.</w:t>
      </w:r>
    </w:p>
    <w:p w14:paraId="57B90E3C" w14:textId="134BC885" w:rsidR="00604DE5" w:rsidRPr="006E5BA4" w:rsidRDefault="00604DE5" w:rsidP="00C45945">
      <w:pPr>
        <w:numPr>
          <w:ilvl w:val="0"/>
          <w:numId w:val="1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6E5BA4">
        <w:rPr>
          <w:rFonts w:ascii="Arial" w:hAnsi="Arial" w:cs="Arial"/>
          <w:b/>
          <w:bCs/>
          <w:sz w:val="22"/>
          <w:szCs w:val="22"/>
        </w:rPr>
        <w:t>Nadzorujący</w:t>
      </w:r>
      <w:r w:rsidRPr="006E5BA4">
        <w:rPr>
          <w:rFonts w:ascii="Arial" w:hAnsi="Arial" w:cs="Arial"/>
          <w:sz w:val="22"/>
          <w:szCs w:val="22"/>
        </w:rPr>
        <w:t xml:space="preserve"> wn</w:t>
      </w:r>
      <w:r w:rsidR="00BE3E4D">
        <w:rPr>
          <w:rFonts w:ascii="Arial" w:hAnsi="Arial" w:cs="Arial"/>
          <w:sz w:val="22"/>
          <w:szCs w:val="22"/>
        </w:rPr>
        <w:t>osi</w:t>
      </w:r>
      <w:r w:rsidRPr="006E5BA4">
        <w:rPr>
          <w:rFonts w:ascii="Arial" w:hAnsi="Arial" w:cs="Arial"/>
          <w:sz w:val="22"/>
          <w:szCs w:val="22"/>
        </w:rPr>
        <w:t xml:space="preserve"> zabezpieczenie należytego wykonania umowy w wysokości </w:t>
      </w:r>
      <w:r w:rsidR="00EE373C">
        <w:rPr>
          <w:rFonts w:ascii="Arial" w:hAnsi="Arial" w:cs="Arial"/>
          <w:sz w:val="22"/>
          <w:szCs w:val="22"/>
        </w:rPr>
        <w:t>5</w:t>
      </w:r>
      <w:r w:rsidRPr="006E5BA4">
        <w:rPr>
          <w:rFonts w:ascii="Arial" w:hAnsi="Arial" w:cs="Arial"/>
          <w:sz w:val="22"/>
          <w:szCs w:val="22"/>
        </w:rPr>
        <w:t xml:space="preserve">% wynagrodzenia brutto ustalonego w </w:t>
      </w:r>
      <w:r w:rsidRPr="004D629F">
        <w:rPr>
          <w:rFonts w:ascii="Arial" w:hAnsi="Arial" w:cs="Arial"/>
          <w:sz w:val="22"/>
          <w:szCs w:val="22"/>
        </w:rPr>
        <w:t>§ 6 ust. 1</w:t>
      </w:r>
      <w:r w:rsidRPr="006E5BA4">
        <w:rPr>
          <w:rFonts w:ascii="Arial" w:hAnsi="Arial" w:cs="Arial"/>
          <w:sz w:val="22"/>
          <w:szCs w:val="22"/>
        </w:rPr>
        <w:t xml:space="preserve"> umowy, w kwocie:</w:t>
      </w:r>
      <w:r w:rsidR="00220B62">
        <w:rPr>
          <w:rFonts w:ascii="Arial" w:hAnsi="Arial" w:cs="Arial"/>
          <w:sz w:val="22"/>
          <w:szCs w:val="22"/>
        </w:rPr>
        <w:t xml:space="preserve"> </w:t>
      </w:r>
      <w:r w:rsidR="00A064F9" w:rsidRPr="0048727F">
        <w:rPr>
          <w:rFonts w:ascii="Arial" w:hAnsi="Arial" w:cs="Arial"/>
          <w:b/>
          <w:sz w:val="22"/>
          <w:szCs w:val="22"/>
          <w:highlight w:val="yellow"/>
        </w:rPr>
        <w:t>………………….</w:t>
      </w:r>
      <w:r w:rsidR="00220B62">
        <w:rPr>
          <w:rFonts w:ascii="Arial" w:hAnsi="Arial" w:cs="Arial"/>
          <w:sz w:val="22"/>
          <w:szCs w:val="22"/>
        </w:rPr>
        <w:t xml:space="preserve"> </w:t>
      </w:r>
      <w:r w:rsidR="00220B62" w:rsidRPr="00220B62">
        <w:rPr>
          <w:rFonts w:ascii="Arial" w:hAnsi="Arial" w:cs="Arial"/>
          <w:b/>
          <w:sz w:val="22"/>
          <w:szCs w:val="22"/>
        </w:rPr>
        <w:t>zł</w:t>
      </w:r>
      <w:r w:rsidR="00C8079B">
        <w:rPr>
          <w:rFonts w:ascii="Arial" w:hAnsi="Arial" w:cs="Arial"/>
          <w:sz w:val="22"/>
          <w:szCs w:val="22"/>
        </w:rPr>
        <w:t xml:space="preserve"> </w:t>
      </w:r>
      <w:r w:rsidRPr="006E5BA4">
        <w:rPr>
          <w:rFonts w:ascii="Arial" w:hAnsi="Arial" w:cs="Arial"/>
          <w:sz w:val="22"/>
          <w:szCs w:val="22"/>
        </w:rPr>
        <w:t>(słownie: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A064F9" w:rsidRPr="00A10EFA">
        <w:rPr>
          <w:rFonts w:ascii="Arial" w:hAnsi="Arial" w:cs="Arial"/>
          <w:sz w:val="22"/>
          <w:szCs w:val="22"/>
          <w:highlight w:val="yellow"/>
        </w:rPr>
        <w:t>……………………………………………………</w:t>
      </w:r>
      <w:r w:rsidRPr="006E5BA4">
        <w:rPr>
          <w:rFonts w:ascii="Arial" w:hAnsi="Arial" w:cs="Arial"/>
          <w:sz w:val="22"/>
          <w:szCs w:val="22"/>
        </w:rPr>
        <w:t xml:space="preserve">) w następujących formach: </w:t>
      </w:r>
    </w:p>
    <w:p w14:paraId="7163FDD1" w14:textId="77777777" w:rsidR="00604DE5" w:rsidRPr="006E5BA4" w:rsidRDefault="00604DE5" w:rsidP="00C45945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5BA4">
        <w:rPr>
          <w:rFonts w:ascii="Arial" w:hAnsi="Arial" w:cs="Arial"/>
          <w:sz w:val="22"/>
          <w:szCs w:val="22"/>
        </w:rPr>
        <w:t>w gwarancji bankowej / ubezpieczeniowej* w kwocie: …...</w:t>
      </w:r>
      <w:r w:rsidR="004E0162">
        <w:rPr>
          <w:rFonts w:ascii="Arial" w:hAnsi="Arial" w:cs="Arial"/>
          <w:bCs/>
          <w:sz w:val="22"/>
          <w:szCs w:val="22"/>
        </w:rPr>
        <w:t>…………</w:t>
      </w:r>
      <w:r w:rsidR="00C8079B">
        <w:rPr>
          <w:rFonts w:ascii="Arial" w:hAnsi="Arial" w:cs="Arial"/>
          <w:bCs/>
          <w:sz w:val="22"/>
          <w:szCs w:val="22"/>
        </w:rPr>
        <w:t>-</w:t>
      </w:r>
      <w:r w:rsidRPr="006E5BA4">
        <w:rPr>
          <w:rFonts w:ascii="Arial" w:hAnsi="Arial" w:cs="Arial"/>
          <w:bCs/>
          <w:sz w:val="22"/>
          <w:szCs w:val="22"/>
        </w:rPr>
        <w:t>……………… zł</w:t>
      </w:r>
      <w:r w:rsidRPr="006E5BA4">
        <w:rPr>
          <w:rFonts w:ascii="Arial" w:hAnsi="Arial" w:cs="Arial"/>
          <w:sz w:val="22"/>
          <w:szCs w:val="22"/>
        </w:rPr>
        <w:t>;</w:t>
      </w:r>
    </w:p>
    <w:p w14:paraId="240D3BF4" w14:textId="77777777" w:rsidR="00604DE5" w:rsidRPr="006E5BA4" w:rsidRDefault="00604DE5" w:rsidP="00C45945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5BA4">
        <w:rPr>
          <w:rFonts w:ascii="Arial" w:hAnsi="Arial" w:cs="Arial"/>
          <w:sz w:val="22"/>
          <w:szCs w:val="22"/>
        </w:rPr>
        <w:lastRenderedPageBreak/>
        <w:t xml:space="preserve">w </w:t>
      </w:r>
      <w:r w:rsidRPr="006E5BA4">
        <w:rPr>
          <w:rFonts w:ascii="Arial" w:hAnsi="Arial"/>
          <w:sz w:val="22"/>
          <w:szCs w:val="22"/>
        </w:rPr>
        <w:t>poręczeniach bankowych lub poręczeniach spółdzielczej kasy oszczędnościowo – kredytowej (z tym że poręczenie kasy jest zawsze poręczeniem pie</w:t>
      </w:r>
      <w:r w:rsidR="004E0162">
        <w:rPr>
          <w:rFonts w:ascii="Arial" w:hAnsi="Arial"/>
          <w:sz w:val="22"/>
          <w:szCs w:val="22"/>
        </w:rPr>
        <w:t>niężnym), w kwocie: .……………</w:t>
      </w:r>
      <w:r w:rsidRPr="006E5BA4">
        <w:rPr>
          <w:rFonts w:ascii="Arial" w:hAnsi="Arial"/>
          <w:sz w:val="22"/>
          <w:szCs w:val="22"/>
        </w:rPr>
        <w:t>……………………</w:t>
      </w:r>
      <w:r w:rsidR="00C8079B">
        <w:rPr>
          <w:rFonts w:ascii="Arial" w:hAnsi="Arial"/>
          <w:sz w:val="22"/>
          <w:szCs w:val="22"/>
        </w:rPr>
        <w:t>-</w:t>
      </w:r>
      <w:r w:rsidRPr="006E5BA4">
        <w:rPr>
          <w:rFonts w:ascii="Arial" w:hAnsi="Arial"/>
          <w:sz w:val="22"/>
          <w:szCs w:val="22"/>
        </w:rPr>
        <w:t>………………………………….………………. zł</w:t>
      </w:r>
    </w:p>
    <w:p w14:paraId="2AC1D164" w14:textId="79946740" w:rsidR="00604DE5" w:rsidRPr="006E5BA4" w:rsidRDefault="00604DE5" w:rsidP="00C45945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5BA4">
        <w:rPr>
          <w:rFonts w:ascii="Arial" w:hAnsi="Arial" w:cs="Arial"/>
          <w:sz w:val="22"/>
          <w:szCs w:val="22"/>
        </w:rPr>
        <w:t xml:space="preserve">w poręczeniach udzielanych przez podmioty, o których mowa w art. 6b ust. 5 pkt 2 ustawy </w:t>
      </w:r>
      <w:r w:rsidR="003B418B">
        <w:rPr>
          <w:rFonts w:ascii="Arial" w:hAnsi="Arial" w:cs="Arial"/>
          <w:sz w:val="22"/>
          <w:szCs w:val="22"/>
        </w:rPr>
        <w:br/>
      </w:r>
      <w:r w:rsidRPr="006E5BA4">
        <w:rPr>
          <w:rFonts w:ascii="Arial" w:hAnsi="Arial" w:cs="Arial"/>
          <w:sz w:val="22"/>
          <w:szCs w:val="22"/>
        </w:rPr>
        <w:t>z dnia 9 listopada 2000r. o utworzeniu Polskiej Agencji Rozwoju Przedsiębiorczości</w:t>
      </w:r>
      <w:r w:rsidR="001419D4">
        <w:rPr>
          <w:rFonts w:ascii="Arial" w:hAnsi="Arial" w:cs="Arial"/>
          <w:sz w:val="22"/>
          <w:szCs w:val="22"/>
        </w:rPr>
        <w:t xml:space="preserve"> </w:t>
      </w:r>
      <w:r w:rsidR="001419D4">
        <w:rPr>
          <w:rFonts w:ascii="Arial" w:hAnsi="Arial" w:cs="Arial"/>
          <w:sz w:val="22"/>
          <w:szCs w:val="22"/>
        </w:rPr>
        <w:br/>
      </w:r>
      <w:bookmarkStart w:id="3" w:name="_Hlk235693474"/>
      <w:r w:rsidR="001419D4">
        <w:rPr>
          <w:rFonts w:ascii="Arial" w:hAnsi="Arial" w:cs="Arial"/>
          <w:sz w:val="22"/>
          <w:szCs w:val="22"/>
        </w:rPr>
        <w:t>(</w:t>
      </w:r>
      <w:proofErr w:type="spellStart"/>
      <w:r w:rsidR="001419D4">
        <w:rPr>
          <w:rFonts w:ascii="Arial" w:hAnsi="Arial" w:cs="Arial"/>
          <w:sz w:val="22"/>
          <w:szCs w:val="22"/>
        </w:rPr>
        <w:t>t.j</w:t>
      </w:r>
      <w:proofErr w:type="spellEnd"/>
      <w:r w:rsidR="001419D4">
        <w:rPr>
          <w:rFonts w:ascii="Arial" w:hAnsi="Arial" w:cs="Arial"/>
          <w:sz w:val="22"/>
          <w:szCs w:val="22"/>
        </w:rPr>
        <w:t xml:space="preserve">.: Dz.U. z 2025r., </w:t>
      </w:r>
      <w:proofErr w:type="spellStart"/>
      <w:r w:rsidR="001419D4">
        <w:rPr>
          <w:rFonts w:ascii="Arial" w:hAnsi="Arial" w:cs="Arial"/>
          <w:sz w:val="22"/>
          <w:szCs w:val="22"/>
        </w:rPr>
        <w:t>poz</w:t>
      </w:r>
      <w:proofErr w:type="spellEnd"/>
      <w:r w:rsidR="001419D4">
        <w:rPr>
          <w:rFonts w:ascii="Arial" w:hAnsi="Arial" w:cs="Arial"/>
          <w:sz w:val="22"/>
          <w:szCs w:val="22"/>
        </w:rPr>
        <w:t xml:space="preserve"> 98)</w:t>
      </w:r>
      <w:bookmarkEnd w:id="3"/>
      <w:r w:rsidRPr="006E5BA4">
        <w:rPr>
          <w:rFonts w:ascii="Arial" w:hAnsi="Arial" w:cs="Arial"/>
          <w:sz w:val="22"/>
          <w:szCs w:val="22"/>
        </w:rPr>
        <w:t>, w kwocie: ……………………</w:t>
      </w:r>
      <w:r w:rsidR="00C8079B">
        <w:rPr>
          <w:rFonts w:ascii="Arial" w:hAnsi="Arial" w:cs="Arial"/>
          <w:sz w:val="22"/>
          <w:szCs w:val="22"/>
        </w:rPr>
        <w:t>-</w:t>
      </w:r>
      <w:r w:rsidRPr="006E5BA4">
        <w:rPr>
          <w:rFonts w:ascii="Arial" w:hAnsi="Arial" w:cs="Arial"/>
          <w:sz w:val="22"/>
          <w:szCs w:val="22"/>
        </w:rPr>
        <w:t>………………………….…… zł;</w:t>
      </w:r>
    </w:p>
    <w:p w14:paraId="688AA352" w14:textId="4F28AAB7" w:rsidR="00604DE5" w:rsidRPr="006E5BA4" w:rsidRDefault="00604DE5" w:rsidP="004166F2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E5BA4">
        <w:rPr>
          <w:rFonts w:ascii="Arial" w:hAnsi="Arial" w:cs="Arial"/>
          <w:sz w:val="22"/>
          <w:szCs w:val="22"/>
        </w:rPr>
        <w:t xml:space="preserve">w pieniądzu w kwocie: </w:t>
      </w:r>
      <w:r w:rsidR="00B77F9C">
        <w:rPr>
          <w:rFonts w:ascii="Arial" w:hAnsi="Arial" w:cs="Arial"/>
          <w:b/>
          <w:bCs/>
          <w:sz w:val="22"/>
          <w:szCs w:val="22"/>
        </w:rPr>
        <w:t>………………</w:t>
      </w:r>
      <w:r w:rsidR="00220B62" w:rsidRPr="00220B62">
        <w:rPr>
          <w:rFonts w:ascii="Arial" w:hAnsi="Arial" w:cs="Arial"/>
          <w:b/>
          <w:bCs/>
          <w:sz w:val="22"/>
          <w:szCs w:val="22"/>
        </w:rPr>
        <w:t xml:space="preserve"> zł</w:t>
      </w:r>
      <w:r w:rsidR="00C8079B" w:rsidRPr="00C8079B">
        <w:rPr>
          <w:rFonts w:ascii="Arial" w:hAnsi="Arial" w:cs="Arial"/>
          <w:b/>
          <w:bCs/>
          <w:sz w:val="22"/>
          <w:szCs w:val="22"/>
        </w:rPr>
        <w:t xml:space="preserve"> </w:t>
      </w:r>
      <w:r w:rsidR="00C8079B" w:rsidRPr="006E5BA4">
        <w:rPr>
          <w:rFonts w:ascii="Arial" w:hAnsi="Arial" w:cs="Arial"/>
          <w:sz w:val="22"/>
          <w:szCs w:val="22"/>
        </w:rPr>
        <w:t>(słownie: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B77F9C">
        <w:rPr>
          <w:rFonts w:ascii="Arial" w:hAnsi="Arial" w:cs="Arial"/>
          <w:sz w:val="22"/>
          <w:szCs w:val="22"/>
        </w:rPr>
        <w:t>…………………………………….</w:t>
      </w:r>
      <w:r w:rsidR="00220B62">
        <w:rPr>
          <w:rFonts w:ascii="Arial" w:hAnsi="Arial" w:cs="Arial"/>
          <w:sz w:val="22"/>
          <w:szCs w:val="22"/>
        </w:rPr>
        <w:t>)</w:t>
      </w:r>
      <w:r w:rsidRPr="006E5BA4">
        <w:rPr>
          <w:rFonts w:ascii="Arial" w:hAnsi="Arial" w:cs="Arial"/>
          <w:sz w:val="22"/>
          <w:szCs w:val="22"/>
        </w:rPr>
        <w:t xml:space="preserve">, płatnym na rachunek bankowy </w:t>
      </w:r>
      <w:r w:rsidRPr="006E5BA4">
        <w:rPr>
          <w:rFonts w:ascii="Arial" w:hAnsi="Arial" w:cs="Arial"/>
          <w:b/>
          <w:bCs/>
          <w:sz w:val="22"/>
          <w:szCs w:val="22"/>
        </w:rPr>
        <w:t>Zamawiającego</w:t>
      </w:r>
      <w:r w:rsidRPr="006E5BA4">
        <w:rPr>
          <w:rFonts w:ascii="Arial" w:hAnsi="Arial" w:cs="Arial"/>
          <w:sz w:val="22"/>
          <w:szCs w:val="22"/>
        </w:rPr>
        <w:t xml:space="preserve"> </w:t>
      </w:r>
      <w:r w:rsidR="004166F2" w:rsidRPr="004166F2">
        <w:rPr>
          <w:rFonts w:ascii="Arial" w:hAnsi="Arial" w:cs="Arial"/>
          <w:sz w:val="22"/>
          <w:szCs w:val="22"/>
        </w:rPr>
        <w:t xml:space="preserve">w </w:t>
      </w:r>
      <w:r w:rsidR="0048727F">
        <w:rPr>
          <w:rFonts w:ascii="Arial" w:hAnsi="Arial" w:cs="Arial"/>
          <w:sz w:val="22"/>
          <w:szCs w:val="22"/>
        </w:rPr>
        <w:t>Banku Pekao</w:t>
      </w:r>
      <w:r w:rsidR="004166F2" w:rsidRPr="004166F2">
        <w:rPr>
          <w:rFonts w:ascii="Arial" w:hAnsi="Arial" w:cs="Arial"/>
          <w:sz w:val="22"/>
          <w:szCs w:val="22"/>
        </w:rPr>
        <w:t xml:space="preserve"> </w:t>
      </w:r>
      <w:r w:rsidR="00B77F9C">
        <w:rPr>
          <w:rFonts w:ascii="Arial" w:hAnsi="Arial" w:cs="Arial"/>
          <w:sz w:val="22"/>
          <w:szCs w:val="22"/>
        </w:rPr>
        <w:t>SA</w:t>
      </w:r>
      <w:r w:rsidR="0096099A">
        <w:rPr>
          <w:rFonts w:ascii="Arial" w:hAnsi="Arial" w:cs="Arial"/>
          <w:sz w:val="22"/>
          <w:szCs w:val="22"/>
        </w:rPr>
        <w:t xml:space="preserve"> w Szczecinie</w:t>
      </w:r>
      <w:r w:rsidR="004166F2" w:rsidRPr="004166F2">
        <w:rPr>
          <w:rFonts w:ascii="Arial" w:hAnsi="Arial" w:cs="Arial"/>
          <w:sz w:val="22"/>
          <w:szCs w:val="22"/>
        </w:rPr>
        <w:t xml:space="preserve">, nr konta: </w:t>
      </w:r>
      <w:r w:rsidR="00B77F9C">
        <w:rPr>
          <w:rFonts w:ascii="Arial" w:hAnsi="Arial" w:cs="Arial"/>
          <w:sz w:val="22"/>
          <w:szCs w:val="22"/>
        </w:rPr>
        <w:br/>
      </w:r>
      <w:bookmarkStart w:id="4" w:name="_Hlk125634996"/>
      <w:r w:rsidR="0048727F" w:rsidRPr="0096099A">
        <w:rPr>
          <w:rFonts w:ascii="Arial" w:hAnsi="Arial" w:cs="Arial"/>
          <w:b/>
          <w:bCs/>
          <w:sz w:val="22"/>
          <w:szCs w:val="22"/>
        </w:rPr>
        <w:t>84 1240 3813 1111 0000 4379 3958</w:t>
      </w:r>
      <w:bookmarkEnd w:id="4"/>
      <w:r w:rsidRPr="006E5BA4">
        <w:rPr>
          <w:rFonts w:ascii="Arial" w:hAnsi="Arial" w:cs="Arial"/>
          <w:sz w:val="22"/>
          <w:szCs w:val="22"/>
        </w:rPr>
        <w:t>.</w:t>
      </w:r>
    </w:p>
    <w:p w14:paraId="29A87142" w14:textId="2C1EC460" w:rsidR="00D1705D" w:rsidRPr="00C57895" w:rsidRDefault="004E0162" w:rsidP="00C45945">
      <w:pPr>
        <w:numPr>
          <w:ilvl w:val="1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formie ……</w:t>
      </w:r>
      <w:r w:rsidR="00604DE5" w:rsidRPr="006E5BA4">
        <w:rPr>
          <w:rFonts w:ascii="Arial" w:hAnsi="Arial" w:cs="Arial"/>
          <w:sz w:val="22"/>
          <w:szCs w:val="22"/>
        </w:rPr>
        <w:t>…</w:t>
      </w:r>
      <w:r w:rsidR="00C8079B">
        <w:rPr>
          <w:rFonts w:ascii="Arial" w:hAnsi="Arial" w:cs="Arial"/>
          <w:sz w:val="22"/>
          <w:szCs w:val="22"/>
        </w:rPr>
        <w:t>..</w:t>
      </w:r>
      <w:r w:rsidR="00604DE5" w:rsidRPr="006E5BA4">
        <w:rPr>
          <w:rFonts w:ascii="Arial" w:hAnsi="Arial" w:cs="Arial"/>
          <w:sz w:val="22"/>
          <w:szCs w:val="22"/>
        </w:rPr>
        <w:t>……</w:t>
      </w:r>
      <w:r w:rsidR="00C8079B">
        <w:rPr>
          <w:rFonts w:ascii="Arial" w:hAnsi="Arial" w:cs="Arial"/>
          <w:sz w:val="22"/>
          <w:szCs w:val="22"/>
        </w:rPr>
        <w:t>-</w:t>
      </w:r>
      <w:r w:rsidR="00604DE5" w:rsidRPr="006E5BA4">
        <w:rPr>
          <w:rFonts w:ascii="Arial" w:hAnsi="Arial" w:cs="Arial"/>
          <w:sz w:val="22"/>
          <w:szCs w:val="22"/>
        </w:rPr>
        <w:t>………</w:t>
      </w:r>
      <w:r w:rsidR="00C8079B">
        <w:rPr>
          <w:rFonts w:ascii="Arial" w:hAnsi="Arial" w:cs="Arial"/>
          <w:sz w:val="22"/>
          <w:szCs w:val="22"/>
        </w:rPr>
        <w:t>….</w:t>
      </w:r>
      <w:r w:rsidR="00604DE5" w:rsidRPr="006E5BA4">
        <w:rPr>
          <w:rFonts w:ascii="Arial" w:hAnsi="Arial" w:cs="Arial"/>
          <w:sz w:val="22"/>
          <w:szCs w:val="22"/>
        </w:rPr>
        <w:t>…. w kwocie: ........</w:t>
      </w:r>
      <w:r w:rsidR="00C8079B">
        <w:rPr>
          <w:rFonts w:ascii="Arial" w:hAnsi="Arial" w:cs="Arial"/>
          <w:sz w:val="22"/>
          <w:szCs w:val="22"/>
        </w:rPr>
        <w:t>.....</w:t>
      </w:r>
      <w:r w:rsidR="00604DE5" w:rsidRPr="006E5BA4">
        <w:rPr>
          <w:rFonts w:ascii="Arial" w:hAnsi="Arial" w:cs="Arial"/>
          <w:sz w:val="22"/>
          <w:szCs w:val="22"/>
        </w:rPr>
        <w:t>..</w:t>
      </w:r>
      <w:r w:rsidR="00C8079B">
        <w:rPr>
          <w:rFonts w:ascii="Arial" w:hAnsi="Arial" w:cs="Arial"/>
          <w:sz w:val="22"/>
          <w:szCs w:val="22"/>
        </w:rPr>
        <w:t>-…..</w:t>
      </w:r>
      <w:r w:rsidR="00604DE5" w:rsidRPr="006E5BA4">
        <w:rPr>
          <w:rFonts w:ascii="Arial" w:hAnsi="Arial" w:cs="Arial"/>
          <w:sz w:val="22"/>
          <w:szCs w:val="22"/>
        </w:rPr>
        <w:t xml:space="preserve">.......... zł, (słownie </w:t>
      </w:r>
      <w:r>
        <w:rPr>
          <w:rFonts w:ascii="Arial" w:hAnsi="Arial" w:cs="Arial"/>
          <w:sz w:val="22"/>
          <w:szCs w:val="22"/>
        </w:rPr>
        <w:t>złotych: .........</w:t>
      </w:r>
      <w:r w:rsidR="00220B6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...</w:t>
      </w:r>
      <w:r w:rsidR="00604DE5" w:rsidRPr="006E5BA4">
        <w:rPr>
          <w:rFonts w:ascii="Arial" w:hAnsi="Arial" w:cs="Arial"/>
          <w:sz w:val="22"/>
          <w:szCs w:val="22"/>
        </w:rPr>
        <w:t>.........),</w:t>
      </w:r>
      <w:r w:rsidR="00623741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 xml:space="preserve">stanowiącej </w:t>
      </w:r>
      <w:r w:rsidR="00604DE5">
        <w:rPr>
          <w:rFonts w:ascii="Arial" w:hAnsi="Arial" w:cs="Arial"/>
          <w:sz w:val="22"/>
          <w:szCs w:val="22"/>
        </w:rPr>
        <w:t>30</w:t>
      </w:r>
      <w:r w:rsidR="00604DE5" w:rsidRPr="006E5BA4">
        <w:rPr>
          <w:rFonts w:ascii="Arial" w:hAnsi="Arial" w:cs="Arial"/>
          <w:sz w:val="22"/>
          <w:szCs w:val="22"/>
        </w:rPr>
        <w:t xml:space="preserve">% wysokości zabezpieczenia, płatnej na rachunek bankowy </w:t>
      </w:r>
      <w:r w:rsidR="00604DE5" w:rsidRPr="006E5BA4">
        <w:rPr>
          <w:rFonts w:ascii="Arial" w:hAnsi="Arial" w:cs="Arial"/>
          <w:b/>
          <w:bCs/>
          <w:sz w:val="22"/>
          <w:szCs w:val="22"/>
        </w:rPr>
        <w:t>Zamawiającego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BE3E4D" w:rsidRPr="00BE3E4D">
        <w:rPr>
          <w:rFonts w:ascii="Arial" w:hAnsi="Arial" w:cs="Arial"/>
          <w:sz w:val="22"/>
          <w:szCs w:val="22"/>
        </w:rPr>
        <w:t xml:space="preserve">w </w:t>
      </w:r>
      <w:r w:rsidR="0096099A">
        <w:rPr>
          <w:rFonts w:ascii="Arial" w:hAnsi="Arial" w:cs="Arial"/>
          <w:sz w:val="22"/>
          <w:szCs w:val="22"/>
        </w:rPr>
        <w:t xml:space="preserve">Banku Pekao </w:t>
      </w:r>
      <w:r w:rsidR="00BB6365">
        <w:rPr>
          <w:rFonts w:ascii="Arial" w:hAnsi="Arial" w:cs="Arial"/>
          <w:bCs/>
          <w:sz w:val="22"/>
          <w:szCs w:val="22"/>
        </w:rPr>
        <w:t>SA</w:t>
      </w:r>
      <w:r w:rsidR="0096099A">
        <w:rPr>
          <w:rFonts w:ascii="Arial" w:hAnsi="Arial" w:cs="Arial"/>
          <w:bCs/>
          <w:sz w:val="22"/>
          <w:szCs w:val="22"/>
        </w:rPr>
        <w:t xml:space="preserve"> w Szczecinie</w:t>
      </w:r>
      <w:r w:rsidR="00BE3E4D" w:rsidRPr="00BE3E4D">
        <w:rPr>
          <w:rFonts w:ascii="Arial" w:hAnsi="Arial" w:cs="Arial"/>
          <w:bCs/>
          <w:sz w:val="22"/>
          <w:szCs w:val="22"/>
        </w:rPr>
        <w:t xml:space="preserve">, nr konta: </w:t>
      </w:r>
      <w:r w:rsidR="0048727F" w:rsidRPr="0096099A">
        <w:rPr>
          <w:rFonts w:ascii="Arial" w:hAnsi="Arial" w:cs="Arial"/>
          <w:b/>
          <w:bCs/>
          <w:sz w:val="22"/>
          <w:szCs w:val="22"/>
        </w:rPr>
        <w:t>84 1240 3813 1111 0000 4379 3958</w:t>
      </w:r>
      <w:r w:rsidR="00604DE5" w:rsidRPr="006E5BA4">
        <w:rPr>
          <w:rFonts w:ascii="Arial" w:hAnsi="Arial" w:cs="Arial"/>
          <w:b/>
          <w:sz w:val="22"/>
          <w:szCs w:val="22"/>
        </w:rPr>
        <w:t xml:space="preserve">, </w:t>
      </w:r>
      <w:r w:rsidR="00604DE5" w:rsidRPr="006E5BA4">
        <w:rPr>
          <w:rFonts w:ascii="Arial" w:hAnsi="Arial" w:cs="Arial"/>
          <w:sz w:val="22"/>
          <w:szCs w:val="22"/>
        </w:rPr>
        <w:t xml:space="preserve">przy czym wniesienie pełnej wysokości zabezpieczenia nastąpi nie później niż do połowy okresu, na który została zawarta umowa, poprzez potrącenia z miesięcznych należności </w:t>
      </w:r>
      <w:r w:rsidR="00604DE5" w:rsidRPr="006E5BA4">
        <w:rPr>
          <w:rFonts w:ascii="Arial" w:hAnsi="Arial" w:cs="Arial"/>
          <w:b/>
          <w:sz w:val="22"/>
          <w:szCs w:val="22"/>
        </w:rPr>
        <w:t>Nadzorującego</w:t>
      </w:r>
      <w:r w:rsidR="00604DE5" w:rsidRPr="006E5BA4">
        <w:rPr>
          <w:rFonts w:ascii="Arial" w:hAnsi="Arial" w:cs="Arial"/>
          <w:sz w:val="22"/>
          <w:szCs w:val="22"/>
        </w:rPr>
        <w:t>. Zamawiający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wpłaca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kwoty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potrącane na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rachunek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bankowy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1419D4">
        <w:rPr>
          <w:rFonts w:ascii="Arial" w:hAnsi="Arial" w:cs="Arial"/>
          <w:sz w:val="22"/>
          <w:szCs w:val="22"/>
        </w:rPr>
        <w:br/>
      </w:r>
      <w:r w:rsidR="00604DE5" w:rsidRPr="006E5BA4">
        <w:rPr>
          <w:rFonts w:ascii="Arial" w:hAnsi="Arial" w:cs="Arial"/>
          <w:sz w:val="22"/>
          <w:szCs w:val="22"/>
        </w:rPr>
        <w:t>w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tym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samym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dniu,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>w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="00604DE5" w:rsidRPr="006E5BA4">
        <w:rPr>
          <w:rFonts w:ascii="Arial" w:hAnsi="Arial" w:cs="Arial"/>
          <w:sz w:val="22"/>
          <w:szCs w:val="22"/>
        </w:rPr>
        <w:t xml:space="preserve">którym dokonuje zapłaty faktury. Wielkość potrąceń ustala się </w:t>
      </w:r>
      <w:r w:rsidR="001419D4">
        <w:rPr>
          <w:rFonts w:ascii="Arial" w:hAnsi="Arial" w:cs="Arial"/>
          <w:sz w:val="22"/>
          <w:szCs w:val="22"/>
        </w:rPr>
        <w:br/>
      </w:r>
      <w:r w:rsidR="00604DE5" w:rsidRPr="006E5BA4">
        <w:rPr>
          <w:rFonts w:ascii="Arial" w:hAnsi="Arial" w:cs="Arial"/>
          <w:sz w:val="22"/>
          <w:szCs w:val="22"/>
        </w:rPr>
        <w:t xml:space="preserve">w wysokości </w:t>
      </w:r>
      <w:r w:rsidR="00604DE5" w:rsidRPr="009506F2">
        <w:rPr>
          <w:rFonts w:ascii="Arial" w:hAnsi="Arial" w:cs="Arial"/>
          <w:sz w:val="22"/>
          <w:szCs w:val="22"/>
        </w:rPr>
        <w:t>15 %</w:t>
      </w:r>
      <w:r w:rsidR="00604DE5" w:rsidRPr="006E5BA4">
        <w:rPr>
          <w:rFonts w:ascii="Arial" w:hAnsi="Arial" w:cs="Arial"/>
          <w:sz w:val="22"/>
          <w:szCs w:val="22"/>
        </w:rPr>
        <w:t xml:space="preserve"> wartości faktury, do czasu uzyskania pełnej kwoty zabezpieczenia.</w:t>
      </w:r>
    </w:p>
    <w:p w14:paraId="3E0DBD1B" w14:textId="7CCD2763" w:rsidR="00F077FB" w:rsidRPr="008D1A6A" w:rsidRDefault="00F077FB" w:rsidP="00F077FB">
      <w:pPr>
        <w:pStyle w:val="Standard"/>
        <w:numPr>
          <w:ilvl w:val="0"/>
          <w:numId w:val="2"/>
        </w:numPr>
        <w:tabs>
          <w:tab w:val="clear" w:pos="36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93457">
        <w:rPr>
          <w:rFonts w:ascii="Arial" w:hAnsi="Arial" w:cs="Arial"/>
          <w:sz w:val="22"/>
          <w:szCs w:val="22"/>
        </w:rPr>
        <w:t xml:space="preserve">Zabezpieczenie należytego wykonania umowy w innej formie niż </w:t>
      </w:r>
      <w:r w:rsidRPr="00615582">
        <w:rPr>
          <w:rFonts w:ascii="Arial" w:hAnsi="Arial" w:cs="Arial"/>
          <w:sz w:val="22"/>
          <w:szCs w:val="22"/>
        </w:rPr>
        <w:t xml:space="preserve">gotówka winno być wniesione na okres realizacji umowy, z tym zastrzeżeniem, że pełna wysokość zabezpieczenia winna być wniesiona na okres realizacji </w:t>
      </w:r>
      <w:r w:rsidR="004166F2">
        <w:rPr>
          <w:rFonts w:ascii="Arial" w:hAnsi="Arial" w:cs="Arial"/>
          <w:sz w:val="22"/>
          <w:szCs w:val="22"/>
        </w:rPr>
        <w:t>przedmiotu umowy</w:t>
      </w:r>
      <w:r w:rsidRPr="008D1A6A">
        <w:rPr>
          <w:rFonts w:ascii="Arial" w:hAnsi="Arial" w:cs="Arial"/>
          <w:sz w:val="22"/>
          <w:szCs w:val="22"/>
        </w:rPr>
        <w:t>. Z treści gwarancji/poręczenia musi</w:t>
      </w:r>
      <w:r w:rsidRPr="00615582">
        <w:rPr>
          <w:rFonts w:ascii="Arial" w:hAnsi="Arial" w:cs="Arial"/>
          <w:sz w:val="22"/>
          <w:szCs w:val="22"/>
        </w:rPr>
        <w:t xml:space="preserve"> jednoznacznie wynikać, że wnioski o wypłaty gwarancyjne składane są do 21 dni kalendarzowych, licząc od dnia upływu ważności gwarancji/poręczenia. Za spełnienie ww. wymagania uznaje się także sytuację, kiedy</w:t>
      </w:r>
      <w:bookmarkStart w:id="5" w:name="_Hlk35869022"/>
      <w:r w:rsidRPr="00615582">
        <w:rPr>
          <w:rFonts w:ascii="Arial" w:hAnsi="Arial" w:cs="Arial"/>
          <w:sz w:val="22"/>
          <w:szCs w:val="22"/>
        </w:rPr>
        <w:t xml:space="preserve"> termin ważności dokumentu gwarancyjnego/poręczenia będzie wydłużony o 21 dni kalendarzowych od terminu gwarancyjnego wymaganego umową.</w:t>
      </w:r>
      <w:r w:rsidRPr="00615582">
        <w:rPr>
          <w:rFonts w:ascii="Arial" w:hAnsi="Arial" w:cs="Arial"/>
        </w:rPr>
        <w:t xml:space="preserve"> </w:t>
      </w:r>
      <w:bookmarkEnd w:id="5"/>
      <w:r w:rsidRPr="00615582">
        <w:rPr>
          <w:rFonts w:ascii="Arial" w:hAnsi="Arial" w:cs="Arial"/>
          <w:sz w:val="22"/>
          <w:szCs w:val="22"/>
        </w:rPr>
        <w:t>Treść dokumentów o których mowa</w:t>
      </w:r>
      <w:r w:rsidR="00E65101">
        <w:rPr>
          <w:rFonts w:ascii="Arial" w:hAnsi="Arial" w:cs="Arial"/>
          <w:sz w:val="22"/>
          <w:szCs w:val="22"/>
        </w:rPr>
        <w:t xml:space="preserve"> </w:t>
      </w:r>
      <w:r w:rsidRPr="00615582">
        <w:rPr>
          <w:rFonts w:ascii="Arial" w:hAnsi="Arial" w:cs="Arial"/>
          <w:sz w:val="22"/>
          <w:szCs w:val="22"/>
        </w:rPr>
        <w:t>w ust</w:t>
      </w:r>
      <w:r w:rsidRPr="004D629F">
        <w:rPr>
          <w:rFonts w:ascii="Arial" w:hAnsi="Arial" w:cs="Arial"/>
          <w:sz w:val="22"/>
          <w:szCs w:val="22"/>
        </w:rPr>
        <w:t xml:space="preserve">. 2 pkt 1), </w:t>
      </w:r>
      <w:r w:rsidRPr="008D1A6A">
        <w:rPr>
          <w:rFonts w:ascii="Arial" w:hAnsi="Arial" w:cs="Arial"/>
          <w:sz w:val="22"/>
          <w:szCs w:val="22"/>
        </w:rPr>
        <w:t xml:space="preserve">2) </w:t>
      </w:r>
      <w:r w:rsidR="003B418B">
        <w:rPr>
          <w:rFonts w:ascii="Arial" w:hAnsi="Arial" w:cs="Arial"/>
          <w:sz w:val="22"/>
          <w:szCs w:val="22"/>
        </w:rPr>
        <w:br/>
      </w:r>
      <w:r w:rsidRPr="008D1A6A">
        <w:rPr>
          <w:rFonts w:ascii="Arial" w:hAnsi="Arial" w:cs="Arial"/>
          <w:sz w:val="22"/>
          <w:szCs w:val="22"/>
        </w:rPr>
        <w:t xml:space="preserve">i 3) musi być </w:t>
      </w:r>
      <w:r w:rsidR="007C1EA2" w:rsidRPr="008D1A6A">
        <w:rPr>
          <w:rFonts w:ascii="Arial" w:hAnsi="Arial" w:cs="Arial"/>
          <w:sz w:val="22"/>
          <w:szCs w:val="22"/>
        </w:rPr>
        <w:t xml:space="preserve">zaakceptowana </w:t>
      </w:r>
      <w:r w:rsidRPr="008D1A6A">
        <w:rPr>
          <w:rFonts w:ascii="Arial" w:hAnsi="Arial" w:cs="Arial"/>
          <w:sz w:val="22"/>
          <w:szCs w:val="22"/>
        </w:rPr>
        <w:t xml:space="preserve">przez </w:t>
      </w:r>
      <w:r w:rsidRPr="008D1A6A">
        <w:rPr>
          <w:rFonts w:ascii="Arial" w:hAnsi="Arial" w:cs="Arial"/>
          <w:b/>
          <w:bCs/>
          <w:sz w:val="22"/>
          <w:szCs w:val="22"/>
        </w:rPr>
        <w:t>Zamawiającego</w:t>
      </w:r>
      <w:r w:rsidRPr="008D1A6A">
        <w:rPr>
          <w:rFonts w:ascii="Arial" w:hAnsi="Arial" w:cs="Arial"/>
          <w:sz w:val="22"/>
          <w:szCs w:val="22"/>
        </w:rPr>
        <w:t>.</w:t>
      </w:r>
    </w:p>
    <w:p w14:paraId="301C7D44" w14:textId="340AF2E9" w:rsidR="00C57895" w:rsidRPr="00EC373B" w:rsidRDefault="00C57895" w:rsidP="00C45945">
      <w:pPr>
        <w:pStyle w:val="Standard"/>
        <w:numPr>
          <w:ilvl w:val="0"/>
          <w:numId w:val="2"/>
        </w:numPr>
        <w:jc w:val="both"/>
        <w:rPr>
          <w:rFonts w:ascii="Arial" w:hAnsi="Arial" w:cs="Arial"/>
          <w:strike/>
          <w:sz w:val="22"/>
          <w:szCs w:val="22"/>
        </w:rPr>
      </w:pPr>
      <w:r w:rsidRPr="00EC373B">
        <w:rPr>
          <w:rFonts w:ascii="Arial" w:hAnsi="Arial" w:cs="Arial"/>
          <w:sz w:val="22"/>
          <w:szCs w:val="22"/>
        </w:rPr>
        <w:t xml:space="preserve">Wraz z zabezpieczeniem </w:t>
      </w:r>
      <w:r w:rsidRPr="00EC373B">
        <w:rPr>
          <w:rFonts w:ascii="Arial" w:hAnsi="Arial" w:cs="Arial"/>
          <w:b/>
          <w:sz w:val="22"/>
          <w:szCs w:val="22"/>
        </w:rPr>
        <w:t>Nadzorujący</w:t>
      </w:r>
      <w:r w:rsidRPr="00EC373B">
        <w:rPr>
          <w:rFonts w:ascii="Arial" w:hAnsi="Arial" w:cs="Arial"/>
          <w:sz w:val="22"/>
          <w:szCs w:val="22"/>
        </w:rPr>
        <w:t xml:space="preserve"> dostarcz</w:t>
      </w:r>
      <w:r w:rsidR="00623741">
        <w:rPr>
          <w:rFonts w:ascii="Arial" w:hAnsi="Arial" w:cs="Arial"/>
          <w:sz w:val="22"/>
          <w:szCs w:val="22"/>
        </w:rPr>
        <w:t>a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EC373B">
        <w:rPr>
          <w:rFonts w:ascii="Arial" w:hAnsi="Arial" w:cs="Arial"/>
          <w:sz w:val="22"/>
          <w:szCs w:val="22"/>
        </w:rPr>
        <w:t>poświadczoną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EC373B">
        <w:rPr>
          <w:rFonts w:ascii="Arial" w:hAnsi="Arial" w:cs="Arial"/>
          <w:sz w:val="22"/>
          <w:szCs w:val="22"/>
        </w:rPr>
        <w:t>za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EC373B">
        <w:rPr>
          <w:rFonts w:ascii="Arial" w:hAnsi="Arial" w:cs="Arial"/>
          <w:sz w:val="22"/>
          <w:szCs w:val="22"/>
        </w:rPr>
        <w:t>zgodność z oryginałem kserokopię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EC373B">
        <w:rPr>
          <w:rFonts w:ascii="Arial" w:hAnsi="Arial" w:cs="Arial"/>
          <w:sz w:val="22"/>
          <w:szCs w:val="22"/>
        </w:rPr>
        <w:t>dokumentu wpłaty gotówki lub opłaty złożonego dokumentu.</w:t>
      </w:r>
    </w:p>
    <w:p w14:paraId="4FFE65FB" w14:textId="77777777" w:rsidR="00C57895" w:rsidRPr="00EC373B" w:rsidRDefault="00C57895" w:rsidP="00C45945">
      <w:pPr>
        <w:pStyle w:val="Standard"/>
        <w:numPr>
          <w:ilvl w:val="0"/>
          <w:numId w:val="2"/>
        </w:numPr>
        <w:jc w:val="both"/>
        <w:rPr>
          <w:rFonts w:ascii="Arial" w:hAnsi="Arial" w:cs="Arial"/>
          <w:strike/>
          <w:sz w:val="22"/>
          <w:szCs w:val="22"/>
          <w:u w:val="single"/>
        </w:rPr>
      </w:pPr>
      <w:r w:rsidRPr="00EC373B">
        <w:rPr>
          <w:rFonts w:ascii="Arial" w:hAnsi="Arial" w:cs="Arial"/>
          <w:sz w:val="22"/>
          <w:szCs w:val="22"/>
        </w:rPr>
        <w:t xml:space="preserve">W przypadku wydłużenia terminu realizacji robót </w:t>
      </w:r>
      <w:r w:rsidRPr="00EC373B">
        <w:rPr>
          <w:rFonts w:ascii="Arial" w:hAnsi="Arial" w:cs="Arial"/>
          <w:b/>
          <w:sz w:val="22"/>
          <w:szCs w:val="22"/>
        </w:rPr>
        <w:t>Nadzorujący</w:t>
      </w:r>
      <w:r w:rsidRPr="00EC373B">
        <w:rPr>
          <w:rFonts w:ascii="Arial" w:hAnsi="Arial" w:cs="Arial"/>
          <w:sz w:val="22"/>
          <w:szCs w:val="22"/>
        </w:rPr>
        <w:t>,</w:t>
      </w:r>
      <w:r w:rsidRPr="00EC373B">
        <w:rPr>
          <w:rFonts w:ascii="Arial" w:hAnsi="Arial" w:cs="Arial"/>
          <w:b/>
          <w:sz w:val="22"/>
          <w:szCs w:val="22"/>
        </w:rPr>
        <w:t xml:space="preserve"> </w:t>
      </w:r>
      <w:r w:rsidRPr="00EC373B">
        <w:rPr>
          <w:rFonts w:ascii="Arial" w:hAnsi="Arial" w:cs="Arial"/>
          <w:sz w:val="22"/>
          <w:szCs w:val="22"/>
        </w:rPr>
        <w:t xml:space="preserve">zobowiązany jest do </w:t>
      </w:r>
      <w:r w:rsidRPr="00EC373B">
        <w:rPr>
          <w:rFonts w:ascii="Arial" w:hAnsi="Arial" w:cs="Arial"/>
          <w:sz w:val="22"/>
          <w:szCs w:val="22"/>
          <w:u w:val="single"/>
        </w:rPr>
        <w:t xml:space="preserve">wydłużenia terminu obowiązywania zabezpieczenia wniesionego w innej formie niż gotówka. </w:t>
      </w:r>
    </w:p>
    <w:p w14:paraId="6D9B2493" w14:textId="213D2718" w:rsidR="001972F0" w:rsidRPr="001972F0" w:rsidRDefault="001972F0" w:rsidP="001972F0">
      <w:pPr>
        <w:pStyle w:val="NormalnyWeb10"/>
        <w:numPr>
          <w:ilvl w:val="0"/>
          <w:numId w:val="2"/>
        </w:numPr>
        <w:spacing w:before="0"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972F0">
        <w:rPr>
          <w:rFonts w:ascii="Arial" w:hAnsi="Arial" w:cs="Arial"/>
          <w:sz w:val="22"/>
          <w:szCs w:val="22"/>
        </w:rPr>
        <w:t xml:space="preserve">W przypadku nieprzedłużenia lub niewniesienia nowego zabezpieczenia najpóźniej na 30 dni przed upływem terminu ważności dotychczasowego zabezpieczenia wniesionego w innej formie niż w pieniądzu, </w:t>
      </w:r>
      <w:r w:rsidRPr="001972F0">
        <w:rPr>
          <w:rFonts w:ascii="Arial" w:hAnsi="Arial" w:cs="Arial"/>
          <w:b/>
          <w:sz w:val="22"/>
          <w:szCs w:val="22"/>
        </w:rPr>
        <w:t>Zamawiający</w:t>
      </w:r>
      <w:r w:rsidRPr="001972F0">
        <w:rPr>
          <w:rFonts w:ascii="Arial" w:hAnsi="Arial" w:cs="Arial"/>
          <w:sz w:val="22"/>
          <w:szCs w:val="22"/>
        </w:rPr>
        <w:t xml:space="preserve"> zmienia formę na zabezpieczenie w pieniądzu, przez wypłatę kwoty z dotychczasowego zabezpieczenia. </w:t>
      </w:r>
    </w:p>
    <w:p w14:paraId="73D705CC" w14:textId="77777777" w:rsidR="001972F0" w:rsidRPr="001972F0" w:rsidRDefault="001972F0" w:rsidP="001972F0">
      <w:pPr>
        <w:pStyle w:val="NormalnyWeb10"/>
        <w:numPr>
          <w:ilvl w:val="0"/>
          <w:numId w:val="2"/>
        </w:numPr>
        <w:spacing w:before="0" w:after="0"/>
        <w:jc w:val="both"/>
        <w:rPr>
          <w:rFonts w:ascii="Arial" w:hAnsi="Arial" w:cs="Arial"/>
          <w:b/>
          <w:sz w:val="22"/>
          <w:szCs w:val="22"/>
        </w:rPr>
      </w:pPr>
      <w:r w:rsidRPr="001972F0">
        <w:rPr>
          <w:rFonts w:ascii="Arial" w:hAnsi="Arial" w:cs="Arial"/>
          <w:sz w:val="22"/>
          <w:szCs w:val="22"/>
        </w:rPr>
        <w:t xml:space="preserve">Wypłata, o której mowa w </w:t>
      </w:r>
      <w:r w:rsidRPr="004D629F">
        <w:rPr>
          <w:rFonts w:ascii="Arial" w:hAnsi="Arial" w:cs="Arial"/>
          <w:sz w:val="22"/>
          <w:szCs w:val="22"/>
        </w:rPr>
        <w:t>ust. 6,</w:t>
      </w:r>
      <w:r w:rsidRPr="001972F0">
        <w:rPr>
          <w:rFonts w:ascii="Arial" w:hAnsi="Arial" w:cs="Arial"/>
          <w:sz w:val="22"/>
          <w:szCs w:val="22"/>
        </w:rPr>
        <w:t xml:space="preserve"> następuje nie później niż w ostatnim dniu ważności dotychczasowego zabezpieczenia </w:t>
      </w:r>
    </w:p>
    <w:p w14:paraId="6BF6927E" w14:textId="6D76CFDB" w:rsidR="00B949BE" w:rsidRPr="00A17DEB" w:rsidRDefault="00A17DEB" w:rsidP="00A17DE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17DEB">
        <w:rPr>
          <w:rFonts w:ascii="Arial" w:hAnsi="Arial" w:cs="Arial"/>
          <w:sz w:val="22"/>
          <w:szCs w:val="22"/>
        </w:rPr>
        <w:t>Jeżeli zabezpieczenie</w:t>
      </w:r>
      <w:r w:rsidRPr="00A17DEB">
        <w:rPr>
          <w:rFonts w:ascii="Arial" w:hAnsi="Arial"/>
          <w:sz w:val="22"/>
          <w:szCs w:val="22"/>
        </w:rPr>
        <w:t xml:space="preserve"> wniesiono w pieniądzu, </w:t>
      </w:r>
      <w:r w:rsidRPr="00A17DEB">
        <w:rPr>
          <w:rFonts w:ascii="Arial" w:hAnsi="Arial"/>
          <w:b/>
          <w:sz w:val="22"/>
          <w:szCs w:val="22"/>
        </w:rPr>
        <w:t>Zamawiający</w:t>
      </w:r>
      <w:r w:rsidRPr="00A17DEB">
        <w:rPr>
          <w:rFonts w:ascii="Arial" w:hAnsi="Arial"/>
          <w:sz w:val="22"/>
          <w:szCs w:val="22"/>
        </w:rPr>
        <w:t xml:space="preserve"> przechowuje je na oprocentowanym rachunku bankowym. </w:t>
      </w:r>
      <w:r w:rsidRPr="00A17DEB">
        <w:rPr>
          <w:rFonts w:ascii="Arial" w:hAnsi="Arial"/>
          <w:b/>
          <w:sz w:val="22"/>
          <w:szCs w:val="22"/>
        </w:rPr>
        <w:t>Zamawiający</w:t>
      </w:r>
      <w:r w:rsidRPr="00A17DEB">
        <w:rPr>
          <w:rFonts w:ascii="Arial" w:hAnsi="Arial"/>
          <w:sz w:val="22"/>
          <w:szCs w:val="22"/>
        </w:rPr>
        <w:t xml:space="preserve"> zwraca zabezpieczenie wniesione </w:t>
      </w:r>
      <w:r w:rsidRPr="00A17DEB">
        <w:rPr>
          <w:rFonts w:ascii="Arial" w:hAnsi="Arial"/>
          <w:sz w:val="22"/>
          <w:szCs w:val="22"/>
        </w:rPr>
        <w:br/>
        <w:t xml:space="preserve">w pieniądzu z odsetkami wynikającymi z umowy rachunku bankowego, na którym było ono przechowywane, pomniejszone o koszt prowadzenia tego rachunku oraz prowizji bankowej za przelew pieniędzy na rachunek bankowy </w:t>
      </w:r>
      <w:r w:rsidRPr="00A17DEB">
        <w:rPr>
          <w:rFonts w:ascii="Arial" w:hAnsi="Arial" w:cs="Arial"/>
          <w:b/>
          <w:sz w:val="22"/>
          <w:szCs w:val="22"/>
        </w:rPr>
        <w:t xml:space="preserve">Nadzorującego </w:t>
      </w:r>
      <w:r w:rsidRPr="00A17DEB">
        <w:rPr>
          <w:rFonts w:ascii="Arial" w:hAnsi="Arial" w:cs="Arial"/>
          <w:sz w:val="22"/>
          <w:szCs w:val="22"/>
        </w:rPr>
        <w:t xml:space="preserve">w terminie 30 dni od dnia wykonania całości przedmiotu umowy przez </w:t>
      </w:r>
      <w:r w:rsidRPr="00A17DEB">
        <w:rPr>
          <w:rFonts w:ascii="Arial" w:hAnsi="Arial" w:cs="Arial"/>
          <w:b/>
          <w:bCs/>
          <w:sz w:val="22"/>
          <w:szCs w:val="22"/>
        </w:rPr>
        <w:t>Nadzorującego</w:t>
      </w:r>
      <w:r w:rsidRPr="00A17DEB">
        <w:rPr>
          <w:rFonts w:ascii="Arial" w:hAnsi="Arial" w:cs="Arial"/>
          <w:sz w:val="22"/>
          <w:szCs w:val="22"/>
        </w:rPr>
        <w:t>, zgodnie z § 4 ust. 1 umowy.</w:t>
      </w:r>
      <w:r w:rsidR="00B949BE" w:rsidRPr="00A17DEB">
        <w:rPr>
          <w:rFonts w:ascii="Arial" w:hAnsi="Arial" w:cs="Arial"/>
          <w:sz w:val="22"/>
          <w:szCs w:val="22"/>
        </w:rPr>
        <w:t xml:space="preserve"> </w:t>
      </w:r>
    </w:p>
    <w:p w14:paraId="692E9A01" w14:textId="77777777" w:rsidR="00F36FF2" w:rsidRPr="00CC7203" w:rsidRDefault="00F36FF2" w:rsidP="00625147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3BD6F4C0" w14:textId="11C25D7F" w:rsidR="00604DE5" w:rsidRPr="009F5B7A" w:rsidRDefault="00604DE5" w:rsidP="00DE3744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b/>
        </w:rPr>
      </w:pPr>
      <w:r w:rsidRPr="009F5B7A">
        <w:rPr>
          <w:rFonts w:ascii="Arial" w:hAnsi="Arial" w:cs="Arial"/>
          <w:b/>
        </w:rPr>
        <w:t>VIII.</w:t>
      </w:r>
      <w:r w:rsidR="00D830AC">
        <w:rPr>
          <w:rFonts w:ascii="Arial" w:hAnsi="Arial" w:cs="Arial"/>
          <w:b/>
        </w:rPr>
        <w:t xml:space="preserve"> </w:t>
      </w:r>
      <w:r w:rsidRPr="009F5B7A">
        <w:rPr>
          <w:rFonts w:ascii="Arial" w:hAnsi="Arial" w:cs="Arial"/>
          <w:b/>
        </w:rPr>
        <w:t>ODPOWIEDZIALNOŚĆ I KARY UMOWNE</w:t>
      </w:r>
    </w:p>
    <w:p w14:paraId="4078422A" w14:textId="77777777" w:rsidR="00604DE5" w:rsidRPr="00CE374C" w:rsidRDefault="00604DE5" w:rsidP="00625147">
      <w:pPr>
        <w:rPr>
          <w:rFonts w:ascii="Arial" w:hAnsi="Arial" w:cs="Arial"/>
          <w:sz w:val="16"/>
          <w:szCs w:val="16"/>
        </w:rPr>
      </w:pPr>
    </w:p>
    <w:p w14:paraId="608F2BFC" w14:textId="1876B453" w:rsidR="00604DE5" w:rsidRPr="000D4394" w:rsidRDefault="00604DE5" w:rsidP="004C5F8E">
      <w:pPr>
        <w:tabs>
          <w:tab w:val="left" w:pos="4320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0D4394">
        <w:rPr>
          <w:rFonts w:ascii="Arial" w:hAnsi="Arial" w:cs="Arial"/>
          <w:b/>
          <w:bCs/>
          <w:sz w:val="22"/>
          <w:szCs w:val="22"/>
        </w:rPr>
        <w:t>§ 9</w:t>
      </w:r>
    </w:p>
    <w:p w14:paraId="181F91B3" w14:textId="77777777" w:rsidR="00604DE5" w:rsidRPr="00A17DEB" w:rsidRDefault="00604DE5" w:rsidP="00C45945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A17DEB">
        <w:rPr>
          <w:rFonts w:ascii="Arial" w:hAnsi="Arial" w:cs="Arial"/>
          <w:b/>
          <w:bCs/>
          <w:sz w:val="22"/>
          <w:szCs w:val="22"/>
        </w:rPr>
        <w:t xml:space="preserve">Nadzorujący </w:t>
      </w:r>
      <w:r w:rsidRPr="00A17DEB">
        <w:rPr>
          <w:rFonts w:ascii="Arial" w:hAnsi="Arial" w:cs="Arial"/>
          <w:sz w:val="22"/>
          <w:szCs w:val="22"/>
        </w:rPr>
        <w:t xml:space="preserve">zapłaci </w:t>
      </w:r>
      <w:r w:rsidRPr="00A17DEB">
        <w:rPr>
          <w:rFonts w:ascii="Arial" w:hAnsi="Arial" w:cs="Arial"/>
          <w:b/>
          <w:sz w:val="22"/>
          <w:szCs w:val="22"/>
        </w:rPr>
        <w:t>Zamawiającemu</w:t>
      </w:r>
      <w:r w:rsidRPr="00A17DEB">
        <w:rPr>
          <w:rFonts w:ascii="Arial" w:hAnsi="Arial" w:cs="Arial"/>
          <w:sz w:val="22"/>
          <w:szCs w:val="22"/>
        </w:rPr>
        <w:t xml:space="preserve"> karę </w:t>
      </w:r>
      <w:r w:rsidRPr="00A17DEB">
        <w:rPr>
          <w:rFonts w:ascii="Arial" w:hAnsi="Arial" w:cs="Arial"/>
          <w:b/>
          <w:bCs/>
          <w:sz w:val="22"/>
          <w:szCs w:val="22"/>
        </w:rPr>
        <w:t>umowną</w:t>
      </w:r>
      <w:r w:rsidRPr="00A17DEB">
        <w:rPr>
          <w:rFonts w:ascii="Arial" w:hAnsi="Arial" w:cs="Arial"/>
          <w:sz w:val="22"/>
          <w:szCs w:val="22"/>
        </w:rPr>
        <w:t>:</w:t>
      </w:r>
    </w:p>
    <w:p w14:paraId="0E25420B" w14:textId="1788657D" w:rsidR="00604DE5" w:rsidRPr="00A17DEB" w:rsidRDefault="00604DE5" w:rsidP="006805EB">
      <w:pPr>
        <w:numPr>
          <w:ilvl w:val="0"/>
          <w:numId w:val="15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A17DEB">
        <w:rPr>
          <w:rFonts w:ascii="Arial" w:hAnsi="Arial" w:cs="Arial"/>
          <w:sz w:val="22"/>
          <w:szCs w:val="22"/>
        </w:rPr>
        <w:t xml:space="preserve">za odstąpienie od umowy przez </w:t>
      </w:r>
      <w:r w:rsidRPr="00A17DEB">
        <w:rPr>
          <w:rFonts w:ascii="Arial" w:hAnsi="Arial" w:cs="Arial"/>
          <w:b/>
          <w:sz w:val="22"/>
          <w:szCs w:val="22"/>
        </w:rPr>
        <w:t>Nadzorującego</w:t>
      </w:r>
      <w:r w:rsidRPr="00A17DEB">
        <w:rPr>
          <w:rFonts w:ascii="Arial" w:hAnsi="Arial" w:cs="Arial"/>
          <w:sz w:val="22"/>
          <w:szCs w:val="22"/>
        </w:rPr>
        <w:t xml:space="preserve"> lub za odstąpienie od umowy przez </w:t>
      </w:r>
      <w:r w:rsidRPr="00A17DEB">
        <w:rPr>
          <w:rFonts w:ascii="Arial" w:hAnsi="Arial" w:cs="Arial"/>
          <w:b/>
          <w:sz w:val="22"/>
          <w:szCs w:val="22"/>
        </w:rPr>
        <w:t>Zamawiającego</w:t>
      </w:r>
      <w:r w:rsidRPr="00A17DEB">
        <w:rPr>
          <w:rFonts w:ascii="Arial" w:hAnsi="Arial" w:cs="Arial"/>
          <w:sz w:val="22"/>
          <w:szCs w:val="22"/>
        </w:rPr>
        <w:t xml:space="preserve"> z przyczyn leżących po stronie </w:t>
      </w:r>
      <w:r w:rsidRPr="00A17DEB">
        <w:rPr>
          <w:rFonts w:ascii="Arial" w:hAnsi="Arial" w:cs="Arial"/>
          <w:b/>
          <w:sz w:val="22"/>
          <w:szCs w:val="22"/>
        </w:rPr>
        <w:t>Nadzorującego</w:t>
      </w:r>
      <w:r w:rsidRPr="00A17DEB">
        <w:rPr>
          <w:rFonts w:ascii="Arial" w:hAnsi="Arial" w:cs="Arial"/>
          <w:sz w:val="22"/>
          <w:szCs w:val="22"/>
        </w:rPr>
        <w:t xml:space="preserve"> w wysokości </w:t>
      </w:r>
      <w:r w:rsidR="0096099A" w:rsidRPr="00A17DEB">
        <w:rPr>
          <w:rFonts w:ascii="Arial" w:hAnsi="Arial" w:cs="Arial"/>
          <w:sz w:val="22"/>
          <w:szCs w:val="22"/>
        </w:rPr>
        <w:t>5</w:t>
      </w:r>
      <w:r w:rsidRPr="00A17DEB">
        <w:rPr>
          <w:rFonts w:ascii="Arial" w:hAnsi="Arial" w:cs="Arial"/>
          <w:sz w:val="22"/>
          <w:szCs w:val="22"/>
        </w:rPr>
        <w:t xml:space="preserve">% wynagrodzenia </w:t>
      </w:r>
      <w:r w:rsidRPr="00A17DEB">
        <w:rPr>
          <w:rFonts w:ascii="Arial" w:hAnsi="Arial" w:cs="Arial"/>
          <w:b/>
          <w:sz w:val="22"/>
          <w:szCs w:val="22"/>
        </w:rPr>
        <w:t xml:space="preserve">Nadzorującego, </w:t>
      </w:r>
      <w:r w:rsidRPr="00A17DEB">
        <w:rPr>
          <w:rFonts w:ascii="Arial" w:hAnsi="Arial" w:cs="Arial"/>
          <w:sz w:val="22"/>
          <w:szCs w:val="22"/>
        </w:rPr>
        <w:t>podanego w § 6 ust.1</w:t>
      </w:r>
      <w:r w:rsidR="002D5710" w:rsidRPr="00A17DEB">
        <w:rPr>
          <w:rFonts w:ascii="Arial" w:hAnsi="Arial" w:cs="Arial"/>
          <w:sz w:val="22"/>
          <w:szCs w:val="22"/>
        </w:rPr>
        <w:t>,</w:t>
      </w:r>
      <w:r w:rsidR="002D5710" w:rsidRPr="00A17DEB">
        <w:rPr>
          <w:rFonts w:ascii="Arial" w:hAnsi="Arial" w:cs="Arial"/>
          <w:iCs/>
          <w:sz w:val="22"/>
          <w:szCs w:val="22"/>
        </w:rPr>
        <w:t xml:space="preserve"> z zastrzeżeniem ust. 5</w:t>
      </w:r>
      <w:r w:rsidR="00A17DEB">
        <w:rPr>
          <w:rFonts w:ascii="Arial" w:hAnsi="Arial" w:cs="Arial"/>
          <w:iCs/>
          <w:sz w:val="22"/>
          <w:szCs w:val="22"/>
        </w:rPr>
        <w:t xml:space="preserve"> niniejszego paragrafu</w:t>
      </w:r>
      <w:r w:rsidR="00A534C5" w:rsidRPr="00A17DEB">
        <w:rPr>
          <w:rFonts w:ascii="Arial" w:hAnsi="Arial" w:cs="Arial"/>
          <w:sz w:val="22"/>
          <w:szCs w:val="22"/>
        </w:rPr>
        <w:t>;</w:t>
      </w:r>
    </w:p>
    <w:p w14:paraId="46635472" w14:textId="0254A2CF" w:rsidR="00652471" w:rsidRPr="00A17DEB" w:rsidRDefault="0087786F" w:rsidP="006805EB">
      <w:pPr>
        <w:numPr>
          <w:ilvl w:val="0"/>
          <w:numId w:val="15"/>
        </w:numPr>
        <w:ind w:left="720"/>
        <w:jc w:val="both"/>
        <w:rPr>
          <w:rFonts w:ascii="Arial" w:hAnsi="Arial" w:cs="Arial"/>
          <w:sz w:val="22"/>
          <w:szCs w:val="22"/>
        </w:rPr>
      </w:pPr>
      <w:r w:rsidRPr="00A17DEB">
        <w:rPr>
          <w:rFonts w:ascii="Arial" w:hAnsi="Arial" w:cs="Arial"/>
          <w:sz w:val="22"/>
          <w:szCs w:val="22"/>
        </w:rPr>
        <w:t xml:space="preserve">w przypadku nieusprawiedliwionej (tj. nieuzgodnionej z Inżynierem Kontraktu) nieobecności na budowie, za każdą nieusprawiedliwioną nieobecność, każdego z inspektorów branżowych odrębnie </w:t>
      </w:r>
      <w:r w:rsidR="00652471" w:rsidRPr="00A17DEB">
        <w:rPr>
          <w:rFonts w:ascii="Arial" w:hAnsi="Arial" w:cs="Arial"/>
          <w:sz w:val="22"/>
          <w:szCs w:val="22"/>
        </w:rPr>
        <w:t>(brak pobytu o którym mowa w § 3 ust.</w:t>
      </w:r>
      <w:r w:rsidR="00B95C6C" w:rsidRPr="00A17DEB">
        <w:rPr>
          <w:rFonts w:ascii="Arial" w:hAnsi="Arial" w:cs="Arial"/>
          <w:sz w:val="22"/>
          <w:szCs w:val="22"/>
        </w:rPr>
        <w:t xml:space="preserve"> 4</w:t>
      </w:r>
      <w:r w:rsidR="00652471" w:rsidRPr="00A17DEB">
        <w:rPr>
          <w:rFonts w:ascii="Arial" w:hAnsi="Arial" w:cs="Arial"/>
          <w:sz w:val="22"/>
          <w:szCs w:val="22"/>
        </w:rPr>
        <w:t xml:space="preserve"> część II pkt.</w:t>
      </w:r>
      <w:r w:rsidR="00A75960" w:rsidRPr="00A17DEB">
        <w:rPr>
          <w:rFonts w:ascii="Arial" w:hAnsi="Arial" w:cs="Arial"/>
          <w:sz w:val="22"/>
          <w:szCs w:val="22"/>
        </w:rPr>
        <w:t>6</w:t>
      </w:r>
      <w:r w:rsidR="00D830AC" w:rsidRPr="00A17DEB">
        <w:rPr>
          <w:rFonts w:ascii="Arial" w:hAnsi="Arial" w:cs="Arial"/>
          <w:sz w:val="22"/>
          <w:szCs w:val="22"/>
        </w:rPr>
        <w:t xml:space="preserve"> </w:t>
      </w:r>
      <w:r w:rsidR="00652471" w:rsidRPr="00A17DEB">
        <w:rPr>
          <w:rFonts w:ascii="Arial" w:hAnsi="Arial" w:cs="Arial"/>
          <w:sz w:val="22"/>
          <w:szCs w:val="22"/>
        </w:rPr>
        <w:t xml:space="preserve">lit. b) – w wysokości </w:t>
      </w:r>
      <w:r w:rsidR="00DE3744" w:rsidRPr="00A17DEB">
        <w:rPr>
          <w:rFonts w:ascii="Arial" w:hAnsi="Arial" w:cs="Arial"/>
          <w:sz w:val="22"/>
          <w:szCs w:val="22"/>
        </w:rPr>
        <w:t>5</w:t>
      </w:r>
      <w:r w:rsidR="002B70B5" w:rsidRPr="00A17DEB">
        <w:rPr>
          <w:rFonts w:ascii="Arial" w:hAnsi="Arial" w:cs="Arial"/>
          <w:sz w:val="22"/>
          <w:szCs w:val="22"/>
        </w:rPr>
        <w:t xml:space="preserve">00 </w:t>
      </w:r>
      <w:r w:rsidR="00652471" w:rsidRPr="00A17DEB">
        <w:rPr>
          <w:rFonts w:ascii="Arial" w:hAnsi="Arial" w:cs="Arial"/>
          <w:sz w:val="22"/>
          <w:szCs w:val="22"/>
        </w:rPr>
        <w:t>zł za każdą nieusprawiedliwioną nieobecność.</w:t>
      </w:r>
    </w:p>
    <w:p w14:paraId="6BAB78F2" w14:textId="46A3D05D" w:rsidR="006F1102" w:rsidRPr="00A17DEB" w:rsidRDefault="006F1102" w:rsidP="006805EB">
      <w:pPr>
        <w:numPr>
          <w:ilvl w:val="0"/>
          <w:numId w:val="15"/>
        </w:numPr>
        <w:ind w:left="709"/>
        <w:jc w:val="both"/>
        <w:rPr>
          <w:rFonts w:ascii="Arial" w:hAnsi="Arial" w:cs="Arial"/>
          <w:sz w:val="22"/>
          <w:szCs w:val="22"/>
        </w:rPr>
      </w:pPr>
      <w:r w:rsidRPr="00A17DEB">
        <w:rPr>
          <w:rFonts w:ascii="Arial" w:hAnsi="Arial" w:cs="Arial"/>
          <w:sz w:val="22"/>
          <w:szCs w:val="22"/>
        </w:rPr>
        <w:lastRenderedPageBreak/>
        <w:t>za każdy brak pobytu</w:t>
      </w:r>
      <w:r w:rsidR="008345BC" w:rsidRPr="00A17DEB">
        <w:rPr>
          <w:rFonts w:ascii="Arial" w:hAnsi="Arial" w:cs="Arial"/>
          <w:sz w:val="22"/>
          <w:szCs w:val="22"/>
        </w:rPr>
        <w:t>,</w:t>
      </w:r>
      <w:r w:rsidRPr="00A17DEB">
        <w:rPr>
          <w:rFonts w:ascii="Arial" w:hAnsi="Arial" w:cs="Arial"/>
          <w:sz w:val="22"/>
          <w:szCs w:val="22"/>
        </w:rPr>
        <w:t xml:space="preserve"> z umownej ilości pobytów na budowie</w:t>
      </w:r>
      <w:r w:rsidR="008345BC" w:rsidRPr="00A17DEB">
        <w:rPr>
          <w:rFonts w:ascii="Arial" w:hAnsi="Arial" w:cs="Arial"/>
          <w:sz w:val="22"/>
          <w:szCs w:val="22"/>
        </w:rPr>
        <w:t>,</w:t>
      </w:r>
      <w:r w:rsidRPr="00A17DEB">
        <w:rPr>
          <w:rFonts w:ascii="Arial" w:hAnsi="Arial" w:cs="Arial"/>
          <w:sz w:val="22"/>
          <w:szCs w:val="22"/>
        </w:rPr>
        <w:t xml:space="preserve"> </w:t>
      </w:r>
      <w:r w:rsidR="00DB22F0" w:rsidRPr="00A17DEB">
        <w:rPr>
          <w:rFonts w:ascii="Arial" w:hAnsi="Arial" w:cs="Arial"/>
          <w:bCs/>
          <w:sz w:val="22"/>
          <w:szCs w:val="22"/>
        </w:rPr>
        <w:t xml:space="preserve">Koordynatora Zespołu Inspektorów – inspektora nadzoru w </w:t>
      </w:r>
      <w:r w:rsidR="00D1283D" w:rsidRPr="00A17DEB">
        <w:rPr>
          <w:rFonts w:ascii="Arial" w:hAnsi="Arial" w:cs="Arial"/>
          <w:bCs/>
          <w:sz w:val="22"/>
          <w:szCs w:val="22"/>
        </w:rPr>
        <w:t>specjalności</w:t>
      </w:r>
      <w:r w:rsidR="00DB22F0" w:rsidRPr="00A17DEB">
        <w:rPr>
          <w:rFonts w:ascii="Arial" w:hAnsi="Arial" w:cs="Arial"/>
          <w:bCs/>
          <w:sz w:val="22"/>
          <w:szCs w:val="22"/>
        </w:rPr>
        <w:t xml:space="preserve"> konstrukcyjno-budowlanej</w:t>
      </w:r>
      <w:r w:rsidR="008345BC" w:rsidRPr="00A17DEB">
        <w:rPr>
          <w:rFonts w:ascii="Arial" w:hAnsi="Arial" w:cs="Arial"/>
          <w:sz w:val="22"/>
          <w:szCs w:val="22"/>
        </w:rPr>
        <w:t xml:space="preserve"> (brak pobytu </w:t>
      </w:r>
      <w:r w:rsidR="003B418B" w:rsidRPr="00A17DEB">
        <w:rPr>
          <w:rFonts w:ascii="Arial" w:hAnsi="Arial" w:cs="Arial"/>
          <w:sz w:val="22"/>
          <w:szCs w:val="22"/>
        </w:rPr>
        <w:br/>
      </w:r>
      <w:r w:rsidR="008345BC" w:rsidRPr="00A17DEB">
        <w:rPr>
          <w:rFonts w:ascii="Arial" w:hAnsi="Arial" w:cs="Arial"/>
          <w:sz w:val="22"/>
          <w:szCs w:val="22"/>
        </w:rPr>
        <w:t>o którym mowa w § 3 ust.</w:t>
      </w:r>
      <w:r w:rsidR="00B95C6C" w:rsidRPr="00A17DEB">
        <w:rPr>
          <w:rFonts w:ascii="Arial" w:hAnsi="Arial" w:cs="Arial"/>
          <w:sz w:val="22"/>
          <w:szCs w:val="22"/>
        </w:rPr>
        <w:t xml:space="preserve"> 4</w:t>
      </w:r>
      <w:r w:rsidR="008345BC" w:rsidRPr="00A17DEB">
        <w:rPr>
          <w:rFonts w:ascii="Arial" w:hAnsi="Arial" w:cs="Arial"/>
          <w:sz w:val="22"/>
          <w:szCs w:val="22"/>
        </w:rPr>
        <w:t xml:space="preserve"> część II pkt.6</w:t>
      </w:r>
      <w:r w:rsidR="00D830AC" w:rsidRPr="00A17DEB">
        <w:rPr>
          <w:rFonts w:ascii="Arial" w:hAnsi="Arial" w:cs="Arial"/>
          <w:sz w:val="22"/>
          <w:szCs w:val="22"/>
        </w:rPr>
        <w:t xml:space="preserve"> </w:t>
      </w:r>
      <w:r w:rsidR="008345BC" w:rsidRPr="00A17DEB">
        <w:rPr>
          <w:rFonts w:ascii="Arial" w:hAnsi="Arial" w:cs="Arial"/>
          <w:sz w:val="22"/>
          <w:szCs w:val="22"/>
        </w:rPr>
        <w:t>lit. a) -</w:t>
      </w:r>
      <w:r w:rsidR="00D830AC" w:rsidRPr="00A17DEB">
        <w:rPr>
          <w:rFonts w:ascii="Arial" w:hAnsi="Arial" w:cs="Arial"/>
          <w:sz w:val="22"/>
          <w:szCs w:val="22"/>
        </w:rPr>
        <w:t xml:space="preserve"> </w:t>
      </w:r>
      <w:r w:rsidR="008345BC" w:rsidRPr="00A17DEB">
        <w:rPr>
          <w:rFonts w:ascii="Arial" w:hAnsi="Arial" w:cs="Arial"/>
          <w:sz w:val="22"/>
          <w:szCs w:val="22"/>
        </w:rPr>
        <w:t xml:space="preserve">w wysokości </w:t>
      </w:r>
      <w:r w:rsidR="008D1A6A" w:rsidRPr="00A17DEB">
        <w:rPr>
          <w:rFonts w:ascii="Arial" w:hAnsi="Arial" w:cs="Arial"/>
          <w:sz w:val="22"/>
          <w:szCs w:val="22"/>
        </w:rPr>
        <w:t>7</w:t>
      </w:r>
      <w:r w:rsidR="008345BC" w:rsidRPr="00A17DEB">
        <w:rPr>
          <w:rFonts w:ascii="Arial" w:hAnsi="Arial" w:cs="Arial"/>
          <w:sz w:val="22"/>
          <w:szCs w:val="22"/>
        </w:rPr>
        <w:t>00 zł za każdą nieusprawiedliwioną nieobecność</w:t>
      </w:r>
      <w:r w:rsidR="00B518BD" w:rsidRPr="00A17DEB">
        <w:rPr>
          <w:rFonts w:ascii="Arial" w:hAnsi="Arial" w:cs="Arial"/>
          <w:sz w:val="22"/>
          <w:szCs w:val="22"/>
        </w:rPr>
        <w:t>,</w:t>
      </w:r>
    </w:p>
    <w:p w14:paraId="72EF77BF" w14:textId="30366B63" w:rsidR="00604DE5" w:rsidRPr="00A17DEB" w:rsidRDefault="00604DE5" w:rsidP="00C45945">
      <w:pPr>
        <w:numPr>
          <w:ilvl w:val="0"/>
          <w:numId w:val="3"/>
        </w:numPr>
        <w:tabs>
          <w:tab w:val="num" w:pos="360"/>
        </w:tabs>
        <w:ind w:left="357" w:hanging="357"/>
        <w:jc w:val="both"/>
        <w:rPr>
          <w:rFonts w:ascii="Arial" w:hAnsi="Arial" w:cs="Arial"/>
          <w:sz w:val="22"/>
          <w:szCs w:val="22"/>
        </w:rPr>
      </w:pPr>
      <w:r w:rsidRPr="00A17DEB">
        <w:rPr>
          <w:rFonts w:ascii="Arial" w:hAnsi="Arial" w:cs="Arial"/>
          <w:b/>
          <w:sz w:val="22"/>
          <w:szCs w:val="22"/>
        </w:rPr>
        <w:t>Zamawiający</w:t>
      </w:r>
      <w:r w:rsidRPr="00A17DEB">
        <w:rPr>
          <w:rFonts w:ascii="Arial" w:hAnsi="Arial" w:cs="Arial"/>
          <w:sz w:val="22"/>
          <w:szCs w:val="22"/>
        </w:rPr>
        <w:t xml:space="preserve"> zapłaci </w:t>
      </w:r>
      <w:r w:rsidRPr="00A17DEB">
        <w:rPr>
          <w:rFonts w:ascii="Arial" w:hAnsi="Arial" w:cs="Arial"/>
          <w:b/>
          <w:sz w:val="22"/>
          <w:szCs w:val="22"/>
        </w:rPr>
        <w:t xml:space="preserve">Nadzorującemu </w:t>
      </w:r>
      <w:r w:rsidRPr="00A17DEB">
        <w:rPr>
          <w:rFonts w:ascii="Arial" w:hAnsi="Arial" w:cs="Arial"/>
          <w:sz w:val="22"/>
          <w:szCs w:val="22"/>
        </w:rPr>
        <w:t xml:space="preserve">karę umowną </w:t>
      </w:r>
      <w:r w:rsidRPr="00A17DEB">
        <w:rPr>
          <w:rFonts w:ascii="Arial" w:hAnsi="Arial" w:cs="Arial"/>
          <w:iCs/>
          <w:sz w:val="22"/>
          <w:szCs w:val="22"/>
        </w:rPr>
        <w:t xml:space="preserve">za odstąpienie od umowy przez </w:t>
      </w:r>
      <w:r w:rsidRPr="00A17DEB">
        <w:rPr>
          <w:rFonts w:ascii="Arial" w:hAnsi="Arial" w:cs="Arial"/>
          <w:b/>
          <w:iCs/>
          <w:sz w:val="22"/>
          <w:szCs w:val="22"/>
        </w:rPr>
        <w:t>Zamawiającego</w:t>
      </w:r>
      <w:r w:rsidRPr="00A17DEB">
        <w:rPr>
          <w:rFonts w:ascii="Arial" w:hAnsi="Arial" w:cs="Arial"/>
          <w:iCs/>
          <w:sz w:val="22"/>
          <w:szCs w:val="22"/>
        </w:rPr>
        <w:t xml:space="preserve"> z przyczyn leżących po stronie </w:t>
      </w:r>
      <w:r w:rsidRPr="00A17DEB">
        <w:rPr>
          <w:rFonts w:ascii="Arial" w:hAnsi="Arial" w:cs="Arial"/>
          <w:b/>
          <w:iCs/>
          <w:sz w:val="22"/>
          <w:szCs w:val="22"/>
        </w:rPr>
        <w:t>Zamawiającego</w:t>
      </w:r>
      <w:r w:rsidRPr="00A17DEB">
        <w:rPr>
          <w:rFonts w:ascii="Arial" w:hAnsi="Arial" w:cs="Arial"/>
          <w:iCs/>
          <w:sz w:val="22"/>
          <w:szCs w:val="22"/>
        </w:rPr>
        <w:t xml:space="preserve"> w wysokości </w:t>
      </w:r>
      <w:r w:rsidR="0096099A" w:rsidRPr="00A17DEB">
        <w:rPr>
          <w:rFonts w:ascii="Arial" w:hAnsi="Arial" w:cs="Arial"/>
          <w:iCs/>
          <w:sz w:val="22"/>
          <w:szCs w:val="22"/>
        </w:rPr>
        <w:t>5</w:t>
      </w:r>
      <w:r w:rsidRPr="00A17DEB">
        <w:rPr>
          <w:rFonts w:ascii="Arial" w:hAnsi="Arial" w:cs="Arial"/>
          <w:iCs/>
          <w:sz w:val="22"/>
          <w:szCs w:val="22"/>
        </w:rPr>
        <w:t>% wynagrodzenia jak w § 6 ust. 1, z zastrzeżeniem ust. 5.</w:t>
      </w:r>
    </w:p>
    <w:p w14:paraId="67D1D305" w14:textId="460CDD70" w:rsidR="002D5710" w:rsidRPr="004D629F" w:rsidRDefault="002D5710" w:rsidP="00C45945">
      <w:pPr>
        <w:numPr>
          <w:ilvl w:val="0"/>
          <w:numId w:val="3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A17DEB">
        <w:rPr>
          <w:rFonts w:ascii="Arial" w:hAnsi="Arial" w:cs="Arial"/>
          <w:sz w:val="22"/>
          <w:szCs w:val="22"/>
        </w:rPr>
        <w:t xml:space="preserve">Łączna maksymalna kwota kar umownych, których mogą dochodzić </w:t>
      </w:r>
      <w:r w:rsidR="006B2AC5">
        <w:rPr>
          <w:rFonts w:ascii="Arial" w:hAnsi="Arial" w:cs="Arial"/>
          <w:sz w:val="22"/>
          <w:szCs w:val="22"/>
        </w:rPr>
        <w:t>s</w:t>
      </w:r>
      <w:r w:rsidRPr="00A17DEB">
        <w:rPr>
          <w:rFonts w:ascii="Arial" w:hAnsi="Arial" w:cs="Arial"/>
          <w:sz w:val="22"/>
          <w:szCs w:val="22"/>
        </w:rPr>
        <w:t>trony niniejszej umowy nie</w:t>
      </w:r>
      <w:r w:rsidRPr="004D629F">
        <w:rPr>
          <w:rFonts w:ascii="Arial" w:hAnsi="Arial" w:cs="Arial"/>
          <w:sz w:val="22"/>
          <w:szCs w:val="22"/>
        </w:rPr>
        <w:t xml:space="preserve"> może przekroczyć </w:t>
      </w:r>
      <w:r w:rsidR="0096099A">
        <w:rPr>
          <w:rFonts w:ascii="Arial" w:hAnsi="Arial" w:cs="Arial"/>
          <w:sz w:val="22"/>
          <w:szCs w:val="22"/>
        </w:rPr>
        <w:t>1</w:t>
      </w:r>
      <w:r w:rsidRPr="004D629F">
        <w:rPr>
          <w:rFonts w:ascii="Arial" w:hAnsi="Arial" w:cs="Arial"/>
          <w:sz w:val="22"/>
          <w:szCs w:val="22"/>
        </w:rPr>
        <w:t xml:space="preserve">0 % wstępnego wynagrodzenia brutto za wykonanie przedmiotu umowy, </w:t>
      </w:r>
      <w:r w:rsidR="003B418B">
        <w:rPr>
          <w:rFonts w:ascii="Arial" w:hAnsi="Arial" w:cs="Arial"/>
          <w:sz w:val="22"/>
          <w:szCs w:val="22"/>
        </w:rPr>
        <w:br/>
      </w:r>
      <w:r w:rsidRPr="004D629F">
        <w:rPr>
          <w:rFonts w:ascii="Arial" w:hAnsi="Arial" w:cs="Arial"/>
          <w:sz w:val="22"/>
          <w:szCs w:val="22"/>
        </w:rPr>
        <w:t>o którym mowa w § 6 ust. 1, z zastrzeżeniem, że kary umowne, o których mowa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4D629F">
        <w:rPr>
          <w:rFonts w:ascii="Arial" w:hAnsi="Arial" w:cs="Arial"/>
          <w:sz w:val="22"/>
          <w:szCs w:val="22"/>
        </w:rPr>
        <w:t>w ust.1 pkt 1) oraz ust.2 nie podlegają powyższej kumulacji.</w:t>
      </w:r>
    </w:p>
    <w:p w14:paraId="779951BC" w14:textId="77777777" w:rsidR="00604DE5" w:rsidRPr="004D629F" w:rsidRDefault="00604DE5" w:rsidP="00C45945">
      <w:pPr>
        <w:numPr>
          <w:ilvl w:val="0"/>
          <w:numId w:val="3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4D629F">
        <w:rPr>
          <w:rFonts w:ascii="Arial" w:hAnsi="Arial" w:cs="Arial"/>
          <w:sz w:val="22"/>
          <w:szCs w:val="22"/>
        </w:rPr>
        <w:t>W przypadku poniesienia szkody przewyższającej karę umowną, strony mają prawo dochodzenia odszkodowania uzupełniającego.</w:t>
      </w:r>
    </w:p>
    <w:p w14:paraId="4FE1A137" w14:textId="487891DE" w:rsidR="004E0162" w:rsidRPr="004D629F" w:rsidRDefault="00604DE5" w:rsidP="00C45945">
      <w:pPr>
        <w:numPr>
          <w:ilvl w:val="0"/>
          <w:numId w:val="3"/>
        </w:numPr>
        <w:tabs>
          <w:tab w:val="num" w:pos="360"/>
        </w:tabs>
        <w:jc w:val="both"/>
        <w:rPr>
          <w:rFonts w:ascii="Arial" w:hAnsi="Arial" w:cs="Arial"/>
          <w:sz w:val="22"/>
          <w:szCs w:val="22"/>
        </w:rPr>
      </w:pPr>
      <w:r w:rsidRPr="004D629F">
        <w:rPr>
          <w:rFonts w:ascii="Arial" w:hAnsi="Arial" w:cs="Arial"/>
          <w:sz w:val="22"/>
          <w:szCs w:val="22"/>
        </w:rPr>
        <w:t xml:space="preserve">Strony nie będą ponosiły odpowiedzialności za częściowe lub całkowite nie wywiązywanie się </w:t>
      </w:r>
      <w:r w:rsidR="003B418B">
        <w:rPr>
          <w:rFonts w:ascii="Arial" w:hAnsi="Arial" w:cs="Arial"/>
          <w:sz w:val="22"/>
          <w:szCs w:val="22"/>
        </w:rPr>
        <w:br/>
      </w:r>
      <w:r w:rsidRPr="004D629F">
        <w:rPr>
          <w:rFonts w:ascii="Arial" w:hAnsi="Arial" w:cs="Arial"/>
          <w:sz w:val="22"/>
          <w:szCs w:val="22"/>
        </w:rPr>
        <w:t>z umowy spowodowane przypadkami siły wyższej. Strona poszkodowana przez siłę wyższą jest zobowiązana do niezwłocznego poinformowania na piśmie drugiej strony o jej wystąpieniu, jednak nie później niż w ciągu 7 dni od jej zaistnienia, pod rygorem utraty prawa do powoływania się na zaistnienie siły wyższej. Po zakończeniu trwania przeszkody spowodowanej siła wyższą, strona poszkodowana niezwłocznie pisemnie poinformuje drugą stronę o kontynuowaniu realizacji umowy.</w:t>
      </w:r>
    </w:p>
    <w:p w14:paraId="1DF2A801" w14:textId="77777777" w:rsidR="00604DE5" w:rsidRPr="00F14225" w:rsidRDefault="00604DE5" w:rsidP="00C45945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4D629F">
        <w:rPr>
          <w:rFonts w:ascii="Arial" w:hAnsi="Arial" w:cs="Arial"/>
          <w:sz w:val="22"/>
          <w:szCs w:val="22"/>
        </w:rPr>
        <w:t>Oprócz kary wymienionej w ust.</w:t>
      </w:r>
      <w:r w:rsidR="00625147" w:rsidRPr="004D629F">
        <w:rPr>
          <w:rFonts w:ascii="Arial" w:hAnsi="Arial" w:cs="Arial"/>
          <w:sz w:val="22"/>
          <w:szCs w:val="22"/>
        </w:rPr>
        <w:t>1</w:t>
      </w:r>
      <w:r w:rsidRPr="004D629F">
        <w:rPr>
          <w:rFonts w:ascii="Arial" w:hAnsi="Arial" w:cs="Arial"/>
          <w:sz w:val="22"/>
          <w:szCs w:val="22"/>
        </w:rPr>
        <w:t xml:space="preserve"> </w:t>
      </w:r>
      <w:r w:rsidRPr="004D629F">
        <w:rPr>
          <w:rFonts w:ascii="Arial" w:hAnsi="Arial" w:cs="Arial"/>
          <w:b/>
          <w:sz w:val="22"/>
          <w:szCs w:val="22"/>
        </w:rPr>
        <w:t>Nadzorujący</w:t>
      </w:r>
      <w:r w:rsidRPr="00F14225">
        <w:rPr>
          <w:rFonts w:ascii="Arial" w:hAnsi="Arial" w:cs="Arial"/>
          <w:sz w:val="22"/>
          <w:szCs w:val="22"/>
        </w:rPr>
        <w:t xml:space="preserve"> ponosi pełną odpowiedzialność odszkodowawczą za szkody, które poniósł </w:t>
      </w:r>
      <w:r w:rsidRPr="00F14225">
        <w:rPr>
          <w:rFonts w:ascii="Arial" w:hAnsi="Arial" w:cs="Arial"/>
          <w:b/>
          <w:sz w:val="22"/>
          <w:szCs w:val="22"/>
        </w:rPr>
        <w:t xml:space="preserve">Zamawiający </w:t>
      </w:r>
      <w:r w:rsidRPr="00F14225">
        <w:rPr>
          <w:rFonts w:ascii="Arial" w:hAnsi="Arial" w:cs="Arial"/>
          <w:sz w:val="22"/>
          <w:szCs w:val="22"/>
        </w:rPr>
        <w:t xml:space="preserve">na skutek niewykonania lub nienależytego wykonania obowiązków wynikających z niniejszej umowy. </w:t>
      </w:r>
    </w:p>
    <w:p w14:paraId="0123ECDC" w14:textId="4A29F608" w:rsidR="00604DE5" w:rsidRPr="00F14225" w:rsidRDefault="00604DE5" w:rsidP="00C45945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14225">
        <w:rPr>
          <w:rFonts w:ascii="Arial" w:hAnsi="Arial" w:cs="Arial"/>
          <w:sz w:val="22"/>
          <w:szCs w:val="22"/>
        </w:rPr>
        <w:t xml:space="preserve">W przypadku niewypełniania przez </w:t>
      </w:r>
      <w:r w:rsidRPr="00F14225">
        <w:rPr>
          <w:rFonts w:ascii="Arial" w:hAnsi="Arial" w:cs="Arial"/>
          <w:b/>
          <w:sz w:val="22"/>
          <w:szCs w:val="22"/>
        </w:rPr>
        <w:t>Nadzorującego</w:t>
      </w:r>
      <w:r w:rsidRPr="00F14225">
        <w:rPr>
          <w:rFonts w:ascii="Arial" w:hAnsi="Arial" w:cs="Arial"/>
          <w:sz w:val="22"/>
          <w:szCs w:val="22"/>
        </w:rPr>
        <w:t xml:space="preserve"> obowiązków wynikających z niniejszej umowy, a także w przypadku stwierdzenia przez Inżyniera kontraktu lub nadzór autorski wpisem do Dziennika Budowy o dokonaniu przez Inspektora Nadzoru odbioru robót wykonanych niezgodnie z dokumentacją techniczną lub </w:t>
      </w:r>
      <w:r w:rsidR="00784406">
        <w:rPr>
          <w:rFonts w:ascii="Arial" w:hAnsi="Arial" w:cs="Arial"/>
          <w:sz w:val="22"/>
          <w:szCs w:val="22"/>
        </w:rPr>
        <w:t>wiedzą techniczną</w:t>
      </w:r>
      <w:r w:rsidRPr="00F14225">
        <w:rPr>
          <w:rFonts w:ascii="Arial" w:hAnsi="Arial" w:cs="Arial"/>
          <w:sz w:val="22"/>
          <w:szCs w:val="22"/>
        </w:rPr>
        <w:t xml:space="preserve">, </w:t>
      </w:r>
      <w:r w:rsidRPr="00F14225">
        <w:rPr>
          <w:rFonts w:ascii="Arial" w:hAnsi="Arial" w:cs="Arial"/>
          <w:b/>
          <w:sz w:val="22"/>
          <w:szCs w:val="22"/>
        </w:rPr>
        <w:t>Zamawiający</w:t>
      </w:r>
      <w:r w:rsidRPr="00F14225">
        <w:rPr>
          <w:rFonts w:ascii="Arial" w:hAnsi="Arial" w:cs="Arial"/>
          <w:sz w:val="22"/>
          <w:szCs w:val="22"/>
        </w:rPr>
        <w:t xml:space="preserve"> ma prawo do żądania zmiany wskazanej osoby Inspektora Nadzoru a </w:t>
      </w:r>
      <w:r w:rsidRPr="00F14225">
        <w:rPr>
          <w:rFonts w:ascii="Arial" w:hAnsi="Arial" w:cs="Arial"/>
          <w:b/>
          <w:sz w:val="22"/>
          <w:szCs w:val="22"/>
        </w:rPr>
        <w:t>Nadzorujący</w:t>
      </w:r>
      <w:r w:rsidRPr="00F14225">
        <w:rPr>
          <w:rFonts w:ascii="Arial" w:hAnsi="Arial" w:cs="Arial"/>
          <w:sz w:val="22"/>
          <w:szCs w:val="22"/>
        </w:rPr>
        <w:t xml:space="preserve"> na każde żądanie </w:t>
      </w:r>
      <w:r w:rsidRPr="00F14225">
        <w:rPr>
          <w:rFonts w:ascii="Arial" w:hAnsi="Arial" w:cs="Arial"/>
          <w:b/>
          <w:sz w:val="22"/>
          <w:szCs w:val="22"/>
        </w:rPr>
        <w:t>Zamawiającego</w:t>
      </w:r>
      <w:r w:rsidRPr="00F14225">
        <w:rPr>
          <w:rFonts w:ascii="Arial" w:hAnsi="Arial" w:cs="Arial"/>
          <w:sz w:val="22"/>
          <w:szCs w:val="22"/>
        </w:rPr>
        <w:t xml:space="preserve"> ma obowiązek pod rygorem odstąpienia od umowy do zmiany wskazanej osoby i pokrycia szkody, jeżeli takie wystąpiły.</w:t>
      </w:r>
      <w:r w:rsidR="00D830AC">
        <w:rPr>
          <w:rFonts w:ascii="Arial" w:hAnsi="Arial" w:cs="Arial"/>
          <w:sz w:val="22"/>
          <w:szCs w:val="22"/>
        </w:rPr>
        <w:t xml:space="preserve"> </w:t>
      </w:r>
    </w:p>
    <w:p w14:paraId="5A4253C4" w14:textId="379E1A15" w:rsidR="00652471" w:rsidRDefault="00652471" w:rsidP="00C45945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14225">
        <w:rPr>
          <w:rFonts w:ascii="Arial" w:hAnsi="Arial" w:cs="Arial"/>
          <w:sz w:val="22"/>
          <w:szCs w:val="22"/>
        </w:rPr>
        <w:t xml:space="preserve">W przypadku stwierdzenia i wykazania przez Inżyniera kontraktu na </w:t>
      </w:r>
      <w:r w:rsidRPr="00C57895">
        <w:rPr>
          <w:rFonts w:ascii="Arial" w:hAnsi="Arial" w:cs="Arial"/>
          <w:sz w:val="22"/>
          <w:szCs w:val="22"/>
        </w:rPr>
        <w:t>piśmie zapłaty za roboty nie wykonane na skutek błędu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C57895">
        <w:rPr>
          <w:rFonts w:ascii="Arial" w:hAnsi="Arial" w:cs="Arial"/>
          <w:sz w:val="22"/>
          <w:szCs w:val="22"/>
        </w:rPr>
        <w:t>Inspektora Nadzoru</w:t>
      </w:r>
      <w:r w:rsidR="00663069">
        <w:rPr>
          <w:rFonts w:ascii="Arial" w:hAnsi="Arial" w:cs="Arial"/>
          <w:sz w:val="22"/>
          <w:szCs w:val="22"/>
        </w:rPr>
        <w:t>,</w:t>
      </w:r>
      <w:r w:rsidRPr="00C57895">
        <w:rPr>
          <w:rFonts w:ascii="Arial" w:hAnsi="Arial" w:cs="Arial"/>
          <w:sz w:val="22"/>
          <w:szCs w:val="22"/>
        </w:rPr>
        <w:t xml:space="preserve"> </w:t>
      </w:r>
      <w:r w:rsidRPr="00C57895">
        <w:rPr>
          <w:rFonts w:ascii="Arial" w:hAnsi="Arial" w:cs="Arial"/>
          <w:b/>
          <w:sz w:val="22"/>
          <w:szCs w:val="22"/>
        </w:rPr>
        <w:t>Zamawiający</w:t>
      </w:r>
      <w:r w:rsidRPr="00C57895">
        <w:rPr>
          <w:rFonts w:ascii="Arial" w:hAnsi="Arial" w:cs="Arial"/>
          <w:sz w:val="22"/>
          <w:szCs w:val="22"/>
        </w:rPr>
        <w:t xml:space="preserve"> ma prawo do odstąpienia od umowy z przyczyn leżących po stronie </w:t>
      </w:r>
      <w:r w:rsidRPr="00C57895">
        <w:rPr>
          <w:rFonts w:ascii="Arial" w:hAnsi="Arial" w:cs="Arial"/>
          <w:b/>
          <w:sz w:val="22"/>
          <w:szCs w:val="22"/>
        </w:rPr>
        <w:t>Nadzorującego</w:t>
      </w:r>
      <w:r w:rsidRPr="00C57895">
        <w:rPr>
          <w:rFonts w:ascii="Arial" w:hAnsi="Arial" w:cs="Arial"/>
          <w:sz w:val="22"/>
          <w:szCs w:val="22"/>
        </w:rPr>
        <w:t xml:space="preserve"> i żądania</w:t>
      </w:r>
      <w:r w:rsidRPr="00F14225">
        <w:rPr>
          <w:rFonts w:ascii="Arial" w:hAnsi="Arial" w:cs="Arial"/>
          <w:sz w:val="22"/>
          <w:szCs w:val="22"/>
        </w:rPr>
        <w:t xml:space="preserve"> pokrycia poniesionej szkody.</w:t>
      </w:r>
    </w:p>
    <w:p w14:paraId="3D94679D" w14:textId="1A129C53" w:rsidR="00EE6788" w:rsidRDefault="00EE6788" w:rsidP="00C45945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C57895">
        <w:rPr>
          <w:rFonts w:ascii="Arial" w:hAnsi="Arial" w:cs="Arial"/>
          <w:b/>
          <w:bCs/>
          <w:sz w:val="22"/>
          <w:szCs w:val="22"/>
        </w:rPr>
        <w:t>Nadzorującego</w:t>
      </w:r>
      <w:r w:rsidRPr="00C57895">
        <w:rPr>
          <w:rFonts w:ascii="Arial" w:hAnsi="Arial" w:cs="Arial"/>
          <w:sz w:val="22"/>
          <w:szCs w:val="22"/>
        </w:rPr>
        <w:t xml:space="preserve"> obowiązuje zakaz zawierania umów lub świadczenia usług na rzecz Wykonawcy robót lub podwykonawców, mogących powodować konflikt interesów </w:t>
      </w:r>
      <w:r w:rsidR="00ED4EF2">
        <w:rPr>
          <w:rFonts w:ascii="Arial" w:hAnsi="Arial" w:cs="Arial"/>
          <w:sz w:val="22"/>
          <w:szCs w:val="22"/>
        </w:rPr>
        <w:br/>
      </w:r>
      <w:r w:rsidRPr="00C57895">
        <w:rPr>
          <w:rFonts w:ascii="Arial" w:hAnsi="Arial" w:cs="Arial"/>
          <w:sz w:val="22"/>
          <w:szCs w:val="22"/>
        </w:rPr>
        <w:t xml:space="preserve">w związku z realizacją niniejszej umowy, pod rygorem odstąpienia od umowy z przyczyn leżących po stronie </w:t>
      </w:r>
      <w:r w:rsidRPr="00C57895">
        <w:rPr>
          <w:rFonts w:ascii="Arial" w:hAnsi="Arial" w:cs="Arial"/>
          <w:b/>
          <w:bCs/>
          <w:sz w:val="22"/>
          <w:szCs w:val="22"/>
        </w:rPr>
        <w:t>Nadzorującego</w:t>
      </w:r>
      <w:r w:rsidRPr="00C57895">
        <w:rPr>
          <w:rFonts w:ascii="Arial" w:hAnsi="Arial" w:cs="Arial"/>
          <w:sz w:val="22"/>
          <w:szCs w:val="22"/>
        </w:rPr>
        <w:t>.</w:t>
      </w:r>
    </w:p>
    <w:p w14:paraId="0157B613" w14:textId="77777777" w:rsidR="00353F92" w:rsidRPr="00353F92" w:rsidRDefault="00353F92" w:rsidP="00353F92">
      <w:pPr>
        <w:pStyle w:val="NormalnyWeb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353F92">
        <w:rPr>
          <w:rFonts w:ascii="Arial" w:hAnsi="Arial" w:cs="Arial"/>
          <w:b/>
          <w:sz w:val="22"/>
          <w:szCs w:val="22"/>
        </w:rPr>
        <w:t>Nadzorujący</w:t>
      </w:r>
      <w:r w:rsidRPr="00353F92">
        <w:rPr>
          <w:rFonts w:ascii="Arial" w:hAnsi="Arial" w:cs="Arial"/>
          <w:sz w:val="22"/>
          <w:szCs w:val="22"/>
        </w:rPr>
        <w:t xml:space="preserve"> wyraża zgodę na zap</w:t>
      </w:r>
      <w:r>
        <w:rPr>
          <w:rFonts w:ascii="Arial" w:hAnsi="Arial" w:cs="Arial"/>
          <w:sz w:val="22"/>
          <w:szCs w:val="22"/>
        </w:rPr>
        <w:t>łatę kar umownych w drodze ich potrą</w:t>
      </w:r>
      <w:r w:rsidRPr="00353F92">
        <w:rPr>
          <w:rFonts w:ascii="Arial" w:hAnsi="Arial" w:cs="Arial"/>
          <w:sz w:val="22"/>
          <w:szCs w:val="22"/>
        </w:rPr>
        <w:t xml:space="preserve">cenia </w:t>
      </w:r>
      <w:r>
        <w:rPr>
          <w:rFonts w:ascii="Arial" w:hAnsi="Arial" w:cs="Arial"/>
          <w:sz w:val="22"/>
          <w:szCs w:val="22"/>
        </w:rPr>
        <w:t xml:space="preserve">przez </w:t>
      </w:r>
      <w:r w:rsidRPr="00353F92">
        <w:rPr>
          <w:rFonts w:ascii="Arial" w:hAnsi="Arial" w:cs="Arial"/>
          <w:b/>
          <w:sz w:val="22"/>
          <w:szCs w:val="22"/>
        </w:rPr>
        <w:t xml:space="preserve">Zamawiającego </w:t>
      </w:r>
      <w:r w:rsidRPr="00353F92">
        <w:rPr>
          <w:rFonts w:ascii="Arial" w:hAnsi="Arial" w:cs="Arial"/>
          <w:sz w:val="22"/>
          <w:szCs w:val="22"/>
        </w:rPr>
        <w:t xml:space="preserve">z dowolnych należności przysługujących </w:t>
      </w:r>
      <w:r w:rsidRPr="00353F92">
        <w:rPr>
          <w:rFonts w:ascii="Arial" w:hAnsi="Arial" w:cs="Arial"/>
          <w:b/>
          <w:sz w:val="22"/>
          <w:szCs w:val="22"/>
        </w:rPr>
        <w:t>Nadzorującemu</w:t>
      </w:r>
      <w:r>
        <w:rPr>
          <w:rFonts w:ascii="Arial" w:hAnsi="Arial" w:cs="Arial"/>
          <w:sz w:val="22"/>
          <w:szCs w:val="22"/>
        </w:rPr>
        <w:t>. Potrą</w:t>
      </w:r>
      <w:r w:rsidRPr="00353F92">
        <w:rPr>
          <w:rFonts w:ascii="Arial" w:hAnsi="Arial" w:cs="Arial"/>
          <w:sz w:val="22"/>
          <w:szCs w:val="22"/>
        </w:rPr>
        <w:t xml:space="preserve">cenie jest możliwe przed terminem wymagalności należności </w:t>
      </w:r>
      <w:r w:rsidRPr="00353F92">
        <w:rPr>
          <w:rFonts w:ascii="Arial" w:hAnsi="Arial" w:cs="Arial"/>
          <w:b/>
          <w:sz w:val="22"/>
          <w:szCs w:val="22"/>
        </w:rPr>
        <w:t>Nadzorującego</w:t>
      </w:r>
      <w:r w:rsidRPr="00353F92">
        <w:rPr>
          <w:rFonts w:ascii="Arial" w:hAnsi="Arial" w:cs="Arial"/>
          <w:sz w:val="22"/>
          <w:szCs w:val="22"/>
        </w:rPr>
        <w:t>.</w:t>
      </w:r>
    </w:p>
    <w:p w14:paraId="1CF0A7AF" w14:textId="13B6C41D" w:rsidR="00353F92" w:rsidRPr="00353F92" w:rsidRDefault="00353F92" w:rsidP="00CE374C">
      <w:pPr>
        <w:pStyle w:val="NormalnyWeb"/>
        <w:numPr>
          <w:ilvl w:val="0"/>
          <w:numId w:val="3"/>
        </w:numPr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353F92">
        <w:rPr>
          <w:rFonts w:ascii="Arial" w:hAnsi="Arial" w:cs="Arial"/>
          <w:sz w:val="22"/>
          <w:szCs w:val="22"/>
        </w:rPr>
        <w:t xml:space="preserve">Wierzytelności z tytułu kar umownych oraz szkód, wynikających z nienależytego wykonania niniejszej umowy przez </w:t>
      </w:r>
      <w:r w:rsidRPr="00353F92">
        <w:rPr>
          <w:rFonts w:ascii="Arial" w:hAnsi="Arial" w:cs="Arial"/>
          <w:b/>
          <w:sz w:val="22"/>
          <w:szCs w:val="22"/>
        </w:rPr>
        <w:t>Nadzorującego</w:t>
      </w:r>
      <w:r>
        <w:rPr>
          <w:rFonts w:ascii="Arial" w:hAnsi="Arial" w:cs="Arial"/>
          <w:sz w:val="22"/>
          <w:szCs w:val="22"/>
        </w:rPr>
        <w:t>,</w:t>
      </w:r>
      <w:r w:rsidRPr="00353F92">
        <w:rPr>
          <w:rFonts w:ascii="Arial" w:hAnsi="Arial" w:cs="Arial"/>
          <w:sz w:val="22"/>
          <w:szCs w:val="22"/>
        </w:rPr>
        <w:t xml:space="preserve"> </w:t>
      </w:r>
      <w:r w:rsidRPr="00353F92">
        <w:rPr>
          <w:rFonts w:ascii="Arial" w:hAnsi="Arial" w:cs="Arial"/>
          <w:b/>
          <w:sz w:val="22"/>
          <w:szCs w:val="22"/>
        </w:rPr>
        <w:t>Zamawiający</w:t>
      </w:r>
      <w:r w:rsidRPr="00353F92">
        <w:rPr>
          <w:rFonts w:ascii="Arial" w:hAnsi="Arial" w:cs="Arial"/>
          <w:sz w:val="22"/>
          <w:szCs w:val="22"/>
        </w:rPr>
        <w:t xml:space="preserve"> jest uprawniony do skompensowania </w:t>
      </w:r>
      <w:r w:rsidR="00092B60">
        <w:rPr>
          <w:rFonts w:ascii="Arial" w:hAnsi="Arial" w:cs="Arial"/>
          <w:sz w:val="22"/>
          <w:szCs w:val="22"/>
        </w:rPr>
        <w:br/>
      </w:r>
      <w:r w:rsidRPr="00353F92">
        <w:rPr>
          <w:rFonts w:ascii="Arial" w:hAnsi="Arial" w:cs="Arial"/>
          <w:sz w:val="22"/>
          <w:szCs w:val="22"/>
        </w:rPr>
        <w:t xml:space="preserve">z należnym </w:t>
      </w:r>
      <w:r w:rsidRPr="00353F92">
        <w:rPr>
          <w:rFonts w:ascii="Arial" w:hAnsi="Arial" w:cs="Arial"/>
          <w:b/>
          <w:sz w:val="22"/>
          <w:szCs w:val="22"/>
        </w:rPr>
        <w:t>Nadzorującemu</w:t>
      </w:r>
      <w:r w:rsidRPr="00353F92">
        <w:rPr>
          <w:rFonts w:ascii="Arial" w:hAnsi="Arial" w:cs="Arial"/>
          <w:sz w:val="22"/>
          <w:szCs w:val="22"/>
        </w:rPr>
        <w:t xml:space="preserve"> wynagrodzeniem, nawet jeśli którakolwiek z wierzytelności nie jest jeszcze wymagalna. Do kompensaty dochodzi poprzez złożenie przez </w:t>
      </w:r>
      <w:r w:rsidRPr="00353F92">
        <w:rPr>
          <w:rFonts w:ascii="Arial" w:hAnsi="Arial" w:cs="Arial"/>
          <w:b/>
          <w:sz w:val="22"/>
          <w:szCs w:val="22"/>
        </w:rPr>
        <w:t>Zamawiającego</w:t>
      </w:r>
      <w:r w:rsidRPr="00353F92">
        <w:rPr>
          <w:rFonts w:ascii="Arial" w:hAnsi="Arial" w:cs="Arial"/>
          <w:sz w:val="22"/>
          <w:szCs w:val="22"/>
        </w:rPr>
        <w:t xml:space="preserve"> </w:t>
      </w:r>
      <w:r w:rsidRPr="00353F92">
        <w:rPr>
          <w:rFonts w:ascii="Arial" w:hAnsi="Arial" w:cs="Arial"/>
          <w:b/>
          <w:sz w:val="22"/>
          <w:szCs w:val="22"/>
        </w:rPr>
        <w:t>Nadzorującemu</w:t>
      </w:r>
      <w:r w:rsidRPr="00353F92">
        <w:rPr>
          <w:rFonts w:ascii="Arial" w:hAnsi="Arial" w:cs="Arial"/>
          <w:sz w:val="22"/>
          <w:szCs w:val="22"/>
        </w:rPr>
        <w:t xml:space="preserve"> oświadczenia o dokonaniu kompensaty wraz z uzasadnieniem. Złożenie takiego oświadczenia ma skutek zapłaty.</w:t>
      </w:r>
    </w:p>
    <w:p w14:paraId="575DA191" w14:textId="4840CFE9" w:rsidR="00604DE5" w:rsidRPr="000D4394" w:rsidRDefault="00F517DD" w:rsidP="00956F0B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0D4394">
        <w:rPr>
          <w:rFonts w:ascii="Arial" w:hAnsi="Arial" w:cs="Arial"/>
          <w:b/>
          <w:bCs/>
          <w:sz w:val="22"/>
          <w:szCs w:val="22"/>
        </w:rPr>
        <w:t>§ 10</w:t>
      </w:r>
      <w:r w:rsidR="000D4394" w:rsidRPr="000D4394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3E0C1779" w14:textId="77777777" w:rsidR="00956F0B" w:rsidRPr="00F977C0" w:rsidRDefault="00956F0B" w:rsidP="00956F0B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F977C0">
        <w:rPr>
          <w:rFonts w:ascii="Arial" w:hAnsi="Arial" w:cs="Arial"/>
          <w:b/>
          <w:bCs/>
          <w:sz w:val="22"/>
          <w:szCs w:val="22"/>
        </w:rPr>
        <w:t>I. WYKONANIE ZASTĘPCZE</w:t>
      </w:r>
    </w:p>
    <w:p w14:paraId="5A9813C2" w14:textId="77777777" w:rsidR="00956F0B" w:rsidRPr="00F977C0" w:rsidRDefault="00956F0B" w:rsidP="006805EB">
      <w:pPr>
        <w:pStyle w:val="Akapitzlist"/>
        <w:numPr>
          <w:ilvl w:val="1"/>
          <w:numId w:val="22"/>
        </w:numPr>
        <w:tabs>
          <w:tab w:val="clear" w:pos="1788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W przypadku, gdy </w:t>
      </w:r>
      <w:bookmarkStart w:id="6" w:name="_Hlk39738798"/>
      <w:r w:rsidRPr="00F977C0">
        <w:rPr>
          <w:rFonts w:ascii="Arial" w:hAnsi="Arial" w:cs="Arial"/>
          <w:b/>
          <w:bCs/>
          <w:sz w:val="22"/>
          <w:szCs w:val="22"/>
        </w:rPr>
        <w:t>Nadzorujący</w:t>
      </w:r>
      <w:bookmarkEnd w:id="6"/>
      <w:r w:rsidRPr="00F977C0">
        <w:rPr>
          <w:rFonts w:ascii="Arial" w:hAnsi="Arial" w:cs="Arial"/>
          <w:sz w:val="22"/>
          <w:szCs w:val="22"/>
        </w:rPr>
        <w:t xml:space="preserve"> będzie wykonywał umowę w sposób nienależyty </w:t>
      </w:r>
      <w:r w:rsidRPr="000E3686">
        <w:rPr>
          <w:rFonts w:ascii="Arial" w:hAnsi="Arial" w:cs="Arial"/>
          <w:b/>
          <w:sz w:val="22"/>
          <w:szCs w:val="22"/>
        </w:rPr>
        <w:t>Zamawiający</w:t>
      </w:r>
      <w:r w:rsidRPr="00F977C0">
        <w:rPr>
          <w:rFonts w:ascii="Arial" w:hAnsi="Arial" w:cs="Arial"/>
          <w:sz w:val="22"/>
          <w:szCs w:val="22"/>
        </w:rPr>
        <w:t xml:space="preserve"> wezwie go do należytego wykonywania umowy wyznaczając mu w tym celu odpowiedni termin.</w:t>
      </w:r>
    </w:p>
    <w:p w14:paraId="173AD052" w14:textId="19DD9D1D" w:rsidR="00956F0B" w:rsidRPr="00F977C0" w:rsidRDefault="00956F0B" w:rsidP="006805EB">
      <w:pPr>
        <w:pStyle w:val="Akapitzlist"/>
        <w:numPr>
          <w:ilvl w:val="1"/>
          <w:numId w:val="22"/>
        </w:numPr>
        <w:tabs>
          <w:tab w:val="clear" w:pos="1788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>W przypadku, gdy</w:t>
      </w:r>
      <w:r w:rsidRPr="00F977C0">
        <w:rPr>
          <w:rFonts w:ascii="Arial" w:hAnsi="Arial" w:cs="Arial"/>
          <w:b/>
          <w:bCs/>
          <w:sz w:val="22"/>
          <w:szCs w:val="22"/>
        </w:rPr>
        <w:t xml:space="preserve"> Nadzorujący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F977C0">
        <w:rPr>
          <w:rFonts w:ascii="Arial" w:hAnsi="Arial" w:cs="Arial"/>
          <w:sz w:val="22"/>
          <w:szCs w:val="22"/>
        </w:rPr>
        <w:t xml:space="preserve">nie wykona swoich zobowiązań pomimo wezwania, </w:t>
      </w:r>
      <w:r w:rsidRPr="000E3686">
        <w:rPr>
          <w:rFonts w:ascii="Arial" w:hAnsi="Arial" w:cs="Arial"/>
          <w:b/>
          <w:sz w:val="22"/>
          <w:szCs w:val="22"/>
        </w:rPr>
        <w:t>Zamawiający</w:t>
      </w:r>
      <w:r w:rsidRPr="00F977C0">
        <w:rPr>
          <w:rFonts w:ascii="Arial" w:hAnsi="Arial" w:cs="Arial"/>
          <w:sz w:val="22"/>
          <w:szCs w:val="22"/>
        </w:rPr>
        <w:t xml:space="preserve"> jest uprawniony do samodzielnego ich wykonania bądź powierzenia ich wykonania innemu podmiotowi (wykonanie zastępcze).</w:t>
      </w:r>
    </w:p>
    <w:p w14:paraId="4656A145" w14:textId="77777777" w:rsidR="00956F0B" w:rsidRPr="00F977C0" w:rsidRDefault="00956F0B" w:rsidP="006805EB">
      <w:pPr>
        <w:pStyle w:val="Akapitzlist"/>
        <w:numPr>
          <w:ilvl w:val="1"/>
          <w:numId w:val="22"/>
        </w:numPr>
        <w:tabs>
          <w:tab w:val="clear" w:pos="1788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0E3686">
        <w:rPr>
          <w:rFonts w:ascii="Arial" w:hAnsi="Arial" w:cs="Arial"/>
          <w:b/>
          <w:sz w:val="22"/>
          <w:szCs w:val="22"/>
        </w:rPr>
        <w:t>Zamawiający</w:t>
      </w:r>
      <w:r w:rsidRPr="00F977C0">
        <w:rPr>
          <w:rFonts w:ascii="Arial" w:hAnsi="Arial" w:cs="Arial"/>
          <w:sz w:val="22"/>
          <w:szCs w:val="22"/>
        </w:rPr>
        <w:t xml:space="preserve"> w przypadku wykonania zastępczego powierzonego innemu podmiotowi będzie uprawniony do obciążenia nim</w:t>
      </w:r>
      <w:r w:rsidRPr="00F977C0">
        <w:rPr>
          <w:rFonts w:ascii="Arial" w:hAnsi="Arial" w:cs="Arial"/>
          <w:b/>
          <w:bCs/>
          <w:sz w:val="22"/>
          <w:szCs w:val="22"/>
        </w:rPr>
        <w:t xml:space="preserve"> Nadzorującego </w:t>
      </w:r>
      <w:r w:rsidRPr="00F977C0">
        <w:rPr>
          <w:rFonts w:ascii="Arial" w:hAnsi="Arial" w:cs="Arial"/>
          <w:sz w:val="22"/>
          <w:szCs w:val="22"/>
        </w:rPr>
        <w:t>faktycznie poniesionym kosztem.</w:t>
      </w:r>
    </w:p>
    <w:p w14:paraId="0475B8D9" w14:textId="77777777" w:rsidR="00956F0B" w:rsidRPr="00F977C0" w:rsidRDefault="00956F0B" w:rsidP="006805EB">
      <w:pPr>
        <w:pStyle w:val="Akapitzlist"/>
        <w:numPr>
          <w:ilvl w:val="1"/>
          <w:numId w:val="22"/>
        </w:numPr>
        <w:tabs>
          <w:tab w:val="clear" w:pos="1788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0E3686">
        <w:rPr>
          <w:rFonts w:ascii="Arial" w:hAnsi="Arial" w:cs="Arial"/>
          <w:b/>
          <w:sz w:val="22"/>
          <w:szCs w:val="22"/>
        </w:rPr>
        <w:lastRenderedPageBreak/>
        <w:t>Zamawiający</w:t>
      </w:r>
      <w:r w:rsidRPr="00F977C0">
        <w:rPr>
          <w:rFonts w:ascii="Arial" w:hAnsi="Arial" w:cs="Arial"/>
          <w:sz w:val="22"/>
          <w:szCs w:val="22"/>
        </w:rPr>
        <w:t xml:space="preserve"> w przypadku wykonania zastępczego wykonanego przez </w:t>
      </w:r>
      <w:r w:rsidRPr="000E3686">
        <w:rPr>
          <w:rFonts w:ascii="Arial" w:hAnsi="Arial" w:cs="Arial"/>
          <w:b/>
          <w:sz w:val="22"/>
          <w:szCs w:val="22"/>
        </w:rPr>
        <w:t>Zamawiającego</w:t>
      </w:r>
      <w:r w:rsidRPr="00F977C0">
        <w:rPr>
          <w:rFonts w:ascii="Arial" w:hAnsi="Arial" w:cs="Arial"/>
          <w:sz w:val="22"/>
          <w:szCs w:val="22"/>
        </w:rPr>
        <w:t xml:space="preserve"> będzie uprawniony do żądania od </w:t>
      </w:r>
      <w:r w:rsidRPr="00F977C0">
        <w:rPr>
          <w:rFonts w:ascii="Arial" w:hAnsi="Arial" w:cs="Arial"/>
          <w:b/>
          <w:bCs/>
          <w:sz w:val="22"/>
          <w:szCs w:val="22"/>
        </w:rPr>
        <w:t xml:space="preserve">Nadzorującego </w:t>
      </w:r>
      <w:r w:rsidRPr="00F977C0">
        <w:rPr>
          <w:rFonts w:ascii="Arial" w:hAnsi="Arial" w:cs="Arial"/>
          <w:sz w:val="22"/>
          <w:szCs w:val="22"/>
        </w:rPr>
        <w:t xml:space="preserve">równowartości przeciętnego wynagrodzenia, jakie </w:t>
      </w:r>
      <w:r w:rsidRPr="000E3686">
        <w:rPr>
          <w:rFonts w:ascii="Arial" w:hAnsi="Arial" w:cs="Arial"/>
          <w:b/>
          <w:sz w:val="22"/>
          <w:szCs w:val="22"/>
        </w:rPr>
        <w:t>Zamawiający</w:t>
      </w:r>
      <w:r w:rsidRPr="00F977C0">
        <w:rPr>
          <w:rFonts w:ascii="Arial" w:hAnsi="Arial" w:cs="Arial"/>
          <w:sz w:val="22"/>
          <w:szCs w:val="22"/>
        </w:rPr>
        <w:t xml:space="preserve"> musiałby zapłacić za wykonanie tego rodzaju prac.</w:t>
      </w:r>
    </w:p>
    <w:p w14:paraId="33411C13" w14:textId="77777777" w:rsidR="00956F0B" w:rsidRPr="00953AC0" w:rsidRDefault="00956F0B" w:rsidP="00956F0B">
      <w:pPr>
        <w:pStyle w:val="Akapitzlist"/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3DEC411" w14:textId="77777777" w:rsidR="00956F0B" w:rsidRPr="00F977C0" w:rsidRDefault="00956F0B" w:rsidP="00956F0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F977C0">
        <w:rPr>
          <w:rFonts w:ascii="Arial" w:hAnsi="Arial" w:cs="Arial"/>
          <w:b/>
          <w:bCs/>
          <w:sz w:val="22"/>
          <w:szCs w:val="22"/>
        </w:rPr>
        <w:t>II. ROZWIĄZANIE UMOWY</w:t>
      </w:r>
    </w:p>
    <w:p w14:paraId="561A74FA" w14:textId="77777777" w:rsidR="00956F0B" w:rsidRPr="00F977C0" w:rsidRDefault="00956F0B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Z zastrzeżeniem ustępów poniżej, </w:t>
      </w:r>
      <w:r w:rsidRPr="000E3686">
        <w:rPr>
          <w:rFonts w:ascii="Arial" w:hAnsi="Arial" w:cs="Arial"/>
          <w:b/>
          <w:sz w:val="22"/>
          <w:szCs w:val="22"/>
        </w:rPr>
        <w:t>Zamawiający</w:t>
      </w:r>
      <w:r w:rsidRPr="00F977C0">
        <w:rPr>
          <w:rFonts w:ascii="Arial" w:hAnsi="Arial" w:cs="Arial"/>
          <w:sz w:val="22"/>
          <w:szCs w:val="22"/>
        </w:rPr>
        <w:t xml:space="preserve"> uprawniony jest do rozwiązania niniejszej umowy z zachowaniem jednomiesięcznego okresu wypowiedzenia.</w:t>
      </w:r>
    </w:p>
    <w:p w14:paraId="50067D33" w14:textId="77777777" w:rsidR="00956F0B" w:rsidRPr="00F977C0" w:rsidRDefault="00956F0B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E3686">
        <w:rPr>
          <w:rFonts w:ascii="Arial" w:hAnsi="Arial" w:cs="Arial"/>
          <w:b/>
          <w:sz w:val="22"/>
          <w:szCs w:val="22"/>
        </w:rPr>
        <w:t>Zamawiający</w:t>
      </w:r>
      <w:r w:rsidRPr="00F977C0">
        <w:rPr>
          <w:rFonts w:ascii="Arial" w:hAnsi="Arial" w:cs="Arial"/>
          <w:sz w:val="22"/>
          <w:szCs w:val="22"/>
        </w:rPr>
        <w:t xml:space="preserve"> ma prawo wypowiedzieć umowę ze skutkiem natychmiastowym, jeżeli </w:t>
      </w:r>
      <w:r w:rsidR="000E3686" w:rsidRPr="000E3686">
        <w:rPr>
          <w:rFonts w:ascii="Arial" w:hAnsi="Arial" w:cs="Arial"/>
          <w:b/>
          <w:sz w:val="22"/>
          <w:szCs w:val="22"/>
        </w:rPr>
        <w:t>Nadzorujący</w:t>
      </w:r>
      <w:r w:rsidRPr="000E3686">
        <w:rPr>
          <w:rFonts w:ascii="Arial" w:hAnsi="Arial" w:cs="Arial"/>
          <w:b/>
          <w:sz w:val="22"/>
          <w:szCs w:val="22"/>
        </w:rPr>
        <w:t xml:space="preserve"> </w:t>
      </w:r>
      <w:r w:rsidRPr="00F977C0">
        <w:rPr>
          <w:rFonts w:ascii="Arial" w:hAnsi="Arial" w:cs="Arial"/>
          <w:sz w:val="22"/>
          <w:szCs w:val="22"/>
        </w:rPr>
        <w:t xml:space="preserve">wykonuje swoje obowiązki w sposób nienależyty i pomimo pisemnego wezwania </w:t>
      </w:r>
      <w:r w:rsidRPr="000E3686">
        <w:rPr>
          <w:rFonts w:ascii="Arial" w:hAnsi="Arial" w:cs="Arial"/>
          <w:b/>
          <w:sz w:val="22"/>
          <w:szCs w:val="22"/>
        </w:rPr>
        <w:t>Zamawiającego</w:t>
      </w:r>
      <w:r w:rsidRPr="00F977C0">
        <w:rPr>
          <w:rFonts w:ascii="Arial" w:hAnsi="Arial" w:cs="Arial"/>
          <w:sz w:val="22"/>
          <w:szCs w:val="22"/>
        </w:rPr>
        <w:t xml:space="preserve"> nie nastąpiła poprawa w wykonaniu tych obowiązków.</w:t>
      </w:r>
    </w:p>
    <w:p w14:paraId="23FDFA53" w14:textId="77777777" w:rsidR="00956F0B" w:rsidRPr="00F977C0" w:rsidRDefault="00956F0B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E3686">
        <w:rPr>
          <w:rFonts w:ascii="Arial" w:hAnsi="Arial" w:cs="Arial"/>
          <w:b/>
          <w:sz w:val="22"/>
          <w:szCs w:val="22"/>
        </w:rPr>
        <w:t>Zamawiający</w:t>
      </w:r>
      <w:r w:rsidRPr="00F977C0">
        <w:rPr>
          <w:rFonts w:ascii="Arial" w:hAnsi="Arial" w:cs="Arial"/>
          <w:sz w:val="22"/>
          <w:szCs w:val="22"/>
        </w:rPr>
        <w:t xml:space="preserve"> uprawniony jest do rozwiązania niniejszej umowy z zachowaniem dwutygodniowego okresu wypowiedzenia, w przypadku niewykonania lub nienależytego wykonywania przez </w:t>
      </w:r>
      <w:r w:rsidR="000E3686" w:rsidRPr="000E3686">
        <w:rPr>
          <w:rFonts w:ascii="Arial" w:hAnsi="Arial" w:cs="Arial"/>
          <w:b/>
          <w:sz w:val="22"/>
          <w:szCs w:val="22"/>
        </w:rPr>
        <w:t>Nadzorującego</w:t>
      </w:r>
      <w:r w:rsidR="000E3686">
        <w:rPr>
          <w:rFonts w:ascii="Arial" w:hAnsi="Arial" w:cs="Arial"/>
          <w:sz w:val="22"/>
          <w:szCs w:val="22"/>
        </w:rPr>
        <w:t xml:space="preserve"> </w:t>
      </w:r>
      <w:r w:rsidRPr="00F977C0">
        <w:rPr>
          <w:rFonts w:ascii="Arial" w:hAnsi="Arial" w:cs="Arial"/>
          <w:sz w:val="22"/>
          <w:szCs w:val="22"/>
        </w:rPr>
        <w:t>swoich obowiązków.</w:t>
      </w:r>
    </w:p>
    <w:p w14:paraId="61791219" w14:textId="08F54E7D" w:rsidR="00956F0B" w:rsidRPr="00F977C0" w:rsidRDefault="00956F0B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 xml:space="preserve">W przypadku rozwiązania niniejszej umowy z </w:t>
      </w:r>
      <w:r w:rsidR="000E3686" w:rsidRPr="000E3686">
        <w:rPr>
          <w:rFonts w:ascii="Arial" w:hAnsi="Arial" w:cs="Arial"/>
          <w:b/>
          <w:sz w:val="22"/>
          <w:szCs w:val="22"/>
        </w:rPr>
        <w:t>Nadzorujący</w:t>
      </w:r>
      <w:r w:rsidR="000E3686">
        <w:rPr>
          <w:rFonts w:ascii="Arial" w:hAnsi="Arial" w:cs="Arial"/>
          <w:b/>
          <w:sz w:val="22"/>
          <w:szCs w:val="22"/>
        </w:rPr>
        <w:t>m</w:t>
      </w:r>
      <w:r w:rsidRPr="00F977C0">
        <w:rPr>
          <w:rFonts w:ascii="Arial" w:hAnsi="Arial" w:cs="Arial"/>
          <w:sz w:val="22"/>
          <w:szCs w:val="22"/>
        </w:rPr>
        <w:t xml:space="preserve"> przed upływem terminu wskazanego w </w:t>
      </w:r>
      <w:r w:rsidRPr="004D629F">
        <w:rPr>
          <w:rFonts w:ascii="Arial" w:hAnsi="Arial" w:cs="Arial"/>
          <w:sz w:val="22"/>
          <w:szCs w:val="22"/>
        </w:rPr>
        <w:t>§ 4 ust.</w:t>
      </w:r>
      <w:r w:rsidR="00B95C6C" w:rsidRPr="004D629F">
        <w:rPr>
          <w:rFonts w:ascii="Arial" w:hAnsi="Arial" w:cs="Arial"/>
          <w:sz w:val="22"/>
          <w:szCs w:val="22"/>
        </w:rPr>
        <w:t xml:space="preserve"> </w:t>
      </w:r>
      <w:r w:rsidR="00B22C05" w:rsidRPr="004D629F">
        <w:rPr>
          <w:rFonts w:ascii="Arial" w:hAnsi="Arial" w:cs="Arial"/>
          <w:sz w:val="22"/>
          <w:szCs w:val="22"/>
        </w:rPr>
        <w:t>3</w:t>
      </w:r>
      <w:r w:rsidRPr="00F977C0">
        <w:rPr>
          <w:rFonts w:ascii="Arial" w:hAnsi="Arial" w:cs="Arial"/>
          <w:sz w:val="22"/>
          <w:szCs w:val="22"/>
        </w:rPr>
        <w:t xml:space="preserve"> wysokość wynagrodzenia </w:t>
      </w:r>
      <w:r w:rsidR="000E3686" w:rsidRPr="000E3686">
        <w:rPr>
          <w:rFonts w:ascii="Arial" w:hAnsi="Arial" w:cs="Arial"/>
          <w:b/>
          <w:sz w:val="22"/>
          <w:szCs w:val="22"/>
        </w:rPr>
        <w:t>Nadzorującego</w:t>
      </w:r>
      <w:r w:rsidRPr="00F977C0">
        <w:rPr>
          <w:rFonts w:ascii="Arial" w:hAnsi="Arial" w:cs="Arial"/>
          <w:sz w:val="22"/>
          <w:szCs w:val="22"/>
        </w:rPr>
        <w:t xml:space="preserve"> ulega proporcjonalnemu obniżeniu</w:t>
      </w:r>
      <w:r w:rsidR="00D830AC">
        <w:rPr>
          <w:rFonts w:ascii="Arial" w:hAnsi="Arial" w:cs="Arial"/>
          <w:sz w:val="22"/>
          <w:szCs w:val="22"/>
        </w:rPr>
        <w:t xml:space="preserve"> </w:t>
      </w:r>
      <w:r w:rsidRPr="00F977C0">
        <w:rPr>
          <w:rFonts w:ascii="Arial" w:hAnsi="Arial" w:cs="Arial"/>
          <w:sz w:val="22"/>
          <w:szCs w:val="22"/>
        </w:rPr>
        <w:t xml:space="preserve">zgodnie z zapisami </w:t>
      </w:r>
      <w:r w:rsidRPr="004D629F">
        <w:rPr>
          <w:rFonts w:ascii="Arial" w:hAnsi="Arial" w:cs="Arial"/>
          <w:sz w:val="22"/>
          <w:szCs w:val="22"/>
        </w:rPr>
        <w:t>§ 6</w:t>
      </w:r>
      <w:r w:rsidRPr="00F977C0">
        <w:rPr>
          <w:rFonts w:ascii="Arial" w:hAnsi="Arial" w:cs="Arial"/>
          <w:sz w:val="22"/>
          <w:szCs w:val="22"/>
        </w:rPr>
        <w:t xml:space="preserve"> umowy.</w:t>
      </w:r>
    </w:p>
    <w:p w14:paraId="7CB84203" w14:textId="77777777" w:rsidR="00956F0B" w:rsidRDefault="00956F0B">
      <w:pPr>
        <w:pStyle w:val="Akapitzlist"/>
        <w:numPr>
          <w:ilvl w:val="0"/>
          <w:numId w:val="6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977C0">
        <w:rPr>
          <w:rFonts w:ascii="Arial" w:hAnsi="Arial" w:cs="Arial"/>
          <w:sz w:val="22"/>
          <w:szCs w:val="22"/>
        </w:rPr>
        <w:t>W przypadku rozwiązania umowy przed zakończeniem budowy, zostanie sporządzony szczegółowy protokół określający stan zaawansowania rzeczowego i finansowego budowy na dzień odstąpienia od umowy.</w:t>
      </w:r>
    </w:p>
    <w:p w14:paraId="43C973BC" w14:textId="6304C1B7" w:rsidR="005B04F4" w:rsidRPr="00F977C0" w:rsidRDefault="005B04F4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razie zaistnienia okoliczności, w wyniku których nie dojdzie do podpisania umowy</w:t>
      </w:r>
      <w:r w:rsidR="000D4394">
        <w:rPr>
          <w:rFonts w:ascii="Arial" w:hAnsi="Arial" w:cs="Arial"/>
          <w:sz w:val="22"/>
          <w:szCs w:val="22"/>
        </w:rPr>
        <w:t xml:space="preserve"> </w:t>
      </w:r>
      <w:r w:rsidR="000D4394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z Wykonawcą w ciągu </w:t>
      </w:r>
      <w:r w:rsidR="0096099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miesięcy od dnia zawarcia niniejszej umowy, </w:t>
      </w:r>
      <w:r w:rsidRPr="00147C32">
        <w:rPr>
          <w:rFonts w:ascii="Arial" w:hAnsi="Arial" w:cs="Arial"/>
          <w:b/>
          <w:sz w:val="22"/>
          <w:szCs w:val="22"/>
        </w:rPr>
        <w:t>Zamawiający</w:t>
      </w:r>
      <w:r>
        <w:rPr>
          <w:rFonts w:ascii="Arial" w:hAnsi="Arial" w:cs="Arial"/>
          <w:sz w:val="22"/>
          <w:szCs w:val="22"/>
        </w:rPr>
        <w:t xml:space="preserve"> zastrzega sobie możliwość odstąpienia od umowy. Odstąpienie nastąpi na piśmie w terminie 14 dni od dnia zaistnienia okoliczności, o której mowa w zdaniu pierwszym. W przypadku odstąpienia przez </w:t>
      </w:r>
      <w:r w:rsidRPr="00147C32">
        <w:rPr>
          <w:rFonts w:ascii="Arial" w:hAnsi="Arial" w:cs="Arial"/>
          <w:b/>
          <w:sz w:val="22"/>
          <w:szCs w:val="22"/>
        </w:rPr>
        <w:t>Zamawiającego</w:t>
      </w:r>
      <w:r>
        <w:rPr>
          <w:rFonts w:ascii="Arial" w:hAnsi="Arial" w:cs="Arial"/>
          <w:sz w:val="22"/>
          <w:szCs w:val="22"/>
        </w:rPr>
        <w:t xml:space="preserve"> od umowy z przyczyn opisanych w niniejszym ustępie </w:t>
      </w:r>
      <w:r w:rsidRPr="00147C32">
        <w:rPr>
          <w:rFonts w:ascii="Arial" w:hAnsi="Arial" w:cs="Arial"/>
          <w:b/>
          <w:sz w:val="22"/>
          <w:szCs w:val="22"/>
        </w:rPr>
        <w:t>Nadzorujący</w:t>
      </w:r>
      <w:r>
        <w:rPr>
          <w:rFonts w:ascii="Arial" w:hAnsi="Arial" w:cs="Arial"/>
          <w:sz w:val="22"/>
          <w:szCs w:val="22"/>
        </w:rPr>
        <w:t xml:space="preserve"> nie będzie z tego tytułu wysuwał w stosunku do Zamawiającego żadnych roszczeń, w tym odszkodowawczych</w:t>
      </w:r>
      <w:r w:rsidR="00147C32">
        <w:rPr>
          <w:rFonts w:ascii="Arial" w:hAnsi="Arial" w:cs="Arial"/>
          <w:sz w:val="22"/>
          <w:szCs w:val="22"/>
        </w:rPr>
        <w:t>.</w:t>
      </w:r>
    </w:p>
    <w:p w14:paraId="2269DCDF" w14:textId="731E6127" w:rsidR="00604DE5" w:rsidRPr="009F5B7A" w:rsidRDefault="00604DE5" w:rsidP="00DE3744">
      <w:pPr>
        <w:pBdr>
          <w:top w:val="single" w:sz="4" w:space="4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b/>
        </w:rPr>
      </w:pPr>
      <w:r w:rsidRPr="009F5B7A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X</w:t>
      </w:r>
      <w:r w:rsidRPr="009F5B7A">
        <w:rPr>
          <w:rFonts w:ascii="Arial" w:hAnsi="Arial" w:cs="Arial"/>
          <w:b/>
        </w:rPr>
        <w:t>.</w:t>
      </w:r>
      <w:r w:rsidR="00D830A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ZMIANY </w:t>
      </w:r>
      <w:r w:rsidRPr="009F5B7A">
        <w:rPr>
          <w:rFonts w:ascii="Arial" w:hAnsi="Arial" w:cs="Arial"/>
          <w:b/>
        </w:rPr>
        <w:t>UMOW</w:t>
      </w:r>
      <w:r>
        <w:rPr>
          <w:rFonts w:ascii="Arial" w:hAnsi="Arial" w:cs="Arial"/>
          <w:b/>
        </w:rPr>
        <w:t>Y</w:t>
      </w:r>
    </w:p>
    <w:p w14:paraId="524B2E3A" w14:textId="77777777" w:rsidR="00604DE5" w:rsidRPr="00CE374C" w:rsidRDefault="00604DE5" w:rsidP="00604DE5">
      <w:pPr>
        <w:shd w:val="clear" w:color="auto" w:fill="FFFFFF"/>
        <w:ind w:right="14"/>
        <w:rPr>
          <w:rFonts w:ascii="Arial" w:hAnsi="Arial" w:cs="Arial"/>
          <w:b/>
          <w:sz w:val="16"/>
          <w:szCs w:val="16"/>
        </w:rPr>
      </w:pPr>
    </w:p>
    <w:p w14:paraId="29395165" w14:textId="3D7AF4C5" w:rsidR="00604DE5" w:rsidRPr="000D4394" w:rsidRDefault="00604DE5" w:rsidP="00604DE5">
      <w:pPr>
        <w:shd w:val="clear" w:color="auto" w:fill="FFFFFF"/>
        <w:ind w:right="14"/>
        <w:jc w:val="center"/>
        <w:rPr>
          <w:rFonts w:ascii="Arial" w:hAnsi="Arial" w:cs="Arial"/>
          <w:b/>
          <w:bCs/>
          <w:iCs/>
          <w:spacing w:val="-8"/>
          <w:sz w:val="22"/>
          <w:szCs w:val="22"/>
        </w:rPr>
      </w:pPr>
      <w:r w:rsidRPr="000D4394">
        <w:rPr>
          <w:rFonts w:ascii="Arial" w:hAnsi="Arial" w:cs="Arial"/>
          <w:b/>
          <w:bCs/>
          <w:iCs/>
          <w:spacing w:val="-8"/>
          <w:sz w:val="22"/>
          <w:szCs w:val="22"/>
        </w:rPr>
        <w:t>§ 11</w:t>
      </w:r>
      <w:r w:rsidR="000D4394">
        <w:rPr>
          <w:rFonts w:ascii="Arial" w:hAnsi="Arial" w:cs="Arial"/>
          <w:b/>
          <w:bCs/>
          <w:iCs/>
          <w:spacing w:val="-8"/>
          <w:sz w:val="22"/>
          <w:szCs w:val="22"/>
        </w:rPr>
        <w:t xml:space="preserve">. </w:t>
      </w:r>
    </w:p>
    <w:p w14:paraId="380E88C3" w14:textId="5D71F971" w:rsidR="00604DE5" w:rsidRPr="001B5874" w:rsidRDefault="00604DE5" w:rsidP="00604DE5">
      <w:pPr>
        <w:pStyle w:val="Tekstpodstawowy"/>
        <w:rPr>
          <w:rFonts w:cs="Arial"/>
          <w:sz w:val="22"/>
          <w:szCs w:val="22"/>
        </w:rPr>
      </w:pPr>
      <w:r w:rsidRPr="001F5D3C">
        <w:rPr>
          <w:rFonts w:cs="Arial"/>
          <w:b/>
          <w:sz w:val="22"/>
          <w:szCs w:val="22"/>
        </w:rPr>
        <w:t>Zamawiający</w:t>
      </w:r>
      <w:r w:rsidR="00D830AC">
        <w:rPr>
          <w:rFonts w:cs="Arial"/>
          <w:b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przewiduje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możliwość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zmian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postanowień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zawartej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umowy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w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stosunku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do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 xml:space="preserve">treści oferty, na podstawie której dokonano wyboru </w:t>
      </w:r>
      <w:r w:rsidR="000E3686" w:rsidRPr="000E3686">
        <w:rPr>
          <w:rFonts w:cs="Arial"/>
          <w:b/>
          <w:sz w:val="22"/>
          <w:szCs w:val="22"/>
          <w:lang w:val="pl-PL"/>
        </w:rPr>
        <w:t>Nadzorując</w:t>
      </w:r>
      <w:r w:rsidR="000E3686">
        <w:rPr>
          <w:rFonts w:cs="Arial"/>
          <w:b/>
          <w:sz w:val="22"/>
          <w:szCs w:val="22"/>
          <w:lang w:val="pl-PL"/>
        </w:rPr>
        <w:t>ego</w:t>
      </w:r>
      <w:r w:rsidRPr="001B5874">
        <w:rPr>
          <w:rFonts w:cs="Arial"/>
          <w:sz w:val="22"/>
          <w:szCs w:val="22"/>
        </w:rPr>
        <w:t xml:space="preserve"> w okoliczności</w:t>
      </w:r>
      <w:r>
        <w:rPr>
          <w:rFonts w:cs="Arial"/>
          <w:sz w:val="22"/>
          <w:szCs w:val="22"/>
          <w:lang w:val="pl-PL"/>
        </w:rPr>
        <w:t>ach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wymienionych</w:t>
      </w:r>
      <w:r w:rsidR="00D830AC">
        <w:rPr>
          <w:rFonts w:cs="Arial"/>
          <w:sz w:val="22"/>
          <w:szCs w:val="22"/>
        </w:rPr>
        <w:t xml:space="preserve"> </w:t>
      </w:r>
      <w:r w:rsidRPr="001B5874">
        <w:rPr>
          <w:rFonts w:cs="Arial"/>
          <w:sz w:val="22"/>
          <w:szCs w:val="22"/>
        </w:rPr>
        <w:t>poniżej oraz w następujących przypadkach:</w:t>
      </w:r>
    </w:p>
    <w:p w14:paraId="20A174C3" w14:textId="658E46FA" w:rsidR="00E559C4" w:rsidRPr="00505788" w:rsidRDefault="00604DE5" w:rsidP="006805EB">
      <w:pPr>
        <w:pStyle w:val="Tekstpodstawowy"/>
        <w:numPr>
          <w:ilvl w:val="0"/>
          <w:numId w:val="18"/>
        </w:numPr>
        <w:suppressAutoHyphens w:val="0"/>
        <w:rPr>
          <w:rFonts w:cs="Arial"/>
          <w:color w:val="auto"/>
          <w:sz w:val="22"/>
          <w:szCs w:val="22"/>
        </w:rPr>
      </w:pPr>
      <w:r w:rsidRPr="00505788">
        <w:rPr>
          <w:rFonts w:cs="Arial"/>
          <w:color w:val="auto"/>
          <w:sz w:val="22"/>
          <w:szCs w:val="22"/>
        </w:rPr>
        <w:t>Zmiana terminu realizacji przedmiotu umowy</w:t>
      </w:r>
      <w:r w:rsidR="007B369B">
        <w:rPr>
          <w:rFonts w:cs="Arial"/>
          <w:color w:val="auto"/>
          <w:sz w:val="22"/>
          <w:szCs w:val="22"/>
          <w:lang w:val="pl-PL"/>
        </w:rPr>
        <w:t>,</w:t>
      </w:r>
      <w:r w:rsidRPr="00505788">
        <w:rPr>
          <w:rFonts w:cs="Arial"/>
          <w:color w:val="auto"/>
          <w:sz w:val="22"/>
          <w:szCs w:val="22"/>
        </w:rPr>
        <w:t xml:space="preserve"> </w:t>
      </w:r>
      <w:r w:rsidRPr="00505788">
        <w:rPr>
          <w:rFonts w:cs="Arial"/>
          <w:color w:val="auto"/>
          <w:sz w:val="22"/>
          <w:szCs w:val="22"/>
          <w:lang w:val="pl-PL"/>
        </w:rPr>
        <w:t>wynikająca z rzeczywistej ilości miesięcy</w:t>
      </w:r>
      <w:r w:rsidR="000E3686">
        <w:rPr>
          <w:rFonts w:cs="Arial"/>
          <w:color w:val="auto"/>
          <w:sz w:val="22"/>
          <w:szCs w:val="22"/>
          <w:lang w:val="pl-PL"/>
        </w:rPr>
        <w:t>/dni</w:t>
      </w:r>
      <w:r w:rsidRPr="00505788">
        <w:rPr>
          <w:rFonts w:cs="Arial"/>
          <w:color w:val="auto"/>
          <w:sz w:val="22"/>
          <w:szCs w:val="22"/>
          <w:lang w:val="pl-PL"/>
        </w:rPr>
        <w:t xml:space="preserve"> pełnienia obowiązków </w:t>
      </w:r>
      <w:r>
        <w:rPr>
          <w:rFonts w:cs="Arial"/>
          <w:color w:val="auto"/>
          <w:sz w:val="22"/>
          <w:szCs w:val="22"/>
          <w:lang w:val="pl-PL"/>
        </w:rPr>
        <w:t xml:space="preserve">przez </w:t>
      </w:r>
      <w:r w:rsidRPr="00505788">
        <w:rPr>
          <w:rFonts w:cs="Arial"/>
          <w:b/>
          <w:color w:val="auto"/>
          <w:sz w:val="22"/>
          <w:szCs w:val="22"/>
        </w:rPr>
        <w:t>Nadzorującego</w:t>
      </w:r>
      <w:r w:rsidR="007B369B">
        <w:rPr>
          <w:rFonts w:cs="Arial"/>
          <w:b/>
          <w:color w:val="auto"/>
          <w:sz w:val="22"/>
          <w:szCs w:val="22"/>
          <w:lang w:val="pl-PL"/>
        </w:rPr>
        <w:t xml:space="preserve"> </w:t>
      </w:r>
      <w:r w:rsidR="007B369B" w:rsidRPr="007B369B">
        <w:rPr>
          <w:rFonts w:cs="Arial"/>
          <w:color w:val="auto"/>
          <w:sz w:val="22"/>
          <w:szCs w:val="22"/>
          <w:lang w:val="pl-PL"/>
        </w:rPr>
        <w:t>w zakresie objętym Etap</w:t>
      </w:r>
      <w:r w:rsidR="007B369B">
        <w:rPr>
          <w:rFonts w:cs="Arial"/>
          <w:color w:val="auto"/>
          <w:sz w:val="22"/>
          <w:szCs w:val="22"/>
          <w:lang w:val="pl-PL"/>
        </w:rPr>
        <w:t>em</w:t>
      </w:r>
      <w:r w:rsidR="007B369B" w:rsidRPr="007B369B">
        <w:rPr>
          <w:rFonts w:cs="Arial"/>
          <w:color w:val="auto"/>
          <w:sz w:val="22"/>
          <w:szCs w:val="22"/>
          <w:lang w:val="pl-PL"/>
        </w:rPr>
        <w:t xml:space="preserve"> I</w:t>
      </w:r>
      <w:r w:rsidR="007B369B">
        <w:rPr>
          <w:rFonts w:cs="Arial"/>
          <w:color w:val="auto"/>
          <w:sz w:val="22"/>
          <w:szCs w:val="22"/>
          <w:lang w:val="pl-PL"/>
        </w:rPr>
        <w:t>,</w:t>
      </w:r>
      <w:r w:rsidR="007B369B" w:rsidRPr="007B369B">
        <w:t xml:space="preserve"> </w:t>
      </w:r>
      <w:r w:rsidR="007B369B" w:rsidRPr="007B369B">
        <w:rPr>
          <w:rFonts w:cs="Arial"/>
          <w:color w:val="auto"/>
          <w:sz w:val="22"/>
          <w:szCs w:val="22"/>
          <w:lang w:val="pl-PL"/>
        </w:rPr>
        <w:t xml:space="preserve">o którym mowa </w:t>
      </w:r>
      <w:r w:rsidR="00092B60">
        <w:rPr>
          <w:rFonts w:cs="Arial"/>
          <w:color w:val="auto"/>
          <w:sz w:val="22"/>
          <w:szCs w:val="22"/>
          <w:lang w:val="pl-PL"/>
        </w:rPr>
        <w:br/>
      </w:r>
      <w:r w:rsidR="007B369B" w:rsidRPr="007B369B">
        <w:rPr>
          <w:rFonts w:cs="Arial"/>
          <w:color w:val="auto"/>
          <w:sz w:val="22"/>
          <w:szCs w:val="22"/>
          <w:lang w:val="pl-PL"/>
        </w:rPr>
        <w:t xml:space="preserve">w </w:t>
      </w:r>
      <w:r w:rsidR="007B369B" w:rsidRPr="004D629F">
        <w:rPr>
          <w:rFonts w:cs="Arial"/>
          <w:color w:val="auto"/>
          <w:sz w:val="22"/>
          <w:szCs w:val="22"/>
          <w:lang w:val="pl-PL"/>
        </w:rPr>
        <w:t xml:space="preserve">§ 3 ust. </w:t>
      </w:r>
      <w:r w:rsidR="00B95C6C" w:rsidRPr="004D629F">
        <w:rPr>
          <w:rFonts w:cs="Arial"/>
          <w:color w:val="auto"/>
          <w:sz w:val="22"/>
          <w:szCs w:val="22"/>
          <w:lang w:val="pl-PL"/>
        </w:rPr>
        <w:t>4</w:t>
      </w:r>
      <w:r w:rsidR="00411E78">
        <w:rPr>
          <w:rFonts w:cs="Arial"/>
          <w:b/>
          <w:color w:val="auto"/>
          <w:sz w:val="22"/>
          <w:szCs w:val="22"/>
          <w:lang w:val="pl-PL"/>
        </w:rPr>
        <w:t>,</w:t>
      </w:r>
      <w:r w:rsidR="00E559C4">
        <w:rPr>
          <w:rFonts w:cs="Arial"/>
          <w:color w:val="auto"/>
          <w:sz w:val="22"/>
          <w:szCs w:val="22"/>
          <w:lang w:val="pl-PL"/>
        </w:rPr>
        <w:t xml:space="preserve"> związanego z terminem realizacji </w:t>
      </w:r>
      <w:r w:rsidR="00411E78">
        <w:rPr>
          <w:rFonts w:cs="Arial"/>
          <w:color w:val="auto"/>
          <w:sz w:val="22"/>
          <w:szCs w:val="22"/>
          <w:lang w:val="pl-PL"/>
        </w:rPr>
        <w:t xml:space="preserve">przez Wykonawcę </w:t>
      </w:r>
      <w:r w:rsidR="00E559C4">
        <w:rPr>
          <w:rFonts w:cs="Arial"/>
          <w:color w:val="auto"/>
          <w:sz w:val="22"/>
          <w:szCs w:val="22"/>
          <w:lang w:val="pl-PL"/>
        </w:rPr>
        <w:t>robót budowlanych</w:t>
      </w:r>
      <w:r w:rsidR="00ED4EF2">
        <w:rPr>
          <w:rFonts w:cs="Arial"/>
          <w:color w:val="auto"/>
          <w:sz w:val="22"/>
          <w:szCs w:val="22"/>
          <w:lang w:val="pl-PL"/>
        </w:rPr>
        <w:t>.</w:t>
      </w:r>
      <w:r w:rsidR="00E559C4">
        <w:rPr>
          <w:rFonts w:cs="Arial"/>
          <w:color w:val="auto"/>
          <w:sz w:val="22"/>
          <w:szCs w:val="22"/>
          <w:lang w:val="pl-PL"/>
        </w:rPr>
        <w:t xml:space="preserve"> </w:t>
      </w:r>
    </w:p>
    <w:p w14:paraId="6D092119" w14:textId="77777777" w:rsidR="00EC011D" w:rsidRPr="00E559C4" w:rsidRDefault="00604DE5" w:rsidP="006805EB">
      <w:pPr>
        <w:pStyle w:val="Tekstpodstawowy"/>
        <w:numPr>
          <w:ilvl w:val="0"/>
          <w:numId w:val="18"/>
        </w:numPr>
        <w:suppressAutoHyphens w:val="0"/>
        <w:rPr>
          <w:rFonts w:cs="Arial"/>
          <w:color w:val="auto"/>
          <w:sz w:val="22"/>
          <w:szCs w:val="22"/>
        </w:rPr>
      </w:pPr>
      <w:r w:rsidRPr="00E23082">
        <w:rPr>
          <w:rFonts w:cs="Arial"/>
          <w:color w:val="auto"/>
          <w:sz w:val="22"/>
          <w:szCs w:val="22"/>
        </w:rPr>
        <w:t xml:space="preserve">Zmiany na stanowisku </w:t>
      </w:r>
      <w:r>
        <w:rPr>
          <w:rFonts w:cs="Arial"/>
          <w:color w:val="auto"/>
          <w:sz w:val="22"/>
          <w:szCs w:val="22"/>
          <w:lang w:val="pl-PL"/>
        </w:rPr>
        <w:t xml:space="preserve">inspektorów nadzoru poszczególnych branż </w:t>
      </w:r>
      <w:r w:rsidRPr="00E23082">
        <w:rPr>
          <w:rFonts w:cs="Arial"/>
          <w:color w:val="auto"/>
          <w:sz w:val="22"/>
          <w:szCs w:val="22"/>
        </w:rPr>
        <w:t xml:space="preserve">na zasadach, o których mowa w </w:t>
      </w:r>
      <w:r w:rsidRPr="004D629F">
        <w:rPr>
          <w:rFonts w:cs="Arial"/>
          <w:color w:val="auto"/>
          <w:sz w:val="22"/>
          <w:szCs w:val="22"/>
        </w:rPr>
        <w:t xml:space="preserve">§ </w:t>
      </w:r>
      <w:r w:rsidRPr="004D629F">
        <w:rPr>
          <w:rFonts w:cs="Arial"/>
          <w:color w:val="auto"/>
          <w:sz w:val="22"/>
          <w:szCs w:val="22"/>
          <w:lang w:val="pl-PL"/>
        </w:rPr>
        <w:t>2</w:t>
      </w:r>
      <w:r w:rsidRPr="004D629F">
        <w:rPr>
          <w:rFonts w:cs="Arial"/>
          <w:color w:val="auto"/>
          <w:sz w:val="22"/>
          <w:szCs w:val="22"/>
        </w:rPr>
        <w:t xml:space="preserve"> ust. </w:t>
      </w:r>
      <w:r w:rsidRPr="004D629F">
        <w:rPr>
          <w:rFonts w:cs="Arial"/>
          <w:color w:val="auto"/>
          <w:sz w:val="22"/>
          <w:szCs w:val="22"/>
          <w:lang w:val="pl-PL"/>
        </w:rPr>
        <w:t>2 i 3</w:t>
      </w:r>
      <w:r w:rsidRPr="00E23082">
        <w:rPr>
          <w:rFonts w:cs="Arial"/>
          <w:color w:val="auto"/>
          <w:sz w:val="22"/>
          <w:szCs w:val="22"/>
        </w:rPr>
        <w:t xml:space="preserve"> niniejszej umowy. </w:t>
      </w:r>
    </w:p>
    <w:p w14:paraId="1247A822" w14:textId="2ABD289B" w:rsidR="00EC011D" w:rsidRPr="00EC011D" w:rsidRDefault="00EC011D" w:rsidP="006805EB">
      <w:pPr>
        <w:pStyle w:val="Tekstpodstawowy"/>
        <w:numPr>
          <w:ilvl w:val="0"/>
          <w:numId w:val="18"/>
        </w:numPr>
        <w:suppressAutoHyphens w:val="0"/>
        <w:rPr>
          <w:rFonts w:cs="Arial"/>
          <w:color w:val="auto"/>
          <w:sz w:val="22"/>
          <w:szCs w:val="22"/>
        </w:rPr>
      </w:pPr>
      <w:r w:rsidRPr="00EC011D">
        <w:rPr>
          <w:rFonts w:cs="Arial"/>
          <w:b/>
          <w:sz w:val="22"/>
          <w:szCs w:val="22"/>
        </w:rPr>
        <w:t>Zamawiający</w:t>
      </w:r>
      <w:r w:rsidRPr="00EC011D">
        <w:rPr>
          <w:rFonts w:cs="Arial"/>
          <w:sz w:val="22"/>
          <w:szCs w:val="22"/>
        </w:rPr>
        <w:t xml:space="preserve"> przewiduje możliwość zmiany wynagrodzenia w formie aneksu do umowy </w:t>
      </w:r>
      <w:r w:rsidR="00617201">
        <w:rPr>
          <w:rFonts w:cs="Arial"/>
          <w:sz w:val="22"/>
          <w:szCs w:val="22"/>
        </w:rPr>
        <w:br/>
      </w:r>
      <w:r w:rsidRPr="00EC011D">
        <w:rPr>
          <w:rFonts w:cs="Arial"/>
          <w:sz w:val="22"/>
          <w:szCs w:val="22"/>
        </w:rPr>
        <w:t xml:space="preserve">w przypadku wystąpienia: </w:t>
      </w:r>
    </w:p>
    <w:p w14:paraId="6209D121" w14:textId="77777777" w:rsidR="004E0162" w:rsidRPr="005E3A47" w:rsidRDefault="00EC011D" w:rsidP="006805EB">
      <w:pPr>
        <w:pStyle w:val="Tekstpodstawowywcity"/>
        <w:numPr>
          <w:ilvl w:val="1"/>
          <w:numId w:val="19"/>
        </w:numPr>
        <w:tabs>
          <w:tab w:val="num" w:pos="567"/>
        </w:tabs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</w:t>
      </w:r>
      <w:r w:rsidR="004E0162" w:rsidRPr="005E3A47">
        <w:rPr>
          <w:rFonts w:ascii="Arial" w:hAnsi="Arial" w:cs="Arial"/>
          <w:sz w:val="22"/>
          <w:szCs w:val="22"/>
        </w:rPr>
        <w:t xml:space="preserve"> urzędowej stawki podatku VAT na usługi nadzoru budowlanego, przy czym :</w:t>
      </w:r>
    </w:p>
    <w:p w14:paraId="2DA8C258" w14:textId="7697F32B" w:rsidR="004E0162" w:rsidRPr="00523D8F" w:rsidRDefault="004E0162" w:rsidP="006805EB">
      <w:pPr>
        <w:pStyle w:val="Tekstpodstawowy"/>
        <w:numPr>
          <w:ilvl w:val="0"/>
          <w:numId w:val="49"/>
        </w:numPr>
        <w:shd w:val="clear" w:color="auto" w:fill="FFFFFF"/>
        <w:suppressAutoHyphens w:val="0"/>
        <w:ind w:left="993"/>
        <w:rPr>
          <w:rFonts w:cs="Arial"/>
          <w:b/>
          <w:color w:val="auto"/>
          <w:sz w:val="22"/>
          <w:szCs w:val="22"/>
          <w:lang w:val="pl-PL"/>
        </w:rPr>
      </w:pPr>
      <w:r w:rsidRPr="00523D8F">
        <w:rPr>
          <w:rFonts w:cs="Arial"/>
          <w:color w:val="auto"/>
          <w:sz w:val="22"/>
          <w:szCs w:val="22"/>
          <w:lang w:val="pl-PL"/>
        </w:rPr>
        <w:t xml:space="preserve">jeśli </w:t>
      </w:r>
      <w:r w:rsidRPr="00523D8F">
        <w:rPr>
          <w:rFonts w:cs="Arial"/>
          <w:color w:val="auto"/>
          <w:sz w:val="22"/>
          <w:szCs w:val="22"/>
        </w:rPr>
        <w:t>zmiana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>stawki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>VAT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>będzie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>powodować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>zwiększenie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>kosztów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>wykonania</w:t>
      </w:r>
      <w:r w:rsidR="00D830AC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color w:val="auto"/>
          <w:sz w:val="22"/>
          <w:szCs w:val="22"/>
        </w:rPr>
        <w:t xml:space="preserve">umowy po stronie </w:t>
      </w:r>
      <w:r w:rsidRPr="00523D8F">
        <w:rPr>
          <w:rFonts w:cs="Arial"/>
          <w:b/>
          <w:color w:val="auto"/>
          <w:sz w:val="22"/>
          <w:szCs w:val="22"/>
          <w:lang w:val="pl-PL"/>
        </w:rPr>
        <w:t>Nadzorującego</w:t>
      </w:r>
      <w:r w:rsidRPr="00523D8F">
        <w:rPr>
          <w:rFonts w:cs="Arial"/>
          <w:b/>
          <w:color w:val="auto"/>
          <w:sz w:val="22"/>
          <w:szCs w:val="22"/>
        </w:rPr>
        <w:t>,</w:t>
      </w:r>
      <w:r w:rsidRPr="00523D8F">
        <w:rPr>
          <w:rFonts w:cs="Arial"/>
          <w:color w:val="auto"/>
          <w:sz w:val="22"/>
          <w:szCs w:val="22"/>
        </w:rPr>
        <w:t xml:space="preserve"> </w:t>
      </w:r>
      <w:r w:rsidRPr="00523D8F">
        <w:rPr>
          <w:rFonts w:cs="Arial"/>
          <w:b/>
          <w:color w:val="auto"/>
          <w:sz w:val="22"/>
          <w:szCs w:val="22"/>
        </w:rPr>
        <w:t xml:space="preserve">Zamawiający </w:t>
      </w:r>
      <w:r w:rsidRPr="00523D8F">
        <w:rPr>
          <w:rFonts w:cs="Arial"/>
          <w:color w:val="auto"/>
          <w:sz w:val="22"/>
          <w:szCs w:val="22"/>
        </w:rPr>
        <w:t xml:space="preserve">zwiększy wynagrodzenie o kwotę równą różnicy </w:t>
      </w:r>
      <w:r w:rsidR="006B2AC5">
        <w:rPr>
          <w:rFonts w:cs="Arial"/>
          <w:color w:val="auto"/>
          <w:sz w:val="22"/>
          <w:szCs w:val="22"/>
        </w:rPr>
        <w:br/>
      </w:r>
      <w:r w:rsidRPr="00523D8F">
        <w:rPr>
          <w:rFonts w:cs="Arial"/>
          <w:color w:val="auto"/>
          <w:sz w:val="22"/>
          <w:szCs w:val="22"/>
        </w:rPr>
        <w:t xml:space="preserve">w kwocie podatku VAT zapłaconego przez </w:t>
      </w:r>
      <w:r w:rsidRPr="00523D8F">
        <w:rPr>
          <w:rFonts w:cs="Arial"/>
          <w:b/>
          <w:color w:val="auto"/>
          <w:sz w:val="22"/>
          <w:szCs w:val="22"/>
          <w:lang w:val="pl-PL"/>
        </w:rPr>
        <w:t>Nadzorującego.</w:t>
      </w:r>
    </w:p>
    <w:p w14:paraId="3E347E43" w14:textId="77777777" w:rsidR="004E0162" w:rsidRPr="005E3A47" w:rsidRDefault="004E0162" w:rsidP="006805EB">
      <w:pPr>
        <w:numPr>
          <w:ilvl w:val="0"/>
          <w:numId w:val="49"/>
        </w:numPr>
        <w:ind w:left="993"/>
        <w:jc w:val="both"/>
        <w:rPr>
          <w:rFonts w:ascii="Arial" w:hAnsi="Arial" w:cs="Arial"/>
          <w:b/>
          <w:sz w:val="22"/>
          <w:szCs w:val="22"/>
        </w:rPr>
      </w:pPr>
      <w:r w:rsidRPr="00523D8F">
        <w:rPr>
          <w:rFonts w:ascii="Arial" w:hAnsi="Arial" w:cs="Arial"/>
          <w:sz w:val="22"/>
          <w:szCs w:val="22"/>
        </w:rPr>
        <w:t xml:space="preserve">jeśli zmiana stawki VAT będzie powodować zmniejszenie kosztów wykonania umowy po stronie </w:t>
      </w:r>
      <w:r w:rsidRPr="00523D8F">
        <w:rPr>
          <w:rFonts w:ascii="Arial" w:hAnsi="Arial" w:cs="Arial"/>
          <w:b/>
          <w:sz w:val="22"/>
          <w:szCs w:val="22"/>
        </w:rPr>
        <w:t>Nadzorującego, Zamawiający</w:t>
      </w:r>
      <w:r w:rsidRPr="00523D8F">
        <w:rPr>
          <w:rFonts w:ascii="Arial" w:hAnsi="Arial" w:cs="Arial"/>
          <w:sz w:val="22"/>
          <w:szCs w:val="22"/>
        </w:rPr>
        <w:t xml:space="preserve"> zmniejszy wynagrodzenie o kwotę stanowiącą różnicę kwoty podatku VAT do zapłacenia przez </w:t>
      </w:r>
      <w:r w:rsidR="005E3A47">
        <w:rPr>
          <w:rFonts w:ascii="Arial" w:hAnsi="Arial" w:cs="Arial"/>
          <w:b/>
          <w:sz w:val="22"/>
          <w:szCs w:val="22"/>
        </w:rPr>
        <w:t xml:space="preserve">Nadzorującego. </w:t>
      </w:r>
    </w:p>
    <w:p w14:paraId="7EDCB770" w14:textId="78987E0F" w:rsidR="00EC011D" w:rsidRDefault="00EB7A06" w:rsidP="006805EB">
      <w:pPr>
        <w:pStyle w:val="Tekstpodstawowywcity"/>
        <w:numPr>
          <w:ilvl w:val="1"/>
          <w:numId w:val="19"/>
        </w:numPr>
        <w:tabs>
          <w:tab w:val="num" w:pos="567"/>
        </w:tabs>
        <w:spacing w:after="0"/>
        <w:ind w:left="567" w:hanging="283"/>
        <w:jc w:val="both"/>
        <w:rPr>
          <w:rFonts w:ascii="Arial" w:hAnsi="Arial" w:cs="Arial"/>
          <w:sz w:val="22"/>
          <w:szCs w:val="22"/>
        </w:rPr>
      </w:pPr>
      <w:r w:rsidRPr="00EB7A06">
        <w:rPr>
          <w:rFonts w:ascii="Arial" w:hAnsi="Arial" w:cs="Arial"/>
          <w:iCs/>
          <w:sz w:val="22"/>
          <w:szCs w:val="22"/>
        </w:rPr>
        <w:t xml:space="preserve">zmiany </w:t>
      </w:r>
      <w:r w:rsidRPr="00EB7A06">
        <w:rPr>
          <w:rFonts w:ascii="Arial" w:hAnsi="Arial" w:cs="Arial"/>
          <w:iCs/>
          <w:sz w:val="22"/>
          <w:szCs w:val="22"/>
          <w:lang w:val="x-none"/>
        </w:rPr>
        <w:t xml:space="preserve">wysokości minimalnego wynagrodzenia za pracę </w:t>
      </w:r>
      <w:r w:rsidRPr="00EB7A06">
        <w:rPr>
          <w:rFonts w:ascii="Arial" w:hAnsi="Arial" w:cs="Arial"/>
          <w:iCs/>
          <w:sz w:val="22"/>
          <w:szCs w:val="22"/>
        </w:rPr>
        <w:t xml:space="preserve">albo wysokości minimalnej stawki godzinowej </w:t>
      </w:r>
      <w:r w:rsidRPr="00EB7A06">
        <w:rPr>
          <w:rFonts w:ascii="Arial" w:hAnsi="Arial" w:cs="Arial"/>
          <w:iCs/>
          <w:sz w:val="22"/>
          <w:szCs w:val="22"/>
          <w:lang w:val="x-none"/>
        </w:rPr>
        <w:t>ustalon</w:t>
      </w:r>
      <w:r w:rsidRPr="00EB7A06">
        <w:rPr>
          <w:rFonts w:ascii="Arial" w:hAnsi="Arial" w:cs="Arial"/>
          <w:iCs/>
          <w:sz w:val="22"/>
          <w:szCs w:val="22"/>
        </w:rPr>
        <w:t xml:space="preserve">ych </w:t>
      </w:r>
      <w:r w:rsidRPr="00EB7A06">
        <w:rPr>
          <w:rFonts w:ascii="Arial" w:hAnsi="Arial" w:cs="Arial"/>
          <w:iCs/>
          <w:sz w:val="22"/>
          <w:szCs w:val="22"/>
          <w:lang w:val="x-none"/>
        </w:rPr>
        <w:t xml:space="preserve">na podstawie </w:t>
      </w:r>
      <w:r w:rsidRPr="00EB7A06">
        <w:rPr>
          <w:rFonts w:ascii="Arial" w:hAnsi="Arial" w:cs="Arial"/>
          <w:iCs/>
          <w:sz w:val="22"/>
          <w:szCs w:val="22"/>
        </w:rPr>
        <w:t xml:space="preserve">przepisów </w:t>
      </w:r>
      <w:r>
        <w:rPr>
          <w:rFonts w:ascii="Arial" w:hAnsi="Arial" w:cs="Arial"/>
          <w:iCs/>
          <w:sz w:val="22"/>
          <w:szCs w:val="22"/>
        </w:rPr>
        <w:t>u</w:t>
      </w:r>
      <w:r w:rsidRPr="00EB7A06">
        <w:rPr>
          <w:rFonts w:ascii="Arial" w:hAnsi="Arial" w:cs="Arial"/>
          <w:iCs/>
          <w:sz w:val="22"/>
          <w:szCs w:val="22"/>
          <w:lang w:val="x-none"/>
        </w:rPr>
        <w:t>stawy z dnia 10 października 2002 r.</w:t>
      </w:r>
      <w:r w:rsidRPr="00EB7A06">
        <w:rPr>
          <w:rFonts w:ascii="Arial" w:hAnsi="Arial" w:cs="Arial"/>
          <w:iCs/>
          <w:sz w:val="22"/>
          <w:szCs w:val="22"/>
        </w:rPr>
        <w:t xml:space="preserve"> </w:t>
      </w:r>
      <w:r w:rsidR="00092B60">
        <w:rPr>
          <w:rFonts w:ascii="Arial" w:hAnsi="Arial" w:cs="Arial"/>
          <w:iCs/>
          <w:sz w:val="22"/>
          <w:szCs w:val="22"/>
        </w:rPr>
        <w:br/>
      </w:r>
      <w:r w:rsidRPr="00EB7A06">
        <w:rPr>
          <w:rFonts w:ascii="Arial" w:hAnsi="Arial" w:cs="Arial"/>
          <w:iCs/>
          <w:sz w:val="22"/>
          <w:szCs w:val="22"/>
          <w:lang w:val="x-none"/>
        </w:rPr>
        <w:t>o minimalnym wynagrodzeniu za pracę</w:t>
      </w:r>
      <w:r w:rsidR="00EC011D">
        <w:rPr>
          <w:rFonts w:ascii="Arial" w:hAnsi="Arial" w:cs="Arial"/>
          <w:sz w:val="22"/>
          <w:szCs w:val="22"/>
        </w:rPr>
        <w:t xml:space="preserve"> – wynagrodzenie </w:t>
      </w:r>
      <w:r w:rsidR="00EC011D">
        <w:rPr>
          <w:rFonts w:ascii="Arial" w:hAnsi="Arial" w:cs="Arial"/>
          <w:b/>
          <w:sz w:val="22"/>
          <w:szCs w:val="22"/>
        </w:rPr>
        <w:t>Nadzorującego</w:t>
      </w:r>
      <w:r w:rsidR="00EC011D">
        <w:rPr>
          <w:rFonts w:ascii="Arial" w:hAnsi="Arial" w:cs="Arial"/>
          <w:sz w:val="22"/>
          <w:szCs w:val="22"/>
        </w:rPr>
        <w:t xml:space="preserve"> ulegnie </w:t>
      </w:r>
      <w:r w:rsidR="00F124E1">
        <w:rPr>
          <w:rFonts w:ascii="Arial" w:hAnsi="Arial" w:cs="Arial"/>
          <w:sz w:val="22"/>
          <w:szCs w:val="22"/>
        </w:rPr>
        <w:t>modyfikacji</w:t>
      </w:r>
      <w:r w:rsidR="00EC011D">
        <w:rPr>
          <w:rFonts w:ascii="Arial" w:hAnsi="Arial" w:cs="Arial"/>
          <w:sz w:val="22"/>
          <w:szCs w:val="22"/>
        </w:rPr>
        <w:t xml:space="preserve"> o wartość </w:t>
      </w:r>
      <w:r w:rsidR="00F124E1">
        <w:rPr>
          <w:rFonts w:ascii="Arial" w:hAnsi="Arial" w:cs="Arial"/>
          <w:sz w:val="22"/>
          <w:szCs w:val="22"/>
        </w:rPr>
        <w:t>zmiany</w:t>
      </w:r>
      <w:r w:rsidR="00EC011D">
        <w:rPr>
          <w:rFonts w:ascii="Arial" w:hAnsi="Arial" w:cs="Arial"/>
          <w:sz w:val="22"/>
          <w:szCs w:val="22"/>
        </w:rPr>
        <w:t xml:space="preserve"> całkowitego kosztu </w:t>
      </w:r>
      <w:r w:rsidR="00EC011D">
        <w:rPr>
          <w:rFonts w:ascii="Arial" w:hAnsi="Arial" w:cs="Arial"/>
          <w:b/>
          <w:sz w:val="22"/>
          <w:szCs w:val="22"/>
        </w:rPr>
        <w:t>Nadzorującego</w:t>
      </w:r>
      <w:r w:rsidR="00EC011D">
        <w:rPr>
          <w:rFonts w:ascii="Arial" w:hAnsi="Arial" w:cs="Arial"/>
          <w:sz w:val="22"/>
          <w:szCs w:val="22"/>
        </w:rPr>
        <w:t xml:space="preserve"> </w:t>
      </w:r>
      <w:r w:rsidRPr="00EB7A06">
        <w:rPr>
          <w:rFonts w:ascii="Arial" w:hAnsi="Arial" w:cs="Arial"/>
          <w:sz w:val="22"/>
          <w:szCs w:val="22"/>
        </w:rPr>
        <w:t>wynikającego ze zmiany wynagrodzeń za pracę albo wysokości minimalnej stawki godzinowej osób bezpośrednio wykonujących zamówienie do wysokości zmienionego minimalnego wynagrodzenia za pracę albo do wysokości minimalnej stawki godzinowej, z uwzględnieniem wszystkich obciążeń publicznoprawnych od kwoty wzrostu minimalnego wynagrodzenia</w:t>
      </w:r>
      <w:r w:rsidR="00EC011D">
        <w:rPr>
          <w:rFonts w:ascii="Arial" w:hAnsi="Arial" w:cs="Arial"/>
          <w:sz w:val="22"/>
          <w:szCs w:val="22"/>
        </w:rPr>
        <w:t>;</w:t>
      </w:r>
    </w:p>
    <w:p w14:paraId="7476417D" w14:textId="6B0BAA80" w:rsidR="00EC011D" w:rsidRDefault="00EC011D" w:rsidP="006805EB">
      <w:pPr>
        <w:pStyle w:val="Tekstpodstawowywcity"/>
        <w:numPr>
          <w:ilvl w:val="1"/>
          <w:numId w:val="19"/>
        </w:numPr>
        <w:tabs>
          <w:tab w:val="num" w:pos="709"/>
        </w:tabs>
        <w:spacing w:after="0"/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zmiany zasad podlegania ubezpieczeniom społecznym lub ubezpieczeniu zdrowotnemu lub wysokości stawki składki na ubezpieczenia społeczne lub zdrowotne – wynagrodzenie </w:t>
      </w:r>
      <w:r>
        <w:rPr>
          <w:rFonts w:ascii="Arial" w:hAnsi="Arial" w:cs="Arial"/>
          <w:b/>
          <w:sz w:val="22"/>
          <w:szCs w:val="22"/>
        </w:rPr>
        <w:t>Nadzorującego</w:t>
      </w:r>
      <w:r>
        <w:rPr>
          <w:rFonts w:ascii="Arial" w:hAnsi="Arial" w:cs="Arial"/>
          <w:sz w:val="22"/>
          <w:szCs w:val="22"/>
        </w:rPr>
        <w:t xml:space="preserve"> ulegnie </w:t>
      </w:r>
      <w:r w:rsidR="00F124E1">
        <w:rPr>
          <w:rFonts w:ascii="Arial" w:hAnsi="Arial" w:cs="Arial"/>
          <w:sz w:val="22"/>
          <w:szCs w:val="22"/>
        </w:rPr>
        <w:t>modyfikacji</w:t>
      </w:r>
      <w:r>
        <w:rPr>
          <w:rFonts w:ascii="Arial" w:hAnsi="Arial" w:cs="Arial"/>
          <w:sz w:val="22"/>
          <w:szCs w:val="22"/>
        </w:rPr>
        <w:t xml:space="preserve"> o wartość </w:t>
      </w:r>
      <w:r w:rsidR="00F124E1">
        <w:rPr>
          <w:rFonts w:ascii="Arial" w:hAnsi="Arial" w:cs="Arial"/>
          <w:sz w:val="22"/>
          <w:szCs w:val="22"/>
        </w:rPr>
        <w:t>zmiany</w:t>
      </w:r>
      <w:r>
        <w:rPr>
          <w:rFonts w:ascii="Arial" w:hAnsi="Arial" w:cs="Arial"/>
          <w:sz w:val="22"/>
          <w:szCs w:val="22"/>
        </w:rPr>
        <w:t xml:space="preserve"> całkowitego kosztu </w:t>
      </w:r>
      <w:r>
        <w:rPr>
          <w:rFonts w:ascii="Arial" w:hAnsi="Arial" w:cs="Arial"/>
          <w:b/>
          <w:sz w:val="22"/>
          <w:szCs w:val="22"/>
        </w:rPr>
        <w:t>Nadzorującego</w:t>
      </w:r>
      <w:r>
        <w:rPr>
          <w:rFonts w:ascii="Arial" w:hAnsi="Arial" w:cs="Arial"/>
          <w:sz w:val="22"/>
          <w:szCs w:val="22"/>
        </w:rPr>
        <w:t>, jak</w:t>
      </w:r>
      <w:r w:rsidR="008C1EEE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będzie on zobowiązany dodatkowo</w:t>
      </w:r>
      <w:r w:rsidR="00D830AC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ponieść w celu uwzględnienia tej zmiany, przy zachowaniu dotychczasowej kwoty netto wynagrodzenia osób bezpośrednio wykonujących zamówienie na rzecz </w:t>
      </w:r>
      <w:r>
        <w:rPr>
          <w:rFonts w:ascii="Arial" w:hAnsi="Arial" w:cs="Arial"/>
          <w:b/>
          <w:sz w:val="22"/>
          <w:szCs w:val="22"/>
        </w:rPr>
        <w:t>Zamawiającego</w:t>
      </w:r>
      <w:r w:rsidR="008C1EEE" w:rsidRPr="008C1EEE">
        <w:rPr>
          <w:rFonts w:ascii="Arial" w:hAnsi="Arial" w:cs="Arial"/>
          <w:sz w:val="22"/>
          <w:szCs w:val="22"/>
        </w:rPr>
        <w:t>;</w:t>
      </w:r>
    </w:p>
    <w:p w14:paraId="77BB57B6" w14:textId="0D28F685" w:rsidR="00F124E1" w:rsidRPr="00F124E1" w:rsidRDefault="00F124E1" w:rsidP="006805EB">
      <w:pPr>
        <w:numPr>
          <w:ilvl w:val="1"/>
          <w:numId w:val="19"/>
        </w:numPr>
        <w:tabs>
          <w:tab w:val="clear" w:pos="360"/>
        </w:tabs>
        <w:ind w:left="567" w:hanging="283"/>
        <w:jc w:val="both"/>
        <w:rPr>
          <w:rFonts w:ascii="Arial" w:hAnsi="Arial" w:cs="Arial"/>
          <w:sz w:val="22"/>
          <w:szCs w:val="22"/>
        </w:rPr>
      </w:pPr>
      <w:r w:rsidRPr="00F124E1">
        <w:rPr>
          <w:rFonts w:ascii="Arial" w:hAnsi="Arial" w:cs="Arial"/>
          <w:sz w:val="22"/>
          <w:szCs w:val="22"/>
        </w:rPr>
        <w:t xml:space="preserve">zmiany zasad gromadzenia i wysokości wpłat do pracowniczych planów kapitałowych, </w:t>
      </w:r>
      <w:r w:rsidR="00092B60">
        <w:rPr>
          <w:rFonts w:ascii="Arial" w:hAnsi="Arial" w:cs="Arial"/>
          <w:sz w:val="22"/>
          <w:szCs w:val="22"/>
        </w:rPr>
        <w:br/>
      </w:r>
      <w:r w:rsidRPr="00F124E1">
        <w:rPr>
          <w:rFonts w:ascii="Arial" w:hAnsi="Arial" w:cs="Arial"/>
          <w:sz w:val="22"/>
          <w:szCs w:val="22"/>
        </w:rPr>
        <w:t xml:space="preserve">o których mowa w ustawie z dnia 4 października 2018r. o pracowniczych planach kapitałowych (PPK) - wynagrodzenie </w:t>
      </w:r>
      <w:r w:rsidRPr="00F124E1">
        <w:rPr>
          <w:rFonts w:ascii="Arial" w:hAnsi="Arial" w:cs="Arial"/>
          <w:b/>
          <w:sz w:val="22"/>
          <w:szCs w:val="22"/>
        </w:rPr>
        <w:t>Nadzorującego</w:t>
      </w:r>
      <w:r w:rsidRPr="00F124E1">
        <w:rPr>
          <w:rFonts w:ascii="Arial" w:hAnsi="Arial" w:cs="Arial"/>
          <w:sz w:val="22"/>
          <w:szCs w:val="22"/>
        </w:rPr>
        <w:t xml:space="preserve"> ulegnie </w:t>
      </w:r>
      <w:r>
        <w:rPr>
          <w:rFonts w:ascii="Arial" w:hAnsi="Arial" w:cs="Arial"/>
          <w:sz w:val="22"/>
          <w:szCs w:val="22"/>
        </w:rPr>
        <w:t>modyfikacji</w:t>
      </w:r>
      <w:r w:rsidRPr="00F124E1">
        <w:rPr>
          <w:rFonts w:ascii="Arial" w:hAnsi="Arial" w:cs="Arial"/>
          <w:sz w:val="22"/>
          <w:szCs w:val="22"/>
        </w:rPr>
        <w:t xml:space="preserve"> o wartość </w:t>
      </w:r>
      <w:r>
        <w:rPr>
          <w:rFonts w:ascii="Arial" w:hAnsi="Arial" w:cs="Arial"/>
          <w:sz w:val="22"/>
          <w:szCs w:val="22"/>
        </w:rPr>
        <w:t>zmiany</w:t>
      </w:r>
      <w:r w:rsidRPr="00F124E1">
        <w:rPr>
          <w:rFonts w:ascii="Arial" w:hAnsi="Arial" w:cs="Arial"/>
          <w:sz w:val="22"/>
          <w:szCs w:val="22"/>
        </w:rPr>
        <w:t xml:space="preserve"> całkowitego kosztu </w:t>
      </w:r>
      <w:r w:rsidRPr="00F124E1">
        <w:rPr>
          <w:rFonts w:ascii="Arial" w:hAnsi="Arial" w:cs="Arial"/>
          <w:b/>
          <w:sz w:val="22"/>
          <w:szCs w:val="22"/>
        </w:rPr>
        <w:t>Nadzorującego</w:t>
      </w:r>
      <w:r w:rsidRPr="00F124E1">
        <w:rPr>
          <w:rFonts w:ascii="Arial" w:hAnsi="Arial" w:cs="Arial"/>
          <w:sz w:val="22"/>
          <w:szCs w:val="22"/>
        </w:rPr>
        <w:t xml:space="preserve">, jaki </w:t>
      </w:r>
      <w:r w:rsidRPr="00F124E1">
        <w:rPr>
          <w:rFonts w:ascii="Arial" w:hAnsi="Arial" w:cs="Arial"/>
          <w:b/>
          <w:sz w:val="22"/>
          <w:szCs w:val="22"/>
        </w:rPr>
        <w:t>Nadzorując</w:t>
      </w:r>
      <w:r>
        <w:rPr>
          <w:rFonts w:ascii="Arial" w:hAnsi="Arial" w:cs="Arial"/>
          <w:b/>
          <w:sz w:val="22"/>
          <w:szCs w:val="22"/>
        </w:rPr>
        <w:t>y</w:t>
      </w:r>
      <w:r w:rsidRPr="00F124E1">
        <w:rPr>
          <w:rFonts w:ascii="Arial" w:hAnsi="Arial" w:cs="Arial"/>
          <w:sz w:val="22"/>
          <w:szCs w:val="22"/>
        </w:rPr>
        <w:t xml:space="preserve"> jest zobowiązany ponieść</w:t>
      </w:r>
      <w:r>
        <w:rPr>
          <w:rFonts w:ascii="Arial" w:hAnsi="Arial" w:cs="Arial"/>
          <w:sz w:val="22"/>
          <w:szCs w:val="22"/>
        </w:rPr>
        <w:t xml:space="preserve"> </w:t>
      </w:r>
      <w:r w:rsidRPr="00F124E1">
        <w:rPr>
          <w:rFonts w:ascii="Arial" w:hAnsi="Arial" w:cs="Arial"/>
          <w:sz w:val="22"/>
          <w:szCs w:val="22"/>
        </w:rPr>
        <w:t xml:space="preserve">w obligatoryjnym zakresie określonym powszechnie obowiązującymi przepisami prawa. </w:t>
      </w:r>
    </w:p>
    <w:p w14:paraId="6920D255" w14:textId="0C04250E" w:rsidR="00EC011D" w:rsidRPr="00A44C32" w:rsidRDefault="00A44C32" w:rsidP="006805EB">
      <w:pPr>
        <w:numPr>
          <w:ilvl w:val="0"/>
          <w:numId w:val="1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A44C32">
        <w:rPr>
          <w:rFonts w:ascii="Arial" w:hAnsi="Arial" w:cs="Arial"/>
          <w:sz w:val="22"/>
          <w:szCs w:val="22"/>
        </w:rPr>
        <w:t xml:space="preserve">miana wysokości wynagrodzenia, o której mowa w </w:t>
      </w:r>
      <w:r w:rsidR="000634E5">
        <w:rPr>
          <w:rFonts w:ascii="Arial" w:hAnsi="Arial" w:cs="Arial"/>
          <w:sz w:val="22"/>
          <w:szCs w:val="22"/>
        </w:rPr>
        <w:t>ust. 3</w:t>
      </w:r>
      <w:r w:rsidRPr="00A44C32">
        <w:rPr>
          <w:rFonts w:ascii="Arial" w:hAnsi="Arial" w:cs="Arial"/>
          <w:sz w:val="22"/>
          <w:szCs w:val="22"/>
        </w:rPr>
        <w:t xml:space="preserve"> obowiązywać będzie od podpisania aneksu i </w:t>
      </w:r>
      <w:r w:rsidRPr="004D629F">
        <w:rPr>
          <w:rFonts w:ascii="Arial" w:hAnsi="Arial" w:cs="Arial"/>
          <w:sz w:val="22"/>
          <w:szCs w:val="22"/>
        </w:rPr>
        <w:t xml:space="preserve">będzie obejmować wyrównanie za okres od dnia wejście w życie zmian, o których mowa w ust. 3, lecz nie wcześniej niż od dnia złożenia przez </w:t>
      </w:r>
      <w:r w:rsidRPr="004D629F">
        <w:rPr>
          <w:rFonts w:ascii="Arial" w:hAnsi="Arial" w:cs="Arial"/>
          <w:b/>
          <w:sz w:val="22"/>
          <w:szCs w:val="22"/>
        </w:rPr>
        <w:t>Nadzorującego</w:t>
      </w:r>
      <w:r w:rsidRPr="004D629F">
        <w:rPr>
          <w:rFonts w:ascii="Arial" w:hAnsi="Arial" w:cs="Arial"/>
          <w:sz w:val="22"/>
          <w:szCs w:val="22"/>
        </w:rPr>
        <w:t xml:space="preserve"> prawidłowego wniosku, o którym mowa w ust. 5</w:t>
      </w:r>
      <w:r w:rsidRPr="00A44C32">
        <w:rPr>
          <w:rFonts w:ascii="Arial" w:hAnsi="Arial" w:cs="Arial"/>
          <w:sz w:val="22"/>
          <w:szCs w:val="22"/>
        </w:rPr>
        <w:t>;</w:t>
      </w:r>
    </w:p>
    <w:p w14:paraId="2B31F267" w14:textId="4D660314" w:rsidR="00EC011D" w:rsidRDefault="00EC011D" w:rsidP="006805EB">
      <w:pPr>
        <w:pStyle w:val="Tekstpodstawowywcity"/>
        <w:numPr>
          <w:ilvl w:val="0"/>
          <w:numId w:val="18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C011D">
        <w:rPr>
          <w:rFonts w:ascii="Arial" w:hAnsi="Arial" w:cs="Arial"/>
          <w:sz w:val="22"/>
          <w:szCs w:val="22"/>
        </w:rPr>
        <w:t xml:space="preserve">Wprowadzenie zmiany wysokości wynagrodzenia, w związku ze zmianami, o których mowa </w:t>
      </w:r>
      <w:r w:rsidR="00092B60">
        <w:rPr>
          <w:rFonts w:ascii="Arial" w:hAnsi="Arial" w:cs="Arial"/>
          <w:sz w:val="22"/>
          <w:szCs w:val="22"/>
        </w:rPr>
        <w:br/>
      </w:r>
      <w:r w:rsidRPr="00EC011D">
        <w:rPr>
          <w:rFonts w:ascii="Arial" w:hAnsi="Arial" w:cs="Arial"/>
          <w:sz w:val="22"/>
          <w:szCs w:val="22"/>
        </w:rPr>
        <w:t xml:space="preserve">w </w:t>
      </w:r>
      <w:r w:rsidRPr="004D629F">
        <w:rPr>
          <w:rFonts w:ascii="Arial" w:hAnsi="Arial" w:cs="Arial"/>
          <w:sz w:val="22"/>
          <w:szCs w:val="22"/>
        </w:rPr>
        <w:t xml:space="preserve">ust. </w:t>
      </w:r>
      <w:r w:rsidR="00680B92" w:rsidRPr="004D629F">
        <w:rPr>
          <w:rFonts w:ascii="Arial" w:hAnsi="Arial" w:cs="Arial"/>
          <w:sz w:val="22"/>
          <w:szCs w:val="22"/>
        </w:rPr>
        <w:t>3</w:t>
      </w:r>
      <w:r w:rsidRPr="004D629F">
        <w:rPr>
          <w:rFonts w:ascii="Arial" w:hAnsi="Arial" w:cs="Arial"/>
          <w:sz w:val="22"/>
          <w:szCs w:val="22"/>
        </w:rPr>
        <w:t xml:space="preserve"> </w:t>
      </w:r>
      <w:r w:rsidR="00A44C32" w:rsidRPr="004D629F">
        <w:rPr>
          <w:rFonts w:ascii="Arial" w:hAnsi="Arial" w:cs="Arial"/>
          <w:sz w:val="22"/>
          <w:szCs w:val="22"/>
        </w:rPr>
        <w:t>pkt. 2), 3) i 4)</w:t>
      </w:r>
      <w:r w:rsidRPr="004D629F">
        <w:rPr>
          <w:rFonts w:ascii="Arial" w:hAnsi="Arial" w:cs="Arial"/>
          <w:sz w:val="22"/>
          <w:szCs w:val="22"/>
        </w:rPr>
        <w:t xml:space="preserve"> wymaga uprzednio złożenia przez </w:t>
      </w:r>
      <w:r w:rsidRPr="004D629F">
        <w:rPr>
          <w:rFonts w:ascii="Arial" w:hAnsi="Arial" w:cs="Arial"/>
          <w:b/>
          <w:sz w:val="22"/>
          <w:szCs w:val="22"/>
        </w:rPr>
        <w:t>Nadzorującego</w:t>
      </w:r>
      <w:r w:rsidRPr="004D629F">
        <w:rPr>
          <w:rFonts w:ascii="Arial" w:hAnsi="Arial" w:cs="Arial"/>
          <w:sz w:val="22"/>
          <w:szCs w:val="22"/>
        </w:rPr>
        <w:t xml:space="preserve"> wniosku wraz </w:t>
      </w:r>
      <w:r w:rsidR="00092B60">
        <w:rPr>
          <w:rFonts w:ascii="Arial" w:hAnsi="Arial" w:cs="Arial"/>
          <w:sz w:val="22"/>
          <w:szCs w:val="22"/>
        </w:rPr>
        <w:br/>
      </w:r>
      <w:r w:rsidRPr="004D629F">
        <w:rPr>
          <w:rFonts w:ascii="Arial" w:hAnsi="Arial" w:cs="Arial"/>
          <w:sz w:val="22"/>
          <w:szCs w:val="22"/>
        </w:rPr>
        <w:t xml:space="preserve">z </w:t>
      </w:r>
      <w:r w:rsidR="00A44C32" w:rsidRPr="004D629F">
        <w:rPr>
          <w:rFonts w:ascii="Arial" w:hAnsi="Arial" w:cs="Arial"/>
          <w:iCs/>
          <w:sz w:val="22"/>
          <w:szCs w:val="22"/>
        </w:rPr>
        <w:t xml:space="preserve">uzasadnieniem oraz odpowiednimi dowodami potwierdzającymi wpływ zamian, o których mowa w </w:t>
      </w:r>
      <w:r w:rsidR="00A44C32" w:rsidRPr="004D629F">
        <w:rPr>
          <w:rFonts w:ascii="Arial" w:hAnsi="Arial" w:cs="Arial"/>
          <w:sz w:val="22"/>
          <w:szCs w:val="22"/>
        </w:rPr>
        <w:t>ust. 3 pkt. 2), 3) i 4)</w:t>
      </w:r>
      <w:r w:rsidR="00A44C32" w:rsidRPr="00A44C32">
        <w:rPr>
          <w:rFonts w:ascii="Arial" w:hAnsi="Arial" w:cs="Arial"/>
          <w:iCs/>
          <w:sz w:val="22"/>
          <w:szCs w:val="22"/>
        </w:rPr>
        <w:t>, na koszty wykonania zamówienia przez</w:t>
      </w:r>
      <w:r w:rsidR="00C20F30">
        <w:rPr>
          <w:rFonts w:ascii="Arial" w:hAnsi="Arial" w:cs="Arial"/>
          <w:iCs/>
          <w:sz w:val="22"/>
          <w:szCs w:val="22"/>
        </w:rPr>
        <w:t xml:space="preserve"> </w:t>
      </w:r>
      <w:r w:rsidR="00C20F30" w:rsidRPr="00C20F30">
        <w:rPr>
          <w:rFonts w:ascii="Arial" w:hAnsi="Arial" w:cs="Arial"/>
          <w:b/>
          <w:iCs/>
          <w:sz w:val="22"/>
          <w:szCs w:val="22"/>
        </w:rPr>
        <w:t>Nadzorującego</w:t>
      </w:r>
      <w:r w:rsidRPr="00EC011D">
        <w:rPr>
          <w:rFonts w:ascii="Arial" w:hAnsi="Arial" w:cs="Arial"/>
          <w:sz w:val="22"/>
          <w:szCs w:val="22"/>
        </w:rPr>
        <w:t>.</w:t>
      </w:r>
    </w:p>
    <w:p w14:paraId="362D25FF" w14:textId="54600BDE" w:rsidR="00447FC7" w:rsidRPr="00E23082" w:rsidRDefault="00447FC7" w:rsidP="006805EB">
      <w:pPr>
        <w:pStyle w:val="Tekstpodstawowy"/>
        <w:numPr>
          <w:ilvl w:val="0"/>
          <w:numId w:val="18"/>
        </w:numPr>
        <w:suppressAutoHyphens w:val="0"/>
        <w:rPr>
          <w:rFonts w:cs="Arial"/>
          <w:color w:val="auto"/>
          <w:sz w:val="22"/>
          <w:szCs w:val="22"/>
        </w:rPr>
      </w:pPr>
      <w:r w:rsidRPr="00E23082">
        <w:rPr>
          <w:rFonts w:cs="Arial"/>
          <w:color w:val="auto"/>
          <w:sz w:val="22"/>
          <w:szCs w:val="22"/>
        </w:rPr>
        <w:t xml:space="preserve">Zmian korzystnych dla </w:t>
      </w:r>
      <w:r w:rsidRPr="007B369B">
        <w:rPr>
          <w:rFonts w:cs="Arial"/>
          <w:b/>
          <w:color w:val="auto"/>
          <w:sz w:val="22"/>
          <w:szCs w:val="22"/>
        </w:rPr>
        <w:t>Zamawiającego</w:t>
      </w:r>
      <w:r w:rsidRPr="00E23082">
        <w:rPr>
          <w:rFonts w:cs="Arial"/>
          <w:color w:val="auto"/>
          <w:sz w:val="22"/>
          <w:szCs w:val="22"/>
        </w:rPr>
        <w:t xml:space="preserve">, których konieczność wprowadzenia wynika </w:t>
      </w:r>
      <w:r w:rsidR="00D830AC">
        <w:rPr>
          <w:rFonts w:cs="Arial"/>
          <w:color w:val="auto"/>
          <w:sz w:val="22"/>
          <w:szCs w:val="22"/>
        </w:rPr>
        <w:br/>
      </w:r>
      <w:r w:rsidRPr="00E23082">
        <w:rPr>
          <w:rFonts w:cs="Arial"/>
          <w:color w:val="auto"/>
          <w:sz w:val="22"/>
          <w:szCs w:val="22"/>
        </w:rPr>
        <w:t>z okoliczności, których nie można było wcześniej przewidzieć.</w:t>
      </w:r>
    </w:p>
    <w:p w14:paraId="7D177389" w14:textId="77777777" w:rsidR="00447FC7" w:rsidRPr="009D15F0" w:rsidRDefault="00447FC7" w:rsidP="006805EB">
      <w:pPr>
        <w:pStyle w:val="Tekstpodstawowy"/>
        <w:numPr>
          <w:ilvl w:val="0"/>
          <w:numId w:val="18"/>
        </w:numPr>
        <w:suppressAutoHyphens w:val="0"/>
        <w:rPr>
          <w:rFonts w:cs="Arial"/>
          <w:color w:val="auto"/>
          <w:sz w:val="22"/>
          <w:szCs w:val="22"/>
        </w:rPr>
      </w:pPr>
      <w:r w:rsidRPr="00E23082">
        <w:rPr>
          <w:rFonts w:cs="Arial"/>
          <w:color w:val="auto"/>
          <w:sz w:val="22"/>
          <w:szCs w:val="22"/>
        </w:rPr>
        <w:t xml:space="preserve">Wystąpienia siły wyższej uniemożliwiającej dalsze wykonywanie robót zgodnie z zawartą </w:t>
      </w:r>
      <w:r w:rsidRPr="009D15F0">
        <w:rPr>
          <w:rFonts w:cs="Arial"/>
          <w:color w:val="auto"/>
          <w:sz w:val="22"/>
          <w:szCs w:val="22"/>
        </w:rPr>
        <w:t xml:space="preserve">umową. </w:t>
      </w:r>
    </w:p>
    <w:p w14:paraId="07B84F0D" w14:textId="3CDDBDA8" w:rsidR="003444EB" w:rsidRPr="009D15F0" w:rsidRDefault="00F31EF0" w:rsidP="006805EB">
      <w:pPr>
        <w:pStyle w:val="Tekstpodstawowywcity"/>
        <w:numPr>
          <w:ilvl w:val="0"/>
          <w:numId w:val="18"/>
        </w:numPr>
        <w:spacing w:after="0"/>
        <w:jc w:val="both"/>
        <w:rPr>
          <w:rFonts w:ascii="Arial" w:hAnsi="Arial" w:cs="Arial"/>
          <w:iCs/>
          <w:sz w:val="22"/>
          <w:szCs w:val="22"/>
        </w:rPr>
      </w:pPr>
      <w:bookmarkStart w:id="7" w:name="_Hlk108010861"/>
      <w:r w:rsidRPr="00F42979">
        <w:rPr>
          <w:rFonts w:ascii="Arial" w:hAnsi="Arial" w:cs="Arial"/>
          <w:iCs/>
          <w:sz w:val="22"/>
          <w:szCs w:val="22"/>
        </w:rPr>
        <w:t>Poza innymi przypadkami wskazanymi w umowie</w:t>
      </w:r>
      <w:r w:rsidRPr="00F42979">
        <w:rPr>
          <w:rFonts w:ascii="Arial" w:hAnsi="Arial" w:cs="Arial"/>
          <w:b/>
          <w:iCs/>
          <w:sz w:val="22"/>
          <w:szCs w:val="22"/>
        </w:rPr>
        <w:t xml:space="preserve">, Zamawiający </w:t>
      </w:r>
      <w:r w:rsidRPr="00F42979">
        <w:rPr>
          <w:rFonts w:ascii="Arial" w:hAnsi="Arial" w:cs="Arial"/>
          <w:iCs/>
          <w:sz w:val="22"/>
          <w:szCs w:val="22"/>
        </w:rPr>
        <w:t xml:space="preserve">przewiduje także zmianę wysokości wynagrodzenia należnego </w:t>
      </w:r>
      <w:r w:rsidRPr="00F42979">
        <w:rPr>
          <w:rFonts w:ascii="Arial" w:hAnsi="Arial" w:cs="Arial"/>
          <w:b/>
          <w:iCs/>
          <w:sz w:val="22"/>
          <w:szCs w:val="22"/>
        </w:rPr>
        <w:t xml:space="preserve">Nadzorującemu, </w:t>
      </w:r>
      <w:r w:rsidRPr="00F42979">
        <w:rPr>
          <w:rFonts w:ascii="Arial" w:hAnsi="Arial" w:cs="Arial"/>
          <w:iCs/>
          <w:sz w:val="22"/>
          <w:szCs w:val="22"/>
        </w:rPr>
        <w:t xml:space="preserve">w przypadku zmiany kosztów </w:t>
      </w:r>
      <w:r w:rsidRPr="00F42979">
        <w:rPr>
          <w:rFonts w:ascii="Arial" w:hAnsi="Arial" w:cs="Arial"/>
          <w:b/>
          <w:iCs/>
          <w:sz w:val="22"/>
          <w:szCs w:val="22"/>
        </w:rPr>
        <w:t xml:space="preserve">Nadzorującego </w:t>
      </w:r>
      <w:r w:rsidRPr="00F42979">
        <w:rPr>
          <w:rFonts w:ascii="Arial" w:hAnsi="Arial" w:cs="Arial"/>
          <w:iCs/>
          <w:sz w:val="22"/>
          <w:szCs w:val="22"/>
        </w:rPr>
        <w:t xml:space="preserve">związanych z realizacją umowy, na poniższych zasadach </w:t>
      </w:r>
      <w:r w:rsidRPr="00F42979">
        <w:rPr>
          <w:rFonts w:ascii="Arial" w:hAnsi="Arial" w:cs="Arial"/>
          <w:b/>
          <w:iCs/>
          <w:sz w:val="22"/>
          <w:szCs w:val="22"/>
        </w:rPr>
        <w:t>(klauzula waloryzacyjna)</w:t>
      </w:r>
      <w:r w:rsidR="003444EB" w:rsidRPr="009D15F0">
        <w:rPr>
          <w:rFonts w:ascii="Arial" w:hAnsi="Arial" w:cs="Arial"/>
          <w:iCs/>
          <w:sz w:val="22"/>
          <w:szCs w:val="22"/>
        </w:rPr>
        <w:t>:</w:t>
      </w:r>
      <w:r w:rsidR="00CF357B">
        <w:rPr>
          <w:rFonts w:ascii="Arial" w:hAnsi="Arial" w:cs="Arial"/>
          <w:iCs/>
          <w:sz w:val="22"/>
          <w:szCs w:val="22"/>
        </w:rPr>
        <w:t xml:space="preserve"> </w:t>
      </w:r>
      <w:bookmarkEnd w:id="7"/>
      <w:r w:rsidR="00CF357B">
        <w:rPr>
          <w:rFonts w:ascii="Arial" w:hAnsi="Arial" w:cs="Arial"/>
          <w:iCs/>
          <w:sz w:val="22"/>
          <w:szCs w:val="22"/>
        </w:rPr>
        <w:t xml:space="preserve"> </w:t>
      </w:r>
    </w:p>
    <w:p w14:paraId="7B420977" w14:textId="77777777" w:rsidR="00F31EF0" w:rsidRPr="00EC2999" w:rsidRDefault="00F31EF0" w:rsidP="00F31EF0">
      <w:pPr>
        <w:pStyle w:val="Tekstpodstawowywcity"/>
        <w:spacing w:after="0"/>
        <w:ind w:left="426"/>
        <w:jc w:val="both"/>
        <w:rPr>
          <w:rFonts w:ascii="Arial" w:hAnsi="Arial" w:cs="Arial"/>
          <w:iCs/>
          <w:sz w:val="22"/>
          <w:szCs w:val="22"/>
        </w:rPr>
      </w:pPr>
      <w:bookmarkStart w:id="8" w:name="_Hlk130822305"/>
      <w:r w:rsidRPr="00EC2999">
        <w:rPr>
          <w:rFonts w:ascii="Arial" w:hAnsi="Arial" w:cs="Arial"/>
          <w:iCs/>
          <w:sz w:val="22"/>
          <w:szCs w:val="22"/>
        </w:rPr>
        <w:t xml:space="preserve">1) </w:t>
      </w:r>
      <w:bookmarkStart w:id="9" w:name="_Hlk130822236"/>
      <w:r w:rsidRPr="00EC2999">
        <w:rPr>
          <w:rFonts w:ascii="Arial" w:hAnsi="Arial" w:cs="Arial"/>
          <w:iCs/>
          <w:sz w:val="22"/>
          <w:szCs w:val="22"/>
        </w:rPr>
        <w:t>początkowy termin ustalenia zmiany wynagrodzenia</w:t>
      </w:r>
      <w:r>
        <w:rPr>
          <w:rFonts w:ascii="Arial" w:hAnsi="Arial" w:cs="Arial"/>
          <w:iCs/>
          <w:sz w:val="22"/>
          <w:szCs w:val="22"/>
        </w:rPr>
        <w:t>:</w:t>
      </w:r>
    </w:p>
    <w:p w14:paraId="2F721BA2" w14:textId="77777777" w:rsidR="00F31EF0" w:rsidRPr="00EC2999" w:rsidRDefault="00F31EF0" w:rsidP="00F31EF0">
      <w:pPr>
        <w:pStyle w:val="Tekstpodstawowywcity"/>
        <w:spacing w:after="0"/>
        <w:ind w:left="851" w:hanging="142"/>
        <w:jc w:val="both"/>
        <w:rPr>
          <w:rFonts w:ascii="Arial" w:hAnsi="Arial" w:cs="Arial"/>
          <w:iCs/>
          <w:sz w:val="22"/>
          <w:szCs w:val="22"/>
        </w:rPr>
      </w:pPr>
      <w:r w:rsidRPr="00EC2999">
        <w:rPr>
          <w:rFonts w:ascii="Arial" w:hAnsi="Arial" w:cs="Arial"/>
          <w:iCs/>
          <w:sz w:val="22"/>
          <w:szCs w:val="22"/>
        </w:rPr>
        <w:t>-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EC2999">
        <w:rPr>
          <w:rFonts w:ascii="Arial" w:hAnsi="Arial" w:cs="Arial"/>
          <w:iCs/>
          <w:sz w:val="22"/>
          <w:szCs w:val="22"/>
        </w:rPr>
        <w:t xml:space="preserve">początkowy termin ustalenia zmiany wynagrodzenia </w:t>
      </w:r>
      <w:r w:rsidRPr="00EC2999">
        <w:rPr>
          <w:rFonts w:ascii="Arial" w:hAnsi="Arial" w:cs="Arial"/>
          <w:b/>
          <w:iCs/>
          <w:sz w:val="22"/>
          <w:szCs w:val="22"/>
        </w:rPr>
        <w:t>Nadzorującego</w:t>
      </w:r>
      <w:r w:rsidRPr="00EC2999">
        <w:rPr>
          <w:rFonts w:ascii="Arial" w:hAnsi="Arial" w:cs="Arial"/>
          <w:iCs/>
          <w:sz w:val="22"/>
          <w:szCs w:val="22"/>
        </w:rPr>
        <w:t>, czyli poziom odniesienia, do którego porównujemy zmiany wynagrodzenia – dzień zawarcia umowy;</w:t>
      </w:r>
    </w:p>
    <w:p w14:paraId="479AE400" w14:textId="77777777" w:rsidR="00F31EF0" w:rsidRPr="00EC2999" w:rsidRDefault="00F31EF0" w:rsidP="00F31EF0">
      <w:pPr>
        <w:pStyle w:val="Tekstpodstawowywcity"/>
        <w:spacing w:after="0"/>
        <w:ind w:left="851" w:hanging="142"/>
        <w:jc w:val="both"/>
        <w:rPr>
          <w:rFonts w:ascii="Arial" w:hAnsi="Arial" w:cs="Arial"/>
          <w:iCs/>
          <w:sz w:val="22"/>
          <w:szCs w:val="22"/>
        </w:rPr>
      </w:pPr>
      <w:r w:rsidRPr="00EC2999">
        <w:rPr>
          <w:rFonts w:ascii="Arial" w:hAnsi="Arial" w:cs="Arial"/>
          <w:iCs/>
          <w:sz w:val="22"/>
          <w:szCs w:val="22"/>
        </w:rPr>
        <w:t>- w sytuacji, gdy umowa została zawarta po upływie 180 dni od dnia upływu terminu składania ofert, początkowym terminem ustalenia zmiany wynagrodzenia będzie dzień otwarcia ofert</w:t>
      </w:r>
      <w:bookmarkEnd w:id="8"/>
      <w:r w:rsidRPr="00EC2999">
        <w:rPr>
          <w:rFonts w:ascii="Arial" w:hAnsi="Arial" w:cs="Arial"/>
          <w:iCs/>
          <w:sz w:val="22"/>
          <w:szCs w:val="22"/>
        </w:rPr>
        <w:t>;</w:t>
      </w:r>
    </w:p>
    <w:p w14:paraId="1C29BF26" w14:textId="77777777" w:rsidR="00F31EF0" w:rsidRPr="00EC2999" w:rsidRDefault="00F31EF0">
      <w:pPr>
        <w:pStyle w:val="Tekstpodstawowywcity"/>
        <w:numPr>
          <w:ilvl w:val="0"/>
          <w:numId w:val="92"/>
        </w:numPr>
        <w:spacing w:after="0"/>
        <w:ind w:left="709" w:hanging="289"/>
        <w:jc w:val="both"/>
        <w:rPr>
          <w:rFonts w:ascii="Arial" w:hAnsi="Arial" w:cs="Arial"/>
          <w:iCs/>
          <w:sz w:val="22"/>
          <w:szCs w:val="22"/>
        </w:rPr>
      </w:pPr>
      <w:bookmarkStart w:id="10" w:name="_Hlk130822472"/>
      <w:bookmarkEnd w:id="9"/>
      <w:r w:rsidRPr="00EC2999">
        <w:rPr>
          <w:rFonts w:ascii="Arial" w:hAnsi="Arial" w:cs="Arial"/>
          <w:iCs/>
          <w:sz w:val="22"/>
          <w:szCs w:val="22"/>
        </w:rPr>
        <w:t xml:space="preserve">zmiana wynagrodzenia </w:t>
      </w:r>
      <w:r w:rsidRPr="00EC2999">
        <w:rPr>
          <w:rFonts w:ascii="Arial" w:hAnsi="Arial" w:cs="Arial"/>
          <w:b/>
          <w:iCs/>
          <w:sz w:val="22"/>
          <w:szCs w:val="22"/>
        </w:rPr>
        <w:t>Nadzorującego</w:t>
      </w:r>
      <w:r w:rsidRPr="00EC2999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będzie odbywać się</w:t>
      </w:r>
      <w:r w:rsidRPr="00EC2999">
        <w:rPr>
          <w:rFonts w:ascii="Arial" w:hAnsi="Arial" w:cs="Arial"/>
          <w:iCs/>
          <w:sz w:val="22"/>
          <w:szCs w:val="22"/>
        </w:rPr>
        <w:t xml:space="preserve"> po upływie 6 miesięcy </w:t>
      </w:r>
      <w:r>
        <w:rPr>
          <w:rFonts w:ascii="Arial" w:hAnsi="Arial" w:cs="Arial"/>
          <w:iCs/>
          <w:sz w:val="22"/>
          <w:szCs w:val="22"/>
        </w:rPr>
        <w:t xml:space="preserve">kalendarzowych </w:t>
      </w:r>
      <w:r w:rsidRPr="00EC2999">
        <w:rPr>
          <w:rFonts w:ascii="Arial" w:hAnsi="Arial" w:cs="Arial"/>
          <w:iCs/>
          <w:sz w:val="22"/>
          <w:szCs w:val="22"/>
        </w:rPr>
        <w:t>od dnia zawarcia umowy</w:t>
      </w:r>
      <w:r>
        <w:rPr>
          <w:rFonts w:ascii="Arial" w:hAnsi="Arial" w:cs="Arial"/>
          <w:iCs/>
          <w:sz w:val="22"/>
          <w:szCs w:val="22"/>
        </w:rPr>
        <w:t>.</w:t>
      </w:r>
      <w:r w:rsidRPr="00EC2999">
        <w:rPr>
          <w:rFonts w:ascii="Arial" w:hAnsi="Arial" w:cs="Arial"/>
          <w:iCs/>
          <w:sz w:val="22"/>
          <w:szCs w:val="22"/>
        </w:rPr>
        <w:t xml:space="preserve"> Każda kolejna zmiana wynagrodzenia, może następować po upływie każdych kolejnych 6 miesięcy licząc od dnia zawarcia stosownego aneksu do umowy („</w:t>
      </w:r>
      <w:r w:rsidRPr="00EC2999">
        <w:rPr>
          <w:rFonts w:ascii="Arial" w:hAnsi="Arial" w:cs="Arial"/>
          <w:i/>
          <w:iCs/>
          <w:sz w:val="22"/>
          <w:szCs w:val="22"/>
        </w:rPr>
        <w:t>dzień zmiany</w:t>
      </w:r>
      <w:r w:rsidRPr="00EC2999">
        <w:rPr>
          <w:rFonts w:ascii="Arial" w:hAnsi="Arial" w:cs="Arial"/>
          <w:iCs/>
          <w:sz w:val="22"/>
          <w:szCs w:val="22"/>
        </w:rPr>
        <w:t>” – to pierwszy dzień po upływie 6 miesięcy od dnia zawarcia umowy oraz każdy kolejny pierwszy dzień po</w:t>
      </w:r>
      <w:r w:rsidRPr="00EC2999">
        <w:rPr>
          <w:rFonts w:ascii="Calibri" w:eastAsia="Calibri" w:hAnsi="Calibri" w:cs="Calibri"/>
        </w:rPr>
        <w:t xml:space="preserve"> </w:t>
      </w:r>
      <w:r w:rsidRPr="00EC2999">
        <w:rPr>
          <w:rFonts w:ascii="Arial" w:hAnsi="Arial" w:cs="Arial"/>
          <w:iCs/>
          <w:sz w:val="22"/>
          <w:szCs w:val="22"/>
        </w:rPr>
        <w:t>upływie kolejnych 6 miesięcy od dnia zawarcia aneksu do umowy)</w:t>
      </w:r>
      <w:r>
        <w:rPr>
          <w:rFonts w:ascii="Arial" w:hAnsi="Arial" w:cs="Arial"/>
          <w:iCs/>
          <w:sz w:val="22"/>
          <w:szCs w:val="22"/>
        </w:rPr>
        <w:t xml:space="preserve">. Z wnioskiem o zmianę wynagrodzenia może wystąpić </w:t>
      </w:r>
      <w:r w:rsidRPr="00EA7FB9">
        <w:rPr>
          <w:rFonts w:ascii="Arial" w:hAnsi="Arial" w:cs="Arial"/>
          <w:b/>
          <w:bCs/>
          <w:iCs/>
          <w:sz w:val="22"/>
          <w:szCs w:val="22"/>
        </w:rPr>
        <w:t>Nadzorujący</w:t>
      </w:r>
      <w:r>
        <w:rPr>
          <w:rFonts w:ascii="Arial" w:hAnsi="Arial" w:cs="Arial"/>
          <w:iCs/>
          <w:sz w:val="22"/>
          <w:szCs w:val="22"/>
        </w:rPr>
        <w:t xml:space="preserve"> lub </w:t>
      </w:r>
      <w:r w:rsidRPr="00EA7FB9">
        <w:rPr>
          <w:rFonts w:ascii="Arial" w:hAnsi="Arial" w:cs="Arial"/>
          <w:b/>
          <w:bCs/>
          <w:iCs/>
          <w:sz w:val="22"/>
          <w:szCs w:val="22"/>
        </w:rPr>
        <w:t>Zamawiający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, </w:t>
      </w:r>
      <w:bookmarkStart w:id="11" w:name="_Hlk131687489"/>
      <w:r>
        <w:rPr>
          <w:rFonts w:ascii="Arial" w:hAnsi="Arial" w:cs="Arial"/>
          <w:iCs/>
          <w:sz w:val="22"/>
          <w:szCs w:val="22"/>
        </w:rPr>
        <w:t>gdy wysokość wskaźnika zmiany „</w:t>
      </w:r>
      <w:proofErr w:type="spellStart"/>
      <w:r w:rsidRPr="00F04CE8">
        <w:rPr>
          <w:rFonts w:ascii="Arial" w:hAnsi="Arial" w:cs="Arial"/>
          <w:b/>
          <w:bCs/>
          <w:iCs/>
          <w:sz w:val="22"/>
          <w:szCs w:val="22"/>
        </w:rPr>
        <w:t>Wz</w:t>
      </w:r>
      <w:proofErr w:type="spellEnd"/>
      <w:r>
        <w:rPr>
          <w:rFonts w:ascii="Arial" w:hAnsi="Arial" w:cs="Arial"/>
          <w:iCs/>
          <w:sz w:val="22"/>
          <w:szCs w:val="22"/>
        </w:rPr>
        <w:t xml:space="preserve">” będzie </w:t>
      </w:r>
      <w:r w:rsidRPr="00F04CE8">
        <w:rPr>
          <w:rFonts w:ascii="Arial" w:hAnsi="Arial" w:cs="Arial"/>
          <w:b/>
          <w:bCs/>
          <w:iCs/>
          <w:sz w:val="22"/>
          <w:szCs w:val="22"/>
        </w:rPr>
        <w:t>powyżej 2%</w:t>
      </w:r>
      <w:r>
        <w:rPr>
          <w:rFonts w:ascii="Arial" w:hAnsi="Arial" w:cs="Arial"/>
          <w:iCs/>
          <w:sz w:val="22"/>
          <w:szCs w:val="22"/>
        </w:rPr>
        <w:t xml:space="preserve"> w przypadku wniosku o zwiększenie wynagrodzenia, lub </w:t>
      </w:r>
      <w:r w:rsidRPr="00F04CE8">
        <w:rPr>
          <w:rFonts w:ascii="Arial" w:hAnsi="Arial" w:cs="Arial"/>
          <w:b/>
          <w:bCs/>
          <w:iCs/>
          <w:sz w:val="22"/>
          <w:szCs w:val="22"/>
        </w:rPr>
        <w:t xml:space="preserve">poniżej </w:t>
      </w:r>
      <w:r w:rsidRPr="00F04CE8">
        <w:rPr>
          <w:rFonts w:ascii="Arial" w:hAnsi="Arial" w:cs="Arial"/>
          <w:b/>
          <w:bCs/>
          <w:sz w:val="22"/>
          <w:szCs w:val="22"/>
        </w:rPr>
        <w:t>─2%</w:t>
      </w:r>
      <w:r>
        <w:rPr>
          <w:rFonts w:ascii="Arial" w:hAnsi="Arial" w:cs="Arial"/>
          <w:sz w:val="22"/>
          <w:szCs w:val="22"/>
        </w:rPr>
        <w:t xml:space="preserve"> - w przypadku wniosku o zmniejszenie wynagrodzenia</w:t>
      </w:r>
      <w:bookmarkEnd w:id="11"/>
      <w:r>
        <w:rPr>
          <w:rFonts w:ascii="Arial" w:hAnsi="Arial" w:cs="Arial"/>
          <w:iCs/>
          <w:sz w:val="22"/>
          <w:szCs w:val="22"/>
        </w:rPr>
        <w:t>;</w:t>
      </w:r>
      <w:bookmarkEnd w:id="10"/>
      <w:r w:rsidRPr="00EC2999">
        <w:rPr>
          <w:rFonts w:ascii="Arial" w:hAnsi="Arial" w:cs="Arial"/>
          <w:iCs/>
          <w:sz w:val="22"/>
          <w:szCs w:val="22"/>
        </w:rPr>
        <w:t xml:space="preserve"> </w:t>
      </w:r>
    </w:p>
    <w:p w14:paraId="0896E4E8" w14:textId="11C62475" w:rsidR="00F31EF0" w:rsidRPr="00F42979" w:rsidRDefault="00F31EF0">
      <w:pPr>
        <w:pStyle w:val="Tekstpodstawowywcity"/>
        <w:numPr>
          <w:ilvl w:val="0"/>
          <w:numId w:val="92"/>
        </w:numPr>
        <w:spacing w:after="0"/>
        <w:ind w:left="709" w:hanging="283"/>
        <w:jc w:val="both"/>
        <w:rPr>
          <w:rFonts w:ascii="Arial" w:hAnsi="Arial" w:cs="Arial"/>
          <w:iCs/>
          <w:sz w:val="22"/>
          <w:szCs w:val="22"/>
        </w:rPr>
      </w:pPr>
      <w:bookmarkStart w:id="12" w:name="_Hlk131687669"/>
      <w:bookmarkStart w:id="13" w:name="_Hlk130822542"/>
      <w:r w:rsidRPr="00F42979">
        <w:rPr>
          <w:rFonts w:ascii="Arial" w:hAnsi="Arial" w:cs="Arial"/>
          <w:iCs/>
          <w:sz w:val="22"/>
          <w:szCs w:val="22"/>
        </w:rPr>
        <w:t xml:space="preserve">sposób ustalenia zmiany wynagrodzenia: na podstawie miesięcznych wskaźników </w:t>
      </w:r>
      <w:r>
        <w:rPr>
          <w:rFonts w:ascii="Arial" w:hAnsi="Arial" w:cs="Arial"/>
          <w:iCs/>
          <w:sz w:val="22"/>
          <w:szCs w:val="22"/>
        </w:rPr>
        <w:t>przeciętnego zatrudnienia i wynagrodzenia w sektorze przedsiębiorstw (włącznie z wypłatami z zysku)</w:t>
      </w:r>
      <w:r w:rsidRPr="00F42979">
        <w:rPr>
          <w:rFonts w:ascii="Arial" w:hAnsi="Arial" w:cs="Arial"/>
          <w:iCs/>
          <w:sz w:val="22"/>
          <w:szCs w:val="22"/>
        </w:rPr>
        <w:t xml:space="preserve"> ogłaszanych przez Prezesa Głównego </w:t>
      </w:r>
      <w:r>
        <w:rPr>
          <w:rFonts w:ascii="Arial" w:hAnsi="Arial" w:cs="Arial"/>
          <w:iCs/>
          <w:sz w:val="22"/>
          <w:szCs w:val="22"/>
        </w:rPr>
        <w:t>U</w:t>
      </w:r>
      <w:r w:rsidRPr="00F42979">
        <w:rPr>
          <w:rFonts w:ascii="Arial" w:hAnsi="Arial" w:cs="Arial"/>
          <w:iCs/>
          <w:sz w:val="22"/>
          <w:szCs w:val="22"/>
        </w:rPr>
        <w:t>rzędu Statystycznego i publikowanych na stronie internetowej GUS w zakładce „informacja sygnalna”, dostęp:</w:t>
      </w:r>
      <w:bookmarkStart w:id="14" w:name="_Hlk126328860"/>
      <w:r w:rsidRPr="00F42979">
        <w:rPr>
          <w:rFonts w:ascii="Arial" w:hAnsi="Arial" w:cs="Arial"/>
          <w:iCs/>
          <w:sz w:val="22"/>
          <w:szCs w:val="22"/>
        </w:rPr>
        <w:t xml:space="preserve"> </w:t>
      </w:r>
      <w:hyperlink r:id="rId10" w:history="1">
        <w:r w:rsidR="008D01BF" w:rsidRPr="00015745">
          <w:rPr>
            <w:rStyle w:val="Hipercze"/>
            <w:rFonts w:ascii="Arial" w:hAnsi="Arial" w:cs="Arial"/>
            <w:sz w:val="22"/>
            <w:szCs w:val="22"/>
          </w:rPr>
          <w:t>https://stat.gov.pl/sygnalne/informacje-sygnalne/2026,rok.html#</w:t>
        </w:r>
      </w:hyperlink>
      <w:r w:rsidRPr="00F42979">
        <w:rPr>
          <w:rStyle w:val="Hipercze"/>
          <w:rFonts w:ascii="Arial" w:hAnsi="Arial" w:cs="Arial"/>
          <w:iCs/>
          <w:color w:val="auto"/>
          <w:sz w:val="22"/>
          <w:szCs w:val="22"/>
        </w:rPr>
        <w:t xml:space="preserve"> </w:t>
      </w:r>
      <w:bookmarkEnd w:id="14"/>
    </w:p>
    <w:p w14:paraId="1FD8526E" w14:textId="10E8C6AC" w:rsidR="00F31EF0" w:rsidRDefault="00F31EF0" w:rsidP="00F31EF0">
      <w:pPr>
        <w:pStyle w:val="Tekstpodstawowywcity"/>
        <w:spacing w:after="0"/>
        <w:ind w:left="851" w:hanging="142"/>
        <w:jc w:val="both"/>
        <w:rPr>
          <w:rFonts w:ascii="Arial" w:hAnsi="Arial" w:cs="Arial"/>
          <w:iCs/>
          <w:sz w:val="22"/>
          <w:szCs w:val="22"/>
        </w:rPr>
      </w:pPr>
      <w:r w:rsidRPr="00F42979">
        <w:rPr>
          <w:rFonts w:ascii="Arial" w:hAnsi="Arial" w:cs="Arial"/>
          <w:iCs/>
          <w:sz w:val="22"/>
          <w:szCs w:val="22"/>
        </w:rPr>
        <w:t xml:space="preserve">- </w:t>
      </w:r>
      <w:r>
        <w:rPr>
          <w:rFonts w:ascii="Arial" w:hAnsi="Arial" w:cs="Arial"/>
          <w:iCs/>
          <w:sz w:val="22"/>
          <w:szCs w:val="22"/>
        </w:rPr>
        <w:t>na podstawie</w:t>
      </w:r>
      <w:r w:rsidRPr="00F42979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 xml:space="preserve">ww. </w:t>
      </w:r>
      <w:r w:rsidRPr="00F42979">
        <w:rPr>
          <w:rFonts w:ascii="Arial" w:hAnsi="Arial" w:cs="Arial"/>
          <w:iCs/>
          <w:sz w:val="22"/>
          <w:szCs w:val="22"/>
        </w:rPr>
        <w:t xml:space="preserve">wskaźników </w:t>
      </w:r>
      <w:r>
        <w:rPr>
          <w:rFonts w:ascii="Arial" w:hAnsi="Arial" w:cs="Arial"/>
          <w:iCs/>
          <w:sz w:val="22"/>
          <w:szCs w:val="22"/>
        </w:rPr>
        <w:t>„przeciętnego wynagrodzenia</w:t>
      </w:r>
      <w:r w:rsidRPr="00F42979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ogółem” ustala się wskaźnik zmiany</w:t>
      </w:r>
      <w:r w:rsidRPr="00F42979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F42979">
        <w:rPr>
          <w:rFonts w:ascii="Arial" w:hAnsi="Arial" w:cs="Arial"/>
          <w:b/>
          <w:bCs/>
          <w:iCs/>
          <w:sz w:val="22"/>
          <w:szCs w:val="22"/>
        </w:rPr>
        <w:t>Wz</w:t>
      </w:r>
      <w:proofErr w:type="spellEnd"/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w następujący sposób:</w:t>
      </w:r>
      <w:r w:rsidRPr="00F42979">
        <w:rPr>
          <w:rFonts w:ascii="Arial" w:hAnsi="Arial" w:cs="Arial"/>
          <w:iCs/>
          <w:sz w:val="22"/>
          <w:szCs w:val="22"/>
        </w:rPr>
        <w:t xml:space="preserve"> wskaźnik </w:t>
      </w:r>
      <w:r>
        <w:rPr>
          <w:rFonts w:ascii="Arial" w:hAnsi="Arial" w:cs="Arial"/>
          <w:iCs/>
          <w:sz w:val="22"/>
          <w:szCs w:val="22"/>
        </w:rPr>
        <w:t xml:space="preserve">przeciętnego wynagrodzenia ogółem </w:t>
      </w:r>
      <w:r w:rsidRPr="00F42979">
        <w:rPr>
          <w:rFonts w:ascii="Arial" w:hAnsi="Arial" w:cs="Arial"/>
          <w:iCs/>
          <w:sz w:val="22"/>
          <w:szCs w:val="22"/>
        </w:rPr>
        <w:t xml:space="preserve">za pierwszy miesiąc należy przyjąć równy 1,00 (100,0 </w:t>
      </w:r>
      <w:proofErr w:type="spellStart"/>
      <w:r w:rsidRPr="00F42979">
        <w:rPr>
          <w:rFonts w:ascii="Arial" w:hAnsi="Arial" w:cs="Arial"/>
          <w:iCs/>
          <w:sz w:val="22"/>
          <w:szCs w:val="22"/>
        </w:rPr>
        <w:t>pp</w:t>
      </w:r>
      <w:proofErr w:type="spellEnd"/>
      <w:r w:rsidRPr="00F42979">
        <w:rPr>
          <w:rFonts w:ascii="Arial" w:hAnsi="Arial" w:cs="Arial"/>
          <w:iCs/>
          <w:sz w:val="22"/>
          <w:szCs w:val="22"/>
        </w:rPr>
        <w:t>); wartość wskaźnika zmiany wynagrodzenia jest równa wskaźnik</w:t>
      </w:r>
      <w:r>
        <w:rPr>
          <w:rFonts w:ascii="Arial" w:hAnsi="Arial" w:cs="Arial"/>
          <w:iCs/>
          <w:sz w:val="22"/>
          <w:szCs w:val="22"/>
        </w:rPr>
        <w:t>owi</w:t>
      </w:r>
      <w:r w:rsidRPr="00F42979"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  <w:sz w:val="22"/>
          <w:szCs w:val="22"/>
        </w:rPr>
        <w:t>przeciętnego wynagrodzenia ogółem</w:t>
      </w:r>
      <w:r w:rsidRPr="00F42979">
        <w:rPr>
          <w:rFonts w:ascii="Arial" w:hAnsi="Arial" w:cs="Arial"/>
          <w:iCs/>
          <w:sz w:val="22"/>
          <w:szCs w:val="22"/>
        </w:rPr>
        <w:t xml:space="preserve"> narastająco w rozpatrywanym okresie, ustalonego od drugiego miesiąca z przemnożenia miesięcznych wskaźników </w:t>
      </w:r>
      <w:r>
        <w:rPr>
          <w:rFonts w:ascii="Arial" w:hAnsi="Arial" w:cs="Arial"/>
          <w:iCs/>
          <w:sz w:val="22"/>
          <w:szCs w:val="22"/>
        </w:rPr>
        <w:t xml:space="preserve">przeciętnego wynagrodzenia ogółem </w:t>
      </w:r>
      <w:r w:rsidRPr="00F42979">
        <w:rPr>
          <w:rFonts w:ascii="Arial" w:hAnsi="Arial" w:cs="Arial"/>
          <w:iCs/>
          <w:sz w:val="22"/>
          <w:szCs w:val="22"/>
        </w:rPr>
        <w:t xml:space="preserve">w rozpatrywanym okresie, po podzieleniu każdego z nich przez </w:t>
      </w:r>
      <w:r w:rsidRPr="001E6F9A">
        <w:rPr>
          <w:rFonts w:ascii="Arial" w:hAnsi="Arial" w:cs="Arial"/>
          <w:iCs/>
          <w:sz w:val="22"/>
          <w:szCs w:val="22"/>
        </w:rPr>
        <w:t>100 i pomniejszeniu o 1,0</w:t>
      </w:r>
      <w:r w:rsidR="001419D4">
        <w:rPr>
          <w:rFonts w:ascii="Arial" w:hAnsi="Arial" w:cs="Arial"/>
          <w:iCs/>
          <w:sz w:val="22"/>
          <w:szCs w:val="22"/>
        </w:rPr>
        <w:t>00</w:t>
      </w:r>
      <w:r w:rsidRPr="001E6F9A">
        <w:rPr>
          <w:rFonts w:ascii="Arial" w:hAnsi="Arial" w:cs="Arial"/>
          <w:iCs/>
          <w:sz w:val="22"/>
          <w:szCs w:val="22"/>
        </w:rPr>
        <w:t xml:space="preserve">0 (100 </w:t>
      </w:r>
      <w:proofErr w:type="spellStart"/>
      <w:r w:rsidRPr="001E6F9A">
        <w:rPr>
          <w:rFonts w:ascii="Arial" w:hAnsi="Arial" w:cs="Arial"/>
          <w:iCs/>
          <w:sz w:val="22"/>
          <w:szCs w:val="22"/>
        </w:rPr>
        <w:t>pp</w:t>
      </w:r>
      <w:proofErr w:type="spellEnd"/>
      <w:r w:rsidRPr="001E6F9A">
        <w:rPr>
          <w:rFonts w:ascii="Arial" w:hAnsi="Arial" w:cs="Arial"/>
          <w:iCs/>
          <w:sz w:val="22"/>
          <w:szCs w:val="22"/>
        </w:rPr>
        <w:t>)</w:t>
      </w:r>
      <w:r w:rsidRPr="00F42979">
        <w:rPr>
          <w:rFonts w:ascii="Arial" w:hAnsi="Arial" w:cs="Arial"/>
          <w:iCs/>
          <w:sz w:val="22"/>
          <w:szCs w:val="22"/>
        </w:rPr>
        <w:t xml:space="preserve"> – z dokładnością do 4 miejsc po przec</w:t>
      </w:r>
      <w:r>
        <w:rPr>
          <w:rFonts w:ascii="Arial" w:hAnsi="Arial" w:cs="Arial"/>
          <w:iCs/>
          <w:sz w:val="22"/>
          <w:szCs w:val="22"/>
        </w:rPr>
        <w:t>i</w:t>
      </w:r>
      <w:r w:rsidRPr="00F42979">
        <w:rPr>
          <w:rFonts w:ascii="Arial" w:hAnsi="Arial" w:cs="Arial"/>
          <w:iCs/>
          <w:sz w:val="22"/>
          <w:szCs w:val="22"/>
        </w:rPr>
        <w:t>nku;</w:t>
      </w:r>
      <w:r w:rsidRPr="00CB0ED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 w:rsidRPr="00F42979">
        <w:rPr>
          <w:rFonts w:ascii="Arial" w:hAnsi="Arial" w:cs="Arial"/>
          <w:sz w:val="22"/>
          <w:szCs w:val="22"/>
        </w:rPr>
        <w:t>nak „</w:t>
      </w:r>
      <w:r w:rsidRPr="00F42979">
        <w:rPr>
          <w:rFonts w:ascii="Arial" w:hAnsi="Arial" w:cs="Arial"/>
          <w:b/>
          <w:bCs/>
          <w:sz w:val="22"/>
          <w:szCs w:val="22"/>
        </w:rPr>
        <w:t>+</w:t>
      </w:r>
      <w:r w:rsidRPr="00F42979">
        <w:rPr>
          <w:rFonts w:ascii="Arial" w:hAnsi="Arial" w:cs="Arial"/>
          <w:sz w:val="22"/>
          <w:szCs w:val="22"/>
        </w:rPr>
        <w:t xml:space="preserve">” oznacza zwiększenie wartości wynagrodzenia, jeśli wskaźnik </w:t>
      </w:r>
      <w:proofErr w:type="spellStart"/>
      <w:r w:rsidRPr="00F42979">
        <w:rPr>
          <w:rFonts w:ascii="Arial" w:hAnsi="Arial" w:cs="Arial"/>
          <w:sz w:val="22"/>
          <w:szCs w:val="22"/>
        </w:rPr>
        <w:t>Wz</w:t>
      </w:r>
      <w:proofErr w:type="spellEnd"/>
      <w:r w:rsidRPr="00F42979">
        <w:rPr>
          <w:rFonts w:ascii="Arial" w:hAnsi="Arial" w:cs="Arial"/>
          <w:sz w:val="22"/>
          <w:szCs w:val="22"/>
        </w:rPr>
        <w:t xml:space="preserve"> </w:t>
      </w:r>
      <w:r w:rsidRPr="00F42979">
        <w:rPr>
          <w:rFonts w:ascii="Arial" w:hAnsi="Arial" w:cs="Arial"/>
          <w:b/>
          <w:bCs/>
          <w:sz w:val="22"/>
          <w:szCs w:val="22"/>
        </w:rPr>
        <w:t>&gt;</w:t>
      </w:r>
      <w:r w:rsidRPr="00F429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</w:t>
      </w:r>
      <w:r w:rsidRPr="00F42979">
        <w:rPr>
          <w:rFonts w:ascii="Arial" w:hAnsi="Arial" w:cs="Arial"/>
          <w:sz w:val="22"/>
          <w:szCs w:val="22"/>
        </w:rPr>
        <w:t>,0000, znak „</w:t>
      </w:r>
      <w:r w:rsidRPr="00F42979">
        <w:rPr>
          <w:rFonts w:ascii="Arial" w:hAnsi="Arial" w:cs="Arial"/>
          <w:b/>
          <w:bCs/>
          <w:sz w:val="22"/>
          <w:szCs w:val="22"/>
        </w:rPr>
        <w:t>─</w:t>
      </w:r>
      <w:r w:rsidRPr="00F42979">
        <w:rPr>
          <w:rFonts w:ascii="Arial" w:hAnsi="Arial" w:cs="Arial"/>
          <w:sz w:val="22"/>
          <w:szCs w:val="22"/>
        </w:rPr>
        <w:t xml:space="preserve">” oznacza zmniejszenie wartości wynagrodzenia, jeśli wskaźnik </w:t>
      </w:r>
      <w:proofErr w:type="spellStart"/>
      <w:r w:rsidRPr="00F42979">
        <w:rPr>
          <w:rFonts w:ascii="Arial" w:hAnsi="Arial" w:cs="Arial"/>
          <w:sz w:val="22"/>
          <w:szCs w:val="22"/>
        </w:rPr>
        <w:t>Wz</w:t>
      </w:r>
      <w:proofErr w:type="spellEnd"/>
      <w:r w:rsidRPr="00F42979">
        <w:rPr>
          <w:rFonts w:ascii="Arial" w:hAnsi="Arial" w:cs="Arial"/>
          <w:sz w:val="22"/>
          <w:szCs w:val="22"/>
        </w:rPr>
        <w:t xml:space="preserve"> </w:t>
      </w:r>
      <w:r w:rsidRPr="00F42979">
        <w:rPr>
          <w:rFonts w:ascii="Arial" w:hAnsi="Arial" w:cs="Arial"/>
          <w:b/>
          <w:bCs/>
          <w:sz w:val="22"/>
          <w:szCs w:val="22"/>
        </w:rPr>
        <w:t>&lt;</w:t>
      </w:r>
      <w:r w:rsidRPr="00F4297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</w:t>
      </w:r>
      <w:r w:rsidRPr="00F42979">
        <w:rPr>
          <w:rFonts w:ascii="Arial" w:hAnsi="Arial" w:cs="Arial"/>
          <w:sz w:val="22"/>
          <w:szCs w:val="22"/>
        </w:rPr>
        <w:t>,0000</w:t>
      </w:r>
      <w:r>
        <w:rPr>
          <w:rFonts w:ascii="Arial" w:hAnsi="Arial" w:cs="Arial"/>
          <w:sz w:val="22"/>
          <w:szCs w:val="22"/>
        </w:rPr>
        <w:t xml:space="preserve">; </w:t>
      </w:r>
    </w:p>
    <w:p w14:paraId="48DEF7A3" w14:textId="68C655B7" w:rsidR="00F31EF0" w:rsidRPr="00E54079" w:rsidRDefault="00F31EF0" w:rsidP="00F31EF0">
      <w:pPr>
        <w:ind w:left="851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lastRenderedPageBreak/>
        <w:t xml:space="preserve">- </w:t>
      </w:r>
      <w:r w:rsidRPr="00E54079">
        <w:rPr>
          <w:rFonts w:ascii="Arial" w:hAnsi="Arial" w:cs="Arial"/>
          <w:sz w:val="22"/>
          <w:szCs w:val="22"/>
        </w:rPr>
        <w:t xml:space="preserve">w celu ustalenia wysokości zmiany wynagrodzenia </w:t>
      </w:r>
      <w:r w:rsidRPr="00DE151D">
        <w:rPr>
          <w:rFonts w:ascii="Arial" w:hAnsi="Arial" w:cs="Arial"/>
          <w:b/>
          <w:bCs/>
          <w:iCs/>
          <w:sz w:val="22"/>
          <w:szCs w:val="22"/>
        </w:rPr>
        <w:t>Nadzorującego</w:t>
      </w:r>
      <w:r w:rsidRPr="00E54079">
        <w:rPr>
          <w:rFonts w:ascii="Arial" w:hAnsi="Arial" w:cs="Arial"/>
          <w:sz w:val="22"/>
          <w:szCs w:val="22"/>
        </w:rPr>
        <w:t xml:space="preserve">, </w:t>
      </w:r>
      <w:r w:rsidR="006B2AC5">
        <w:rPr>
          <w:rFonts w:ascii="Arial" w:hAnsi="Arial" w:cs="Arial"/>
          <w:sz w:val="22"/>
          <w:szCs w:val="22"/>
        </w:rPr>
        <w:t>s</w:t>
      </w:r>
      <w:r w:rsidRPr="00E54079">
        <w:rPr>
          <w:rFonts w:ascii="Arial" w:hAnsi="Arial" w:cs="Arial"/>
          <w:sz w:val="22"/>
          <w:szCs w:val="22"/>
        </w:rPr>
        <w:t xml:space="preserve">trony ustalą </w:t>
      </w:r>
      <w:r w:rsidRPr="00E54079">
        <w:rPr>
          <w:rFonts w:ascii="Arial" w:hAnsi="Arial" w:cs="Arial"/>
          <w:sz w:val="22"/>
          <w:szCs w:val="22"/>
          <w:u w:val="single"/>
        </w:rPr>
        <w:t>„wskaźnik zmiany wynagrodzenia” (</w:t>
      </w:r>
      <w:proofErr w:type="spellStart"/>
      <w:r w:rsidRPr="00E54079">
        <w:rPr>
          <w:rFonts w:ascii="Arial" w:hAnsi="Arial" w:cs="Arial"/>
          <w:b/>
          <w:bCs/>
          <w:sz w:val="22"/>
          <w:szCs w:val="22"/>
          <w:u w:val="single"/>
        </w:rPr>
        <w:t>Wzw</w:t>
      </w:r>
      <w:proofErr w:type="spellEnd"/>
      <w:r w:rsidRPr="00E54079">
        <w:rPr>
          <w:rFonts w:ascii="Arial" w:hAnsi="Arial" w:cs="Arial"/>
          <w:sz w:val="22"/>
          <w:szCs w:val="22"/>
          <w:u w:val="single"/>
        </w:rPr>
        <w:t>),</w:t>
      </w:r>
      <w:r w:rsidRPr="00E54079">
        <w:rPr>
          <w:rFonts w:ascii="Arial" w:hAnsi="Arial" w:cs="Arial"/>
          <w:sz w:val="22"/>
          <w:szCs w:val="22"/>
        </w:rPr>
        <w:t xml:space="preserve"> wyliczony następująco: </w:t>
      </w:r>
    </w:p>
    <w:p w14:paraId="2CCF1277" w14:textId="77777777" w:rsidR="00F31EF0" w:rsidRPr="00F42979" w:rsidRDefault="00F31EF0" w:rsidP="00F31EF0">
      <w:pPr>
        <w:pStyle w:val="Tekstpodstawowywcity"/>
        <w:spacing w:after="0"/>
        <w:ind w:left="851" w:firstLine="709"/>
        <w:jc w:val="both"/>
        <w:rPr>
          <w:rFonts w:ascii="Arial" w:hAnsi="Arial" w:cs="Arial"/>
          <w:iCs/>
          <w:sz w:val="22"/>
          <w:szCs w:val="22"/>
        </w:rPr>
      </w:pPr>
      <w:proofErr w:type="spellStart"/>
      <w:r w:rsidRPr="00DE151D">
        <w:rPr>
          <w:rFonts w:ascii="Arial" w:hAnsi="Arial" w:cs="Arial"/>
          <w:b/>
          <w:bCs/>
          <w:sz w:val="22"/>
          <w:szCs w:val="22"/>
        </w:rPr>
        <w:t>Wzw</w:t>
      </w:r>
      <w:proofErr w:type="spellEnd"/>
      <w:r w:rsidRPr="00DE151D">
        <w:rPr>
          <w:rFonts w:ascii="Arial" w:hAnsi="Arial" w:cs="Arial"/>
          <w:b/>
          <w:sz w:val="22"/>
          <w:szCs w:val="22"/>
        </w:rPr>
        <w:t xml:space="preserve"> =  </w:t>
      </w:r>
      <w:r w:rsidRPr="00F42979">
        <w:rPr>
          <w:rFonts w:ascii="Arial" w:hAnsi="Arial" w:cs="Arial"/>
          <w:b/>
          <w:bCs/>
          <w:iCs/>
          <w:sz w:val="22"/>
          <w:szCs w:val="22"/>
        </w:rPr>
        <w:t>±</w:t>
      </w:r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E151D">
        <w:rPr>
          <w:rFonts w:ascii="Arial" w:hAnsi="Arial" w:cs="Arial"/>
          <w:b/>
          <w:sz w:val="22"/>
          <w:szCs w:val="22"/>
        </w:rPr>
        <w:t>Wz</w:t>
      </w:r>
      <w:proofErr w:type="spellEnd"/>
      <w:r w:rsidRPr="00DE151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×</w:t>
      </w:r>
      <w:r w:rsidRPr="00DE151D">
        <w:rPr>
          <w:rFonts w:ascii="Arial" w:hAnsi="Arial" w:cs="Arial"/>
          <w:b/>
          <w:sz w:val="22"/>
          <w:szCs w:val="22"/>
        </w:rPr>
        <w:t xml:space="preserve"> 0,8</w:t>
      </w:r>
      <w:r>
        <w:rPr>
          <w:rFonts w:ascii="Arial" w:hAnsi="Arial" w:cs="Arial"/>
          <w:sz w:val="22"/>
          <w:szCs w:val="22"/>
        </w:rPr>
        <w:t>;</w:t>
      </w:r>
      <w:bookmarkEnd w:id="12"/>
    </w:p>
    <w:p w14:paraId="1F042870" w14:textId="77777777" w:rsidR="00F31EF0" w:rsidRPr="00F42979" w:rsidRDefault="00F31EF0" w:rsidP="00F31EF0">
      <w:pPr>
        <w:pStyle w:val="Tekstpodstawowywcity"/>
        <w:spacing w:after="0"/>
        <w:ind w:left="851" w:hanging="142"/>
        <w:jc w:val="both"/>
        <w:rPr>
          <w:rFonts w:ascii="Arial" w:hAnsi="Arial" w:cs="Arial"/>
          <w:bCs/>
          <w:iCs/>
          <w:sz w:val="22"/>
          <w:szCs w:val="22"/>
        </w:rPr>
      </w:pPr>
      <w:r w:rsidRPr="00F42979">
        <w:rPr>
          <w:rFonts w:ascii="Arial" w:hAnsi="Arial" w:cs="Arial"/>
          <w:iCs/>
          <w:sz w:val="22"/>
          <w:szCs w:val="22"/>
        </w:rPr>
        <w:t>- w</w:t>
      </w:r>
      <w:r w:rsidRPr="00F42979">
        <w:rPr>
          <w:rFonts w:ascii="Arial" w:hAnsi="Arial" w:cs="Arial"/>
          <w:sz w:val="22"/>
          <w:szCs w:val="22"/>
        </w:rPr>
        <w:t xml:space="preserve">skaźnik </w:t>
      </w:r>
      <w:proofErr w:type="spellStart"/>
      <w:r w:rsidRPr="00F42979">
        <w:rPr>
          <w:rFonts w:ascii="Arial" w:hAnsi="Arial" w:cs="Arial"/>
          <w:b/>
          <w:bCs/>
          <w:sz w:val="22"/>
          <w:szCs w:val="22"/>
        </w:rPr>
        <w:t>Wzw</w:t>
      </w:r>
      <w:proofErr w:type="spellEnd"/>
      <w:r w:rsidRPr="00F429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F42979">
        <w:rPr>
          <w:rFonts w:ascii="Arial" w:hAnsi="Arial" w:cs="Arial"/>
          <w:sz w:val="22"/>
          <w:szCs w:val="22"/>
        </w:rPr>
        <w:t xml:space="preserve">służy do zwiększenia lub zmniejszenia wynagrodzenia </w:t>
      </w:r>
      <w:r w:rsidRPr="00F42979">
        <w:rPr>
          <w:rFonts w:ascii="Arial" w:hAnsi="Arial" w:cs="Arial"/>
          <w:b/>
          <w:iCs/>
          <w:sz w:val="22"/>
          <w:szCs w:val="22"/>
        </w:rPr>
        <w:t>Nadzorującego</w:t>
      </w:r>
      <w:r w:rsidRPr="00F42979">
        <w:rPr>
          <w:rFonts w:ascii="Arial" w:hAnsi="Arial" w:cs="Arial"/>
          <w:sz w:val="22"/>
          <w:szCs w:val="22"/>
        </w:rPr>
        <w:t xml:space="preserve"> za nadzór </w:t>
      </w:r>
      <w:r w:rsidRPr="00F42979">
        <w:rPr>
          <w:rFonts w:ascii="Arial" w:hAnsi="Arial" w:cs="Arial"/>
          <w:b/>
          <w:bCs/>
          <w:sz w:val="22"/>
          <w:szCs w:val="22"/>
          <w:u w:val="single"/>
        </w:rPr>
        <w:t>pozostały do wykonania.</w:t>
      </w:r>
      <w:r w:rsidRPr="00F42979">
        <w:rPr>
          <w:rFonts w:ascii="Arial" w:hAnsi="Arial" w:cs="Arial"/>
          <w:sz w:val="22"/>
          <w:szCs w:val="22"/>
        </w:rPr>
        <w:t xml:space="preserve"> W przypadku kolejnych zmian wynagrodzenia, zmiany te zostaną dokonane z uwzględnieniem wcześniejszych modyfikacji wynagrodzenia </w:t>
      </w:r>
      <w:r w:rsidRPr="00F42979">
        <w:rPr>
          <w:rFonts w:ascii="Arial" w:hAnsi="Arial" w:cs="Arial"/>
          <w:b/>
          <w:iCs/>
          <w:sz w:val="22"/>
          <w:szCs w:val="22"/>
        </w:rPr>
        <w:t>Nadzorującego,</w:t>
      </w:r>
      <w:r w:rsidRPr="00F42979">
        <w:rPr>
          <w:rFonts w:ascii="Arial" w:hAnsi="Arial" w:cs="Arial"/>
          <w:bCs/>
          <w:iCs/>
          <w:sz w:val="22"/>
          <w:szCs w:val="22"/>
        </w:rPr>
        <w:t xml:space="preserve"> z zastrzeżeniem pkt 4),</w:t>
      </w:r>
      <w:bookmarkEnd w:id="13"/>
      <w:r w:rsidRPr="00F42979">
        <w:rPr>
          <w:rFonts w:ascii="Arial" w:hAnsi="Arial" w:cs="Arial"/>
          <w:bCs/>
          <w:iCs/>
          <w:sz w:val="22"/>
          <w:szCs w:val="22"/>
        </w:rPr>
        <w:t xml:space="preserve"> </w:t>
      </w:r>
    </w:p>
    <w:p w14:paraId="7D9015EB" w14:textId="20C35FAE" w:rsidR="00F31EF0" w:rsidRPr="00F42979" w:rsidRDefault="00F31EF0">
      <w:pPr>
        <w:pStyle w:val="Tekstpodstawowywcity"/>
        <w:numPr>
          <w:ilvl w:val="0"/>
          <w:numId w:val="93"/>
        </w:numPr>
        <w:spacing w:after="0"/>
        <w:jc w:val="both"/>
        <w:rPr>
          <w:rFonts w:ascii="Arial" w:hAnsi="Arial" w:cs="Arial"/>
          <w:iCs/>
          <w:sz w:val="22"/>
          <w:szCs w:val="22"/>
        </w:rPr>
      </w:pPr>
      <w:bookmarkStart w:id="15" w:name="_Hlk130822809"/>
      <w:r w:rsidRPr="00F42979">
        <w:rPr>
          <w:rFonts w:ascii="Arial" w:hAnsi="Arial" w:cs="Arial"/>
          <w:iCs/>
          <w:sz w:val="22"/>
          <w:szCs w:val="22"/>
        </w:rPr>
        <w:t xml:space="preserve">maksymalny limit zmiany wynagrodzenia </w:t>
      </w:r>
      <w:r w:rsidRPr="00F42979">
        <w:rPr>
          <w:rFonts w:ascii="Arial" w:hAnsi="Arial" w:cs="Arial"/>
          <w:b/>
          <w:bCs/>
          <w:iCs/>
          <w:sz w:val="22"/>
          <w:szCs w:val="22"/>
        </w:rPr>
        <w:t>Nadzorującego</w:t>
      </w:r>
      <w:r w:rsidRPr="00F42979">
        <w:rPr>
          <w:rFonts w:ascii="Arial" w:hAnsi="Arial" w:cs="Arial"/>
          <w:iCs/>
          <w:sz w:val="22"/>
          <w:szCs w:val="22"/>
        </w:rPr>
        <w:t xml:space="preserve">, </w:t>
      </w:r>
      <w:r w:rsidRPr="00F42979">
        <w:rPr>
          <w:rFonts w:ascii="Arial" w:hAnsi="Arial" w:cs="Arial"/>
          <w:bCs/>
          <w:iCs/>
          <w:sz w:val="22"/>
          <w:szCs w:val="22"/>
        </w:rPr>
        <w:t>wynikający z przyjętego sposobu waloryzacji,</w:t>
      </w:r>
      <w:r w:rsidRPr="00F42979">
        <w:rPr>
          <w:rFonts w:ascii="Arial" w:hAnsi="Arial" w:cs="Arial"/>
          <w:iCs/>
          <w:sz w:val="22"/>
          <w:szCs w:val="22"/>
        </w:rPr>
        <w:t xml:space="preserve"> jaki dopuszcza </w:t>
      </w:r>
      <w:r w:rsidRPr="00F42979">
        <w:rPr>
          <w:rFonts w:ascii="Arial" w:hAnsi="Arial" w:cs="Arial"/>
          <w:b/>
          <w:iCs/>
          <w:sz w:val="22"/>
          <w:szCs w:val="22"/>
        </w:rPr>
        <w:t xml:space="preserve">Zamawiający, </w:t>
      </w:r>
      <w:r w:rsidRPr="00F42979">
        <w:rPr>
          <w:rFonts w:ascii="Arial" w:hAnsi="Arial" w:cs="Arial"/>
          <w:iCs/>
          <w:sz w:val="22"/>
          <w:szCs w:val="22"/>
        </w:rPr>
        <w:t xml:space="preserve">wynosi </w:t>
      </w:r>
      <w:r w:rsidRPr="00F42979">
        <w:rPr>
          <w:rFonts w:ascii="Arial" w:hAnsi="Arial" w:cs="Arial"/>
          <w:b/>
          <w:bCs/>
          <w:iCs/>
          <w:sz w:val="22"/>
          <w:szCs w:val="22"/>
        </w:rPr>
        <w:t xml:space="preserve">± </w:t>
      </w:r>
      <w:r w:rsidR="00F51E63">
        <w:rPr>
          <w:rFonts w:ascii="Arial" w:hAnsi="Arial" w:cs="Arial"/>
          <w:b/>
          <w:bCs/>
          <w:iCs/>
          <w:sz w:val="22"/>
          <w:szCs w:val="22"/>
        </w:rPr>
        <w:t>6</w:t>
      </w:r>
      <w:r>
        <w:rPr>
          <w:rFonts w:ascii="Arial" w:hAnsi="Arial" w:cs="Arial"/>
          <w:b/>
          <w:bCs/>
          <w:iCs/>
          <w:sz w:val="22"/>
          <w:szCs w:val="22"/>
        </w:rPr>
        <w:t>% wynagrodzenia</w:t>
      </w:r>
      <w:r w:rsidRPr="00F42979">
        <w:rPr>
          <w:rFonts w:ascii="Arial" w:hAnsi="Arial" w:cs="Arial"/>
          <w:b/>
          <w:bCs/>
          <w:iCs/>
          <w:sz w:val="22"/>
          <w:szCs w:val="22"/>
        </w:rPr>
        <w:t xml:space="preserve"> (limit waloryzacji)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, </w:t>
      </w:r>
      <w:bookmarkStart w:id="16" w:name="_Hlk131589841"/>
      <w:r>
        <w:rPr>
          <w:rFonts w:ascii="Arial" w:hAnsi="Arial" w:cs="Arial"/>
          <w:iCs/>
          <w:sz w:val="22"/>
          <w:szCs w:val="22"/>
        </w:rPr>
        <w:t xml:space="preserve">określonego w </w:t>
      </w:r>
      <w:r w:rsidRPr="00996F53">
        <w:rPr>
          <w:rFonts w:ascii="Arial" w:hAnsi="Arial" w:cs="Arial"/>
          <w:sz w:val="22"/>
          <w:szCs w:val="22"/>
        </w:rPr>
        <w:t>§ 6 ust. 1 niniejszej umowy</w:t>
      </w:r>
      <w:bookmarkEnd w:id="16"/>
      <w:r>
        <w:rPr>
          <w:rFonts w:ascii="Arial" w:hAnsi="Arial" w:cs="Arial"/>
          <w:sz w:val="22"/>
          <w:szCs w:val="22"/>
        </w:rPr>
        <w:t>,</w:t>
      </w:r>
      <w:r w:rsidRPr="00F42979">
        <w:rPr>
          <w:rFonts w:ascii="Arial" w:hAnsi="Arial" w:cs="Arial"/>
          <w:iCs/>
          <w:sz w:val="22"/>
          <w:szCs w:val="22"/>
        </w:rPr>
        <w:t xml:space="preserve"> </w:t>
      </w:r>
      <w:bookmarkEnd w:id="15"/>
    </w:p>
    <w:p w14:paraId="1BA5D248" w14:textId="77777777" w:rsidR="00F31EF0" w:rsidRDefault="00F31EF0">
      <w:pPr>
        <w:pStyle w:val="Tekstpodstawowywcity"/>
        <w:numPr>
          <w:ilvl w:val="0"/>
          <w:numId w:val="93"/>
        </w:numPr>
        <w:spacing w:after="0"/>
        <w:jc w:val="both"/>
        <w:rPr>
          <w:rFonts w:ascii="Arial" w:hAnsi="Arial" w:cs="Arial"/>
          <w:iCs/>
          <w:sz w:val="22"/>
          <w:szCs w:val="22"/>
        </w:rPr>
      </w:pPr>
      <w:bookmarkStart w:id="17" w:name="_Hlk130822897"/>
      <w:r w:rsidRPr="009D15F0">
        <w:rPr>
          <w:rFonts w:ascii="Arial" w:hAnsi="Arial" w:cs="Arial"/>
          <w:iCs/>
          <w:sz w:val="22"/>
          <w:szCs w:val="22"/>
        </w:rPr>
        <w:t xml:space="preserve">zmiana wysokości wynagrodzenia, o której mowa w niniejszym ustępie, obowiązywać będzie od dnia zawarcia aneksu i będzie obejmować wyrównanie za okres od dnia zmiany, lecz nie wcześniej niż od dnia złożenia wniosku, o którym mowa </w:t>
      </w:r>
      <w:r w:rsidRPr="004D629F">
        <w:rPr>
          <w:rFonts w:ascii="Arial" w:hAnsi="Arial" w:cs="Arial"/>
          <w:iCs/>
          <w:sz w:val="22"/>
          <w:szCs w:val="22"/>
        </w:rPr>
        <w:t xml:space="preserve">w </w:t>
      </w:r>
      <w:r>
        <w:rPr>
          <w:rFonts w:ascii="Arial" w:hAnsi="Arial" w:cs="Arial"/>
          <w:iCs/>
          <w:sz w:val="22"/>
          <w:szCs w:val="22"/>
        </w:rPr>
        <w:t>p</w:t>
      </w:r>
      <w:r w:rsidRPr="004D629F">
        <w:rPr>
          <w:rFonts w:ascii="Arial" w:hAnsi="Arial" w:cs="Arial"/>
          <w:iCs/>
          <w:sz w:val="22"/>
          <w:szCs w:val="22"/>
        </w:rPr>
        <w:t xml:space="preserve">kt </w:t>
      </w:r>
      <w:r>
        <w:rPr>
          <w:rFonts w:ascii="Arial" w:hAnsi="Arial" w:cs="Arial"/>
          <w:iCs/>
          <w:sz w:val="22"/>
          <w:szCs w:val="22"/>
        </w:rPr>
        <w:t>2)</w:t>
      </w:r>
      <w:bookmarkEnd w:id="17"/>
      <w:r w:rsidRPr="004D629F">
        <w:rPr>
          <w:rFonts w:ascii="Arial" w:hAnsi="Arial" w:cs="Arial"/>
          <w:iCs/>
          <w:sz w:val="22"/>
          <w:szCs w:val="22"/>
        </w:rPr>
        <w:t>.</w:t>
      </w:r>
      <w:r w:rsidRPr="009D15F0">
        <w:rPr>
          <w:rFonts w:ascii="Arial" w:hAnsi="Arial" w:cs="Arial"/>
          <w:iCs/>
          <w:sz w:val="22"/>
          <w:szCs w:val="22"/>
        </w:rPr>
        <w:t xml:space="preserve"> </w:t>
      </w:r>
    </w:p>
    <w:p w14:paraId="0260FAD9" w14:textId="53269553" w:rsidR="00F31EF0" w:rsidRPr="00236172" w:rsidRDefault="00F31EF0" w:rsidP="00F31EF0">
      <w:pPr>
        <w:pStyle w:val="Tekstpodstawowywcity"/>
        <w:numPr>
          <w:ilvl w:val="0"/>
          <w:numId w:val="18"/>
        </w:numPr>
        <w:spacing w:after="0"/>
        <w:jc w:val="both"/>
        <w:rPr>
          <w:rFonts w:ascii="Arial" w:hAnsi="Arial" w:cs="Arial"/>
          <w:iCs/>
          <w:sz w:val="22"/>
          <w:szCs w:val="22"/>
        </w:rPr>
      </w:pPr>
      <w:bookmarkStart w:id="18" w:name="_Hlk126329002"/>
      <w:r w:rsidRPr="000B131A">
        <w:rPr>
          <w:rFonts w:ascii="Arial" w:hAnsi="Arial" w:cs="Arial"/>
          <w:sz w:val="22"/>
          <w:szCs w:val="22"/>
        </w:rPr>
        <w:t xml:space="preserve">Jeżeli wynagrodzenie </w:t>
      </w:r>
      <w:r w:rsidRPr="009D15F0">
        <w:rPr>
          <w:rFonts w:ascii="Arial" w:hAnsi="Arial" w:cs="Arial"/>
          <w:b/>
          <w:iCs/>
          <w:sz w:val="22"/>
          <w:szCs w:val="22"/>
        </w:rPr>
        <w:t>Nadzorującego</w:t>
      </w:r>
      <w:r w:rsidRPr="000B131A">
        <w:rPr>
          <w:rFonts w:ascii="Arial" w:hAnsi="Arial" w:cs="Arial"/>
          <w:sz w:val="22"/>
          <w:szCs w:val="22"/>
        </w:rPr>
        <w:t xml:space="preserve"> zostanie zwaloryzowane zgodnie z ust. </w:t>
      </w:r>
      <w:r w:rsidR="000634E5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, na zasadach jw.</w:t>
      </w:r>
      <w:r w:rsidRPr="000B131A">
        <w:rPr>
          <w:rFonts w:ascii="Arial" w:hAnsi="Arial" w:cs="Arial"/>
          <w:sz w:val="22"/>
          <w:szCs w:val="22"/>
        </w:rPr>
        <w:t xml:space="preserve">, </w:t>
      </w:r>
      <w:r w:rsidRPr="009D15F0">
        <w:rPr>
          <w:rFonts w:ascii="Arial" w:hAnsi="Arial" w:cs="Arial"/>
          <w:b/>
          <w:iCs/>
          <w:sz w:val="22"/>
          <w:szCs w:val="22"/>
        </w:rPr>
        <w:t>Nadzorując</w:t>
      </w:r>
      <w:r>
        <w:rPr>
          <w:rFonts w:ascii="Arial" w:hAnsi="Arial" w:cs="Arial"/>
          <w:b/>
          <w:iCs/>
          <w:sz w:val="22"/>
          <w:szCs w:val="22"/>
        </w:rPr>
        <w:t>y</w:t>
      </w:r>
      <w:r w:rsidRPr="000B131A">
        <w:rPr>
          <w:rFonts w:ascii="Arial" w:hAnsi="Arial" w:cs="Arial"/>
          <w:sz w:val="22"/>
          <w:szCs w:val="22"/>
        </w:rPr>
        <w:t xml:space="preserve"> zobowiązany jest do zmiany wynagrodzenia przysługującego Podwykonawcy i odpowiednio Podwykonawca dalszemu Podwykonawcy, z którym zawarł umowę, jeżeli łącznie spełnione są następujące warunki: przedmiotem umowy są usługi oraz okres obowiązywania umowy wraz z aneksami przekracza 6 miesięcy. Waloryzacja będzie się odbywać na analogicznych zasadach jak waloryzacja wynagrodzenia </w:t>
      </w:r>
      <w:r w:rsidRPr="009D15F0">
        <w:rPr>
          <w:rFonts w:ascii="Arial" w:hAnsi="Arial" w:cs="Arial"/>
          <w:b/>
          <w:iCs/>
          <w:sz w:val="22"/>
          <w:szCs w:val="22"/>
        </w:rPr>
        <w:t>Nadzorującego</w:t>
      </w:r>
      <w:r w:rsidRPr="000B131A">
        <w:rPr>
          <w:rFonts w:ascii="Arial" w:hAnsi="Arial" w:cs="Arial"/>
          <w:sz w:val="22"/>
          <w:szCs w:val="22"/>
        </w:rPr>
        <w:t xml:space="preserve"> z zastrzeżeniem, że wskaźniki waloryzacji wynagrodzenia będą kalkulowane w odniesieniu do dnia zawarcia umowy pomiędzy </w:t>
      </w:r>
      <w:r w:rsidRPr="009D15F0">
        <w:rPr>
          <w:rFonts w:ascii="Arial" w:hAnsi="Arial" w:cs="Arial"/>
          <w:b/>
          <w:iCs/>
          <w:sz w:val="22"/>
          <w:szCs w:val="22"/>
        </w:rPr>
        <w:t>Nadzorując</w:t>
      </w:r>
      <w:r>
        <w:rPr>
          <w:rFonts w:ascii="Arial" w:hAnsi="Arial" w:cs="Arial"/>
          <w:b/>
          <w:iCs/>
          <w:sz w:val="22"/>
          <w:szCs w:val="22"/>
        </w:rPr>
        <w:t>ym</w:t>
      </w:r>
      <w:r w:rsidRPr="000B131A">
        <w:rPr>
          <w:rFonts w:ascii="Arial" w:hAnsi="Arial" w:cs="Arial"/>
          <w:sz w:val="22"/>
          <w:szCs w:val="22"/>
        </w:rPr>
        <w:t xml:space="preserve"> a Podwykonawcą, lub Podwykonawcą, a dalszym Podwykonawcą</w:t>
      </w:r>
      <w:bookmarkEnd w:id="18"/>
      <w:r w:rsidRPr="000B131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CE226C8" w14:textId="77777777" w:rsidR="00F31EF0" w:rsidRPr="00CE374C" w:rsidRDefault="00F31EF0" w:rsidP="00D97A2D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F5E3C0B" w14:textId="54B1A8A5" w:rsidR="00604DE5" w:rsidRPr="004F0EED" w:rsidRDefault="00604DE5" w:rsidP="00D97A2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F0EED">
        <w:rPr>
          <w:rFonts w:ascii="Arial" w:hAnsi="Arial" w:cs="Arial"/>
          <w:b/>
          <w:bCs/>
          <w:sz w:val="22"/>
          <w:szCs w:val="22"/>
        </w:rPr>
        <w:t>§ 12</w:t>
      </w:r>
      <w:r w:rsidR="004F0EED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1D32532E" w14:textId="77777777" w:rsidR="00604DE5" w:rsidRPr="001B5874" w:rsidRDefault="00604DE5" w:rsidP="004F0EED">
      <w:pPr>
        <w:jc w:val="both"/>
        <w:rPr>
          <w:rFonts w:ascii="Arial" w:hAnsi="Arial" w:cs="Arial"/>
          <w:sz w:val="22"/>
          <w:szCs w:val="22"/>
        </w:rPr>
      </w:pPr>
      <w:r w:rsidRPr="001B5874">
        <w:rPr>
          <w:rFonts w:ascii="Arial" w:hAnsi="Arial" w:cs="Arial"/>
          <w:sz w:val="22"/>
          <w:szCs w:val="22"/>
        </w:rPr>
        <w:t xml:space="preserve">Strona występująca o zmianę postanowień zawartej umowy zobowiązana jest do udokumentowania zaistnienia okoliczności o których mowa w </w:t>
      </w:r>
      <w:r w:rsidRPr="004D629F">
        <w:rPr>
          <w:rFonts w:ascii="Arial" w:hAnsi="Arial" w:cs="Arial"/>
          <w:sz w:val="22"/>
          <w:szCs w:val="22"/>
        </w:rPr>
        <w:t>§1</w:t>
      </w:r>
      <w:r w:rsidR="00CE794B" w:rsidRPr="004D629F">
        <w:rPr>
          <w:rFonts w:ascii="Arial" w:hAnsi="Arial" w:cs="Arial"/>
          <w:sz w:val="22"/>
          <w:szCs w:val="22"/>
        </w:rPr>
        <w:t>1</w:t>
      </w:r>
      <w:r w:rsidRPr="004D629F">
        <w:rPr>
          <w:rFonts w:ascii="Arial" w:hAnsi="Arial" w:cs="Arial"/>
          <w:sz w:val="22"/>
          <w:szCs w:val="22"/>
        </w:rPr>
        <w:t>.</w:t>
      </w:r>
      <w:r w:rsidRPr="001B5874">
        <w:rPr>
          <w:rFonts w:ascii="Arial" w:hAnsi="Arial" w:cs="Arial"/>
          <w:sz w:val="22"/>
          <w:szCs w:val="22"/>
        </w:rPr>
        <w:t xml:space="preserve"> Wniosek o zmianę postanowień umowy musi być wyrażony na piśmie.</w:t>
      </w:r>
    </w:p>
    <w:p w14:paraId="0D03F72A" w14:textId="77777777" w:rsidR="002122A3" w:rsidRPr="00912DFB" w:rsidRDefault="002122A3" w:rsidP="00CE374C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ADD5BE" w14:textId="588F502F" w:rsidR="00604DE5" w:rsidRPr="004F0EED" w:rsidRDefault="00604DE5" w:rsidP="00CE374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F0EED">
        <w:rPr>
          <w:rFonts w:ascii="Arial" w:hAnsi="Arial" w:cs="Arial"/>
          <w:b/>
          <w:bCs/>
          <w:sz w:val="22"/>
          <w:szCs w:val="22"/>
        </w:rPr>
        <w:t>§ 13</w:t>
      </w:r>
      <w:r w:rsidR="004F0EED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5DED9F2E" w14:textId="3D734F79" w:rsidR="00604DE5" w:rsidRPr="001B5874" w:rsidRDefault="00604DE5" w:rsidP="004F0EED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1B5874">
        <w:rPr>
          <w:rFonts w:ascii="Arial" w:hAnsi="Arial" w:cs="Arial"/>
          <w:sz w:val="22"/>
          <w:szCs w:val="22"/>
        </w:rPr>
        <w:t xml:space="preserve">Zmiana umowy może nastąpić wyłącznie w formie pisemnej pod rygorem nieważności. </w:t>
      </w:r>
      <w:r w:rsidR="00F31EF0" w:rsidRPr="00BD589B">
        <w:rPr>
          <w:rFonts w:ascii="Arial" w:hAnsi="Arial" w:cs="Arial"/>
          <w:sz w:val="22"/>
          <w:szCs w:val="22"/>
        </w:rPr>
        <w:t>W przypadku zmian do umowy wymagających zawarcia w niedługim okresie czasu kilku aneksów, za</w:t>
      </w:r>
      <w:r w:rsidR="00F31EF0">
        <w:rPr>
          <w:rFonts w:ascii="Arial" w:hAnsi="Arial" w:cs="Arial"/>
          <w:sz w:val="22"/>
          <w:szCs w:val="22"/>
        </w:rPr>
        <w:t xml:space="preserve"> </w:t>
      </w:r>
      <w:r w:rsidR="00F31EF0" w:rsidRPr="00BD589B">
        <w:rPr>
          <w:rFonts w:ascii="Arial" w:hAnsi="Arial" w:cs="Arial"/>
          <w:sz w:val="22"/>
          <w:szCs w:val="22"/>
        </w:rPr>
        <w:t>zgodą stron może zostać zawarty jeden aneks uwzględniający te zmiany</w:t>
      </w:r>
    </w:p>
    <w:p w14:paraId="00009AA8" w14:textId="6BB71120" w:rsidR="00604DE5" w:rsidRPr="00F14225" w:rsidRDefault="00604DE5" w:rsidP="00092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X</w:t>
      </w:r>
      <w:r w:rsidR="00DE090E">
        <w:rPr>
          <w:rFonts w:ascii="Arial" w:hAnsi="Arial" w:cs="Arial"/>
          <w:b/>
        </w:rPr>
        <w:t>I</w:t>
      </w:r>
      <w:r w:rsidRPr="00F14225">
        <w:rPr>
          <w:rFonts w:ascii="Arial" w:hAnsi="Arial" w:cs="Arial"/>
          <w:b/>
        </w:rPr>
        <w:t>. POSTANOWIENIA</w:t>
      </w:r>
      <w:r w:rsidR="00D830AC">
        <w:rPr>
          <w:rFonts w:ascii="Arial" w:hAnsi="Arial" w:cs="Arial"/>
          <w:b/>
        </w:rPr>
        <w:t xml:space="preserve"> </w:t>
      </w:r>
      <w:r w:rsidRPr="00F14225">
        <w:rPr>
          <w:rFonts w:ascii="Arial" w:hAnsi="Arial" w:cs="Arial"/>
          <w:b/>
        </w:rPr>
        <w:t>KOŃCOWE</w:t>
      </w:r>
    </w:p>
    <w:p w14:paraId="3239C492" w14:textId="77777777" w:rsidR="00604DE5" w:rsidRPr="00CE374C" w:rsidRDefault="00604DE5" w:rsidP="00604DE5">
      <w:pPr>
        <w:rPr>
          <w:rFonts w:ascii="Arial" w:hAnsi="Arial" w:cs="Arial"/>
          <w:sz w:val="16"/>
          <w:szCs w:val="16"/>
        </w:rPr>
      </w:pPr>
    </w:p>
    <w:p w14:paraId="6D36EEF4" w14:textId="2DE98422" w:rsidR="00531BD6" w:rsidRPr="004F0EED" w:rsidRDefault="00531BD6" w:rsidP="002F066B">
      <w:pPr>
        <w:shd w:val="clear" w:color="auto" w:fill="FFFFFF"/>
        <w:ind w:right="14"/>
        <w:jc w:val="center"/>
        <w:rPr>
          <w:rFonts w:ascii="Arial" w:hAnsi="Arial" w:cs="Arial"/>
          <w:b/>
          <w:bCs/>
          <w:iCs/>
          <w:spacing w:val="-8"/>
          <w:sz w:val="22"/>
          <w:szCs w:val="22"/>
        </w:rPr>
      </w:pPr>
      <w:r w:rsidRPr="004F0EED">
        <w:rPr>
          <w:rFonts w:ascii="Arial" w:hAnsi="Arial" w:cs="Arial"/>
          <w:b/>
          <w:bCs/>
          <w:iCs/>
          <w:spacing w:val="-8"/>
          <w:sz w:val="22"/>
          <w:szCs w:val="22"/>
        </w:rPr>
        <w:t>§ 1</w:t>
      </w:r>
      <w:r w:rsidR="00C3657B" w:rsidRPr="004F0EED">
        <w:rPr>
          <w:rFonts w:ascii="Arial" w:hAnsi="Arial" w:cs="Arial"/>
          <w:b/>
          <w:bCs/>
          <w:iCs/>
          <w:spacing w:val="-8"/>
          <w:sz w:val="22"/>
          <w:szCs w:val="22"/>
        </w:rPr>
        <w:t>4</w:t>
      </w:r>
      <w:r w:rsidR="004F0EED">
        <w:rPr>
          <w:rFonts w:ascii="Arial" w:hAnsi="Arial" w:cs="Arial"/>
          <w:b/>
          <w:bCs/>
          <w:iCs/>
          <w:spacing w:val="-8"/>
          <w:sz w:val="22"/>
          <w:szCs w:val="22"/>
        </w:rPr>
        <w:t xml:space="preserve">. </w:t>
      </w:r>
    </w:p>
    <w:p w14:paraId="6F79ED11" w14:textId="1294B88E" w:rsidR="00531BD6" w:rsidRPr="00F3474E" w:rsidRDefault="00531BD6" w:rsidP="004F0EE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bCs/>
          <w:sz w:val="22"/>
          <w:szCs w:val="22"/>
        </w:rPr>
        <w:t xml:space="preserve">Sposób komunikowania się </w:t>
      </w:r>
      <w:r w:rsidR="006B2AC5">
        <w:rPr>
          <w:rFonts w:ascii="Arial" w:hAnsi="Arial" w:cs="Arial"/>
          <w:bCs/>
          <w:sz w:val="22"/>
          <w:szCs w:val="22"/>
        </w:rPr>
        <w:t>s</w:t>
      </w:r>
      <w:r w:rsidRPr="00F3474E">
        <w:rPr>
          <w:rFonts w:ascii="Arial" w:hAnsi="Arial" w:cs="Arial"/>
          <w:bCs/>
          <w:sz w:val="22"/>
          <w:szCs w:val="22"/>
        </w:rPr>
        <w:t>tron</w:t>
      </w:r>
      <w:r>
        <w:rPr>
          <w:rFonts w:ascii="Arial" w:hAnsi="Arial" w:cs="Arial"/>
          <w:sz w:val="22"/>
          <w:szCs w:val="22"/>
        </w:rPr>
        <w:t>:</w:t>
      </w:r>
    </w:p>
    <w:p w14:paraId="33888AB4" w14:textId="62045B47" w:rsidR="00531BD6" w:rsidRPr="002122A3" w:rsidRDefault="00531BD6" w:rsidP="002122A3">
      <w:pPr>
        <w:pStyle w:val="Akapitzlist"/>
        <w:numPr>
          <w:ilvl w:val="3"/>
          <w:numId w:val="19"/>
        </w:numPr>
        <w:tabs>
          <w:tab w:val="clear" w:pos="2880"/>
          <w:tab w:val="num" w:pos="1985"/>
        </w:tabs>
        <w:autoSpaceDE w:val="0"/>
        <w:autoSpaceDN w:val="0"/>
        <w:adjustRightInd w:val="0"/>
        <w:ind w:left="284" w:hanging="328"/>
        <w:jc w:val="both"/>
        <w:rPr>
          <w:rFonts w:ascii="Arial" w:hAnsi="Arial" w:cs="Arial"/>
          <w:sz w:val="22"/>
          <w:szCs w:val="22"/>
        </w:rPr>
      </w:pPr>
      <w:r w:rsidRPr="002122A3">
        <w:rPr>
          <w:rFonts w:ascii="Arial" w:hAnsi="Arial" w:cs="Arial"/>
          <w:sz w:val="22"/>
          <w:szCs w:val="22"/>
        </w:rPr>
        <w:t xml:space="preserve">W przypadku, gdy umowa przewiduje dokonywanie zatwierdzeń, powiadomień, przekazywanie informacji lub wydawanie poleceń lub zgód, będą one przekazywane na piśmie i dostarczane (przekazywane) osobiście (za pokwitowaniem), wysłane pocztą lub kurierem za potwierdzeniem odbioru pisemnie, drogą elektroniczną lub faksem na podane przez </w:t>
      </w:r>
      <w:r w:rsidR="006B2AC5">
        <w:rPr>
          <w:rFonts w:ascii="Arial" w:hAnsi="Arial" w:cs="Arial"/>
          <w:sz w:val="22"/>
          <w:szCs w:val="22"/>
        </w:rPr>
        <w:t>s</w:t>
      </w:r>
      <w:r w:rsidRPr="002122A3">
        <w:rPr>
          <w:rFonts w:ascii="Arial" w:hAnsi="Arial" w:cs="Arial"/>
          <w:sz w:val="22"/>
          <w:szCs w:val="22"/>
        </w:rPr>
        <w:t>trony adresy:</w:t>
      </w:r>
    </w:p>
    <w:p w14:paraId="183DFA07" w14:textId="4528864D" w:rsidR="00531BD6" w:rsidRPr="00A115D8" w:rsidRDefault="00531BD6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1134"/>
        <w:jc w:val="both"/>
        <w:rPr>
          <w:rFonts w:ascii="Arial" w:hAnsi="Arial" w:cs="Arial"/>
          <w:sz w:val="22"/>
          <w:szCs w:val="22"/>
        </w:rPr>
      </w:pPr>
      <w:bookmarkStart w:id="19" w:name="_Hlk79268715"/>
      <w:r w:rsidRPr="00A115D8">
        <w:rPr>
          <w:rFonts w:ascii="Arial" w:hAnsi="Arial" w:cs="Arial"/>
          <w:b/>
          <w:sz w:val="22"/>
          <w:szCs w:val="22"/>
        </w:rPr>
        <w:t>Zamawiającego</w:t>
      </w:r>
      <w:r>
        <w:rPr>
          <w:rFonts w:ascii="Arial" w:hAnsi="Arial" w:cs="Arial"/>
          <w:b/>
          <w:sz w:val="22"/>
          <w:szCs w:val="22"/>
        </w:rPr>
        <w:t xml:space="preserve"> - </w:t>
      </w:r>
      <w:r w:rsidRPr="00A115D8">
        <w:rPr>
          <w:rFonts w:ascii="Arial" w:hAnsi="Arial" w:cs="Arial"/>
          <w:bCs/>
          <w:sz w:val="22"/>
          <w:szCs w:val="22"/>
        </w:rPr>
        <w:t>w okresie</w:t>
      </w:r>
      <w:bookmarkEnd w:id="19"/>
      <w:r w:rsidRPr="00A115D8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realizacji </w:t>
      </w:r>
      <w:r w:rsidR="00D24137">
        <w:rPr>
          <w:rFonts w:ascii="Arial" w:hAnsi="Arial" w:cs="Arial"/>
          <w:bCs/>
          <w:sz w:val="22"/>
          <w:szCs w:val="22"/>
        </w:rPr>
        <w:t xml:space="preserve">umowy: </w:t>
      </w:r>
    </w:p>
    <w:p w14:paraId="1CADA1D5" w14:textId="30C0439E" w:rsidR="00531BD6" w:rsidRDefault="00531BD6" w:rsidP="00531BD6">
      <w:pPr>
        <w:autoSpaceDE w:val="0"/>
        <w:autoSpaceDN w:val="0"/>
        <w:adjustRightInd w:val="0"/>
        <w:ind w:left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Szczecińskie Towarzystwo Budownictwa Społecznego </w:t>
      </w:r>
      <w:r w:rsidR="00175CBF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p. z o. o.</w:t>
      </w:r>
    </w:p>
    <w:p w14:paraId="4C262033" w14:textId="77777777" w:rsidR="00531BD6" w:rsidRPr="00F3474E" w:rsidRDefault="00531BD6" w:rsidP="00531BD6">
      <w:pPr>
        <w:autoSpaceDE w:val="0"/>
        <w:autoSpaceDN w:val="0"/>
        <w:adjustRightInd w:val="0"/>
        <w:ind w:left="1134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ul. Bohaterów Getta Warszawskiego 1a</w:t>
      </w:r>
    </w:p>
    <w:p w14:paraId="6DAE2ABA" w14:textId="77777777" w:rsidR="00531BD6" w:rsidRPr="00F3474E" w:rsidRDefault="00531BD6" w:rsidP="00531BD6">
      <w:pPr>
        <w:autoSpaceDE w:val="0"/>
        <w:autoSpaceDN w:val="0"/>
        <w:adjustRightInd w:val="0"/>
        <w:ind w:left="1134"/>
        <w:jc w:val="both"/>
        <w:rPr>
          <w:rFonts w:ascii="Arial" w:hAnsi="Arial" w:cs="Arial"/>
          <w:sz w:val="22"/>
          <w:szCs w:val="22"/>
        </w:rPr>
      </w:pPr>
      <w:r w:rsidRPr="00F3474E">
        <w:rPr>
          <w:rFonts w:ascii="Arial" w:hAnsi="Arial" w:cs="Arial"/>
          <w:sz w:val="22"/>
          <w:szCs w:val="22"/>
        </w:rPr>
        <w:t>70 -302 Szczecin</w:t>
      </w:r>
    </w:p>
    <w:p w14:paraId="4DAA187B" w14:textId="59C6E12C" w:rsidR="00531BD6" w:rsidRPr="000634E5" w:rsidRDefault="000634E5" w:rsidP="00531BD6">
      <w:pPr>
        <w:autoSpaceDE w:val="0"/>
        <w:autoSpaceDN w:val="0"/>
        <w:adjustRightInd w:val="0"/>
        <w:ind w:left="1134"/>
        <w:jc w:val="both"/>
        <w:rPr>
          <w:rFonts w:ascii="Arial" w:hAnsi="Arial" w:cs="Arial"/>
          <w:sz w:val="22"/>
          <w:szCs w:val="22"/>
        </w:rPr>
      </w:pPr>
      <w:r w:rsidRPr="000634E5">
        <w:rPr>
          <w:rFonts w:ascii="Arial" w:hAnsi="Arial" w:cs="Arial"/>
          <w:sz w:val="22"/>
          <w:szCs w:val="22"/>
        </w:rPr>
        <w:t xml:space="preserve">e-mail:   </w:t>
      </w:r>
      <w:hyperlink r:id="rId11" w:history="1">
        <w:r w:rsidRPr="000634E5">
          <w:rPr>
            <w:rStyle w:val="Hipercze"/>
            <w:rFonts w:ascii="Arial" w:hAnsi="Arial" w:cs="Arial"/>
            <w:sz w:val="22"/>
            <w:szCs w:val="22"/>
          </w:rPr>
          <w:t>biuro@stbs.pl</w:t>
        </w:r>
      </w:hyperlink>
      <w:r w:rsidR="00175CBF">
        <w:t xml:space="preserve">,  </w:t>
      </w:r>
      <w:r w:rsidR="00175CBF">
        <w:rPr>
          <w:rStyle w:val="Hipercze"/>
          <w:rFonts w:ascii="Arial" w:hAnsi="Arial" w:cs="Arial"/>
          <w:color w:val="auto"/>
          <w:sz w:val="22"/>
          <w:szCs w:val="22"/>
          <w:u w:val="none"/>
        </w:rPr>
        <w:t>do wiadomości:</w:t>
      </w:r>
      <w:r w:rsidR="00175CBF" w:rsidRPr="00FC1A55">
        <w:rPr>
          <w:rStyle w:val="Hipercze"/>
          <w:rFonts w:ascii="Arial" w:hAnsi="Arial" w:cs="Arial"/>
          <w:color w:val="auto"/>
          <w:sz w:val="22"/>
          <w:szCs w:val="22"/>
          <w:u w:val="none"/>
        </w:rPr>
        <w:t xml:space="preserve"> </w:t>
      </w:r>
      <w:r w:rsidR="002A1901" w:rsidRPr="002A1901">
        <w:rPr>
          <w:rStyle w:val="Hipercze"/>
          <w:rFonts w:ascii="Arial" w:hAnsi="Arial" w:cs="Arial"/>
          <w:color w:val="auto"/>
          <w:sz w:val="22"/>
          <w:szCs w:val="22"/>
          <w:highlight w:val="yellow"/>
          <w:u w:val="none"/>
        </w:rPr>
        <w:t>……………………………….</w:t>
      </w:r>
      <w:r w:rsidR="00175CBF">
        <w:rPr>
          <w:rStyle w:val="Hipercze"/>
          <w:rFonts w:ascii="Arial" w:hAnsi="Arial" w:cs="Arial"/>
          <w:color w:val="auto"/>
          <w:sz w:val="22"/>
          <w:szCs w:val="22"/>
          <w:u w:val="none"/>
        </w:rPr>
        <w:t xml:space="preserve"> - inżynier kontraktu</w:t>
      </w:r>
      <w:r w:rsidR="00175CBF">
        <w:rPr>
          <w:rStyle w:val="Hipercze"/>
          <w:rFonts w:ascii="Arial" w:hAnsi="Arial" w:cs="Arial"/>
          <w:color w:val="auto"/>
          <w:sz w:val="22"/>
          <w:szCs w:val="22"/>
          <w:u w:val="none"/>
        </w:rPr>
        <w:br/>
      </w:r>
      <w:r w:rsidR="00175CBF">
        <w:rPr>
          <w:rFonts w:ascii="Arial" w:hAnsi="Arial" w:cs="Arial"/>
          <w:sz w:val="22"/>
          <w:szCs w:val="22"/>
        </w:rPr>
        <w:t xml:space="preserve">email:  </w:t>
      </w:r>
      <w:hyperlink r:id="rId12" w:history="1">
        <w:r w:rsidR="002A1901" w:rsidRPr="002A1901">
          <w:rPr>
            <w:rStyle w:val="Hipercze"/>
            <w:rFonts w:ascii="Arial" w:hAnsi="Arial" w:cs="Arial"/>
            <w:sz w:val="22"/>
            <w:szCs w:val="22"/>
            <w:highlight w:val="yellow"/>
          </w:rPr>
          <w:t>........................................</w:t>
        </w:r>
        <w:r w:rsidR="00175CBF" w:rsidRPr="002A1901">
          <w:rPr>
            <w:rStyle w:val="Hipercze"/>
            <w:rFonts w:ascii="Arial" w:hAnsi="Arial" w:cs="Arial"/>
            <w:sz w:val="22"/>
            <w:szCs w:val="22"/>
            <w:highlight w:val="yellow"/>
          </w:rPr>
          <w:t>@stbs.pl</w:t>
        </w:r>
      </w:hyperlink>
    </w:p>
    <w:p w14:paraId="117A0AB7" w14:textId="4F9F067C" w:rsidR="00531BD6" w:rsidRPr="00F3474E" w:rsidRDefault="00175CBF" w:rsidP="00531BD6">
      <w:pPr>
        <w:autoSpaceDE w:val="0"/>
        <w:autoSpaceDN w:val="0"/>
        <w:adjustRightInd w:val="0"/>
        <w:ind w:left="1134"/>
        <w:jc w:val="both"/>
        <w:rPr>
          <w:rFonts w:ascii="Arial" w:hAnsi="Arial" w:cs="Arial"/>
          <w:sz w:val="22"/>
          <w:szCs w:val="22"/>
        </w:rPr>
      </w:pPr>
      <w:bookmarkStart w:id="20" w:name="_Hlk235693891"/>
      <w:r>
        <w:rPr>
          <w:rFonts w:ascii="Arial" w:hAnsi="Arial" w:cs="Arial"/>
          <w:sz w:val="22"/>
          <w:szCs w:val="22"/>
        </w:rPr>
        <w:t>tel.: 91 </w:t>
      </w:r>
      <w:r w:rsidR="000813F9">
        <w:rPr>
          <w:rFonts w:ascii="Arial" w:hAnsi="Arial" w:cs="Arial"/>
          <w:sz w:val="22"/>
          <w:szCs w:val="22"/>
        </w:rPr>
        <w:t>461</w:t>
      </w:r>
      <w:r>
        <w:rPr>
          <w:rFonts w:ascii="Arial" w:hAnsi="Arial" w:cs="Arial"/>
          <w:sz w:val="22"/>
          <w:szCs w:val="22"/>
        </w:rPr>
        <w:t>-</w:t>
      </w:r>
      <w:r w:rsidR="000813F9">
        <w:rPr>
          <w:rFonts w:ascii="Arial" w:hAnsi="Arial" w:cs="Arial"/>
          <w:sz w:val="22"/>
          <w:szCs w:val="22"/>
        </w:rPr>
        <w:t>36</w:t>
      </w:r>
      <w:r>
        <w:rPr>
          <w:rFonts w:ascii="Arial" w:hAnsi="Arial" w:cs="Arial"/>
          <w:sz w:val="22"/>
          <w:szCs w:val="22"/>
        </w:rPr>
        <w:t>-</w:t>
      </w:r>
      <w:r w:rsidR="000813F9">
        <w:rPr>
          <w:rFonts w:ascii="Arial" w:hAnsi="Arial" w:cs="Arial"/>
          <w:sz w:val="22"/>
          <w:szCs w:val="22"/>
        </w:rPr>
        <w:t>92</w:t>
      </w:r>
      <w:r>
        <w:rPr>
          <w:rFonts w:ascii="Arial" w:hAnsi="Arial" w:cs="Arial"/>
          <w:sz w:val="22"/>
          <w:szCs w:val="22"/>
        </w:rPr>
        <w:t xml:space="preserve">,   </w:t>
      </w:r>
      <w:proofErr w:type="spellStart"/>
      <w:r w:rsidR="000813F9">
        <w:rPr>
          <w:rFonts w:ascii="Arial" w:hAnsi="Arial" w:cs="Arial"/>
          <w:sz w:val="22"/>
          <w:szCs w:val="22"/>
        </w:rPr>
        <w:t>wewn</w:t>
      </w:r>
      <w:proofErr w:type="spellEnd"/>
      <w:r w:rsidR="000813F9">
        <w:rPr>
          <w:rFonts w:ascii="Arial" w:hAnsi="Arial" w:cs="Arial"/>
          <w:sz w:val="22"/>
          <w:szCs w:val="22"/>
        </w:rPr>
        <w:t>.: 148</w:t>
      </w:r>
      <w:r>
        <w:rPr>
          <w:rFonts w:ascii="Arial" w:hAnsi="Arial" w:cs="Arial"/>
          <w:sz w:val="22"/>
          <w:szCs w:val="22"/>
        </w:rPr>
        <w:t xml:space="preserve">  </w:t>
      </w:r>
    </w:p>
    <w:bookmarkEnd w:id="20"/>
    <w:p w14:paraId="39784D39" w14:textId="47B3926D" w:rsidR="00814ABA" w:rsidRPr="00D07786" w:rsidRDefault="00531BD6">
      <w:pPr>
        <w:pStyle w:val="Akapitzlist"/>
        <w:numPr>
          <w:ilvl w:val="0"/>
          <w:numId w:val="63"/>
        </w:numPr>
        <w:autoSpaceDE w:val="0"/>
        <w:autoSpaceDN w:val="0"/>
        <w:adjustRightInd w:val="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D07786">
        <w:rPr>
          <w:rFonts w:ascii="Arial" w:hAnsi="Arial" w:cs="Arial"/>
          <w:b/>
          <w:sz w:val="22"/>
          <w:szCs w:val="22"/>
        </w:rPr>
        <w:t>Nadzorującego</w:t>
      </w:r>
      <w:r w:rsidRPr="00D07786">
        <w:rPr>
          <w:rFonts w:ascii="Arial" w:hAnsi="Arial" w:cs="Arial"/>
          <w:sz w:val="22"/>
          <w:szCs w:val="22"/>
        </w:rPr>
        <w:t xml:space="preserve"> </w:t>
      </w:r>
      <w:r w:rsidR="00814ABA" w:rsidRPr="00D07786">
        <w:rPr>
          <w:rFonts w:ascii="Arial" w:hAnsi="Arial" w:cs="Arial"/>
          <w:sz w:val="22"/>
          <w:szCs w:val="22"/>
        </w:rPr>
        <w:t>-</w:t>
      </w:r>
      <w:r w:rsidR="00814ABA" w:rsidRPr="00D07786">
        <w:rPr>
          <w:rFonts w:ascii="Arial" w:hAnsi="Arial" w:cs="Arial"/>
          <w:b/>
          <w:sz w:val="22"/>
          <w:szCs w:val="22"/>
        </w:rPr>
        <w:t xml:space="preserve"> </w:t>
      </w:r>
      <w:r w:rsidR="009D48A5" w:rsidRPr="00A10EFA">
        <w:rPr>
          <w:rFonts w:ascii="Arial" w:hAnsi="Arial" w:cs="Arial"/>
          <w:b/>
          <w:sz w:val="22"/>
          <w:szCs w:val="22"/>
          <w:highlight w:val="yellow"/>
        </w:rPr>
        <w:t>…………………………………………………………….</w:t>
      </w:r>
    </w:p>
    <w:p w14:paraId="573751DB" w14:textId="3CF392E6" w:rsidR="00814ABA" w:rsidRDefault="00814ABA" w:rsidP="00D07786">
      <w:pPr>
        <w:autoSpaceDE w:val="0"/>
        <w:autoSpaceDN w:val="0"/>
        <w:adjustRightInd w:val="0"/>
        <w:ind w:left="851" w:firstLine="283"/>
        <w:jc w:val="both"/>
        <w:rPr>
          <w:rFonts w:ascii="Arial" w:hAnsi="Arial" w:cs="Arial"/>
          <w:sz w:val="22"/>
          <w:szCs w:val="22"/>
        </w:rPr>
      </w:pPr>
      <w:r w:rsidRPr="00814ABA">
        <w:rPr>
          <w:rFonts w:ascii="Arial" w:hAnsi="Arial" w:cs="Arial"/>
          <w:sz w:val="22"/>
          <w:szCs w:val="22"/>
        </w:rPr>
        <w:t xml:space="preserve">e-mail: </w:t>
      </w:r>
      <w:hyperlink r:id="rId13" w:history="1">
        <w:r w:rsidR="009D48A5" w:rsidRPr="00A10EFA">
          <w:rPr>
            <w:rStyle w:val="Hipercze"/>
            <w:rFonts w:ascii="Arial" w:hAnsi="Arial" w:cs="Arial"/>
            <w:sz w:val="22"/>
            <w:szCs w:val="22"/>
            <w:highlight w:val="yellow"/>
          </w:rPr>
          <w:t>…………………………………</w:t>
        </w:r>
        <w:r w:rsidR="009D48A5">
          <w:rPr>
            <w:rStyle w:val="Hipercze"/>
            <w:rFonts w:ascii="Arial" w:hAnsi="Arial" w:cs="Arial"/>
            <w:sz w:val="22"/>
            <w:szCs w:val="22"/>
          </w:rPr>
          <w:t>.</w:t>
        </w:r>
      </w:hyperlink>
      <w:r w:rsidRPr="00814ABA">
        <w:rPr>
          <w:rFonts w:ascii="Arial" w:hAnsi="Arial" w:cs="Arial"/>
          <w:sz w:val="22"/>
          <w:szCs w:val="22"/>
        </w:rPr>
        <w:t xml:space="preserve">; </w:t>
      </w:r>
    </w:p>
    <w:p w14:paraId="004C29B6" w14:textId="55762443" w:rsidR="00814ABA" w:rsidRPr="00814ABA" w:rsidRDefault="00814ABA" w:rsidP="00D07786">
      <w:pPr>
        <w:autoSpaceDE w:val="0"/>
        <w:autoSpaceDN w:val="0"/>
        <w:adjustRightInd w:val="0"/>
        <w:ind w:left="851" w:firstLine="283"/>
        <w:jc w:val="both"/>
        <w:rPr>
          <w:rFonts w:ascii="Arial" w:hAnsi="Arial" w:cs="Arial"/>
          <w:sz w:val="22"/>
          <w:szCs w:val="22"/>
        </w:rPr>
      </w:pPr>
      <w:r w:rsidRPr="00814ABA">
        <w:rPr>
          <w:rFonts w:ascii="Arial" w:hAnsi="Arial" w:cs="Arial"/>
          <w:sz w:val="22"/>
          <w:szCs w:val="22"/>
        </w:rPr>
        <w:t xml:space="preserve">fax: …-…., tel.: </w:t>
      </w:r>
      <w:r w:rsidR="009D48A5" w:rsidRPr="00A10EFA">
        <w:rPr>
          <w:rFonts w:ascii="Arial" w:hAnsi="Arial" w:cs="Arial"/>
          <w:sz w:val="22"/>
          <w:szCs w:val="22"/>
          <w:highlight w:val="yellow"/>
        </w:rPr>
        <w:t>……………………………..</w:t>
      </w:r>
      <w:r w:rsidRPr="00814ABA">
        <w:rPr>
          <w:rFonts w:ascii="Arial" w:hAnsi="Arial" w:cs="Arial"/>
          <w:sz w:val="22"/>
          <w:szCs w:val="22"/>
        </w:rPr>
        <w:t xml:space="preserve"> </w:t>
      </w:r>
    </w:p>
    <w:p w14:paraId="04E8D4DB" w14:textId="43702F32" w:rsidR="00531BD6" w:rsidRPr="002122A3" w:rsidRDefault="00531BD6" w:rsidP="002122A3">
      <w:pPr>
        <w:pStyle w:val="Akapitzlist"/>
        <w:numPr>
          <w:ilvl w:val="3"/>
          <w:numId w:val="19"/>
        </w:numPr>
        <w:tabs>
          <w:tab w:val="clear" w:pos="2880"/>
          <w:tab w:val="num" w:pos="2552"/>
        </w:tabs>
        <w:autoSpaceDE w:val="0"/>
        <w:autoSpaceDN w:val="0"/>
        <w:adjustRightInd w:val="0"/>
        <w:spacing w:before="120"/>
        <w:ind w:left="426"/>
        <w:jc w:val="both"/>
        <w:rPr>
          <w:rFonts w:ascii="Arial" w:hAnsi="Arial" w:cs="Arial"/>
          <w:sz w:val="22"/>
          <w:szCs w:val="22"/>
        </w:rPr>
      </w:pPr>
      <w:r w:rsidRPr="002122A3">
        <w:rPr>
          <w:rFonts w:ascii="Arial" w:hAnsi="Arial" w:cs="Arial"/>
          <w:sz w:val="22"/>
          <w:szCs w:val="22"/>
        </w:rPr>
        <w:t>W przypadku przekazania zatwierdzenia, powiadomienia, informacji, wydanego polecenia lub zgody faksem albo drogą elektroniczną otrzymujący potwierdza przekazującemu w terminie 3 dni roboczych pisemnie (tj. faksem, drogą elektroniczną lub pocztą)</w:t>
      </w:r>
      <w:r w:rsidR="00D830AC" w:rsidRPr="002122A3">
        <w:rPr>
          <w:rFonts w:ascii="Arial" w:hAnsi="Arial" w:cs="Arial"/>
          <w:sz w:val="22"/>
          <w:szCs w:val="22"/>
        </w:rPr>
        <w:t xml:space="preserve"> </w:t>
      </w:r>
      <w:r w:rsidRPr="002122A3">
        <w:rPr>
          <w:rFonts w:ascii="Arial" w:hAnsi="Arial" w:cs="Arial"/>
          <w:sz w:val="22"/>
          <w:szCs w:val="22"/>
        </w:rPr>
        <w:t>fakt ich otrzymania.</w:t>
      </w:r>
    </w:p>
    <w:p w14:paraId="733A8FB4" w14:textId="53504132" w:rsidR="00531BD6" w:rsidRPr="002122A3" w:rsidRDefault="00531BD6" w:rsidP="002122A3">
      <w:pPr>
        <w:pStyle w:val="Akapitzlist"/>
        <w:numPr>
          <w:ilvl w:val="3"/>
          <w:numId w:val="19"/>
        </w:numPr>
        <w:tabs>
          <w:tab w:val="clear" w:pos="2880"/>
          <w:tab w:val="num" w:pos="2552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2122A3">
        <w:rPr>
          <w:rFonts w:ascii="Arial" w:hAnsi="Arial" w:cs="Arial"/>
          <w:sz w:val="22"/>
          <w:szCs w:val="22"/>
        </w:rPr>
        <w:t>Strony będą uznawały dokonane faksem lub drogą elektroniczną zatwierdzenie, powiadomienie, informację, wydane polecenie lub zgodę za dokonane w chwili uzyskania potwierdzenia faktu ich otrzymania w formie pisemnej.</w:t>
      </w:r>
    </w:p>
    <w:p w14:paraId="28A7D2CE" w14:textId="67A3CA62" w:rsidR="00531BD6" w:rsidRPr="002122A3" w:rsidRDefault="00531BD6" w:rsidP="002122A3">
      <w:pPr>
        <w:pStyle w:val="Akapitzlist"/>
        <w:numPr>
          <w:ilvl w:val="3"/>
          <w:numId w:val="19"/>
        </w:numPr>
        <w:tabs>
          <w:tab w:val="clear" w:pos="2880"/>
          <w:tab w:val="num" w:pos="2552"/>
        </w:tabs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2122A3">
        <w:rPr>
          <w:rFonts w:ascii="Arial" w:hAnsi="Arial" w:cs="Arial"/>
          <w:sz w:val="22"/>
          <w:szCs w:val="22"/>
        </w:rPr>
        <w:lastRenderedPageBreak/>
        <w:t>Wszelkie wpisy do dziennika budowy mogą być dokonywane przez osoby do tego upoważnione i będą traktowane odpowiednio jako: zatwierdzenia, informacje, polecenia lub zgody. Nie muszą być dodatkowo przekazywane na piśmie</w:t>
      </w:r>
      <w:r w:rsidR="00D830AC" w:rsidRPr="002122A3">
        <w:rPr>
          <w:rFonts w:ascii="Arial" w:hAnsi="Arial" w:cs="Arial"/>
          <w:sz w:val="22"/>
          <w:szCs w:val="22"/>
        </w:rPr>
        <w:t xml:space="preserve"> </w:t>
      </w:r>
      <w:r w:rsidRPr="002122A3">
        <w:rPr>
          <w:rFonts w:ascii="Arial" w:hAnsi="Arial" w:cs="Arial"/>
          <w:sz w:val="22"/>
          <w:szCs w:val="22"/>
        </w:rPr>
        <w:t xml:space="preserve">zgodnie z postanowieniami </w:t>
      </w:r>
      <w:r w:rsidR="000634E5">
        <w:rPr>
          <w:rFonts w:ascii="Arial" w:hAnsi="Arial" w:cs="Arial"/>
          <w:sz w:val="22"/>
          <w:szCs w:val="22"/>
        </w:rPr>
        <w:t>ust. 1</w:t>
      </w:r>
      <w:r w:rsidRPr="002122A3">
        <w:rPr>
          <w:rFonts w:ascii="Arial" w:hAnsi="Arial" w:cs="Arial"/>
          <w:sz w:val="22"/>
          <w:szCs w:val="22"/>
        </w:rPr>
        <w:t xml:space="preserve"> niniejszego </w:t>
      </w:r>
      <w:r w:rsidR="000634E5">
        <w:rPr>
          <w:rFonts w:ascii="Arial" w:hAnsi="Arial" w:cs="Arial"/>
          <w:sz w:val="22"/>
          <w:szCs w:val="22"/>
        </w:rPr>
        <w:t>paragrafu</w:t>
      </w:r>
      <w:r w:rsidRPr="002122A3">
        <w:rPr>
          <w:rFonts w:ascii="Arial" w:hAnsi="Arial" w:cs="Arial"/>
          <w:sz w:val="22"/>
          <w:szCs w:val="22"/>
        </w:rPr>
        <w:t>.</w:t>
      </w:r>
    </w:p>
    <w:p w14:paraId="494EF76F" w14:textId="77777777" w:rsidR="00604DE5" w:rsidRPr="00CE374C" w:rsidRDefault="00604DE5" w:rsidP="00604DE5">
      <w:pPr>
        <w:shd w:val="clear" w:color="auto" w:fill="FFFFFF"/>
        <w:ind w:right="14"/>
        <w:jc w:val="center"/>
        <w:rPr>
          <w:rFonts w:ascii="Arial" w:hAnsi="Arial" w:cs="Arial"/>
          <w:iCs/>
          <w:spacing w:val="-8"/>
          <w:sz w:val="16"/>
          <w:szCs w:val="16"/>
        </w:rPr>
      </w:pPr>
    </w:p>
    <w:p w14:paraId="75774BEA" w14:textId="0648A8C3" w:rsidR="00604DE5" w:rsidRPr="004F0EED" w:rsidRDefault="00604DE5" w:rsidP="00604DE5">
      <w:pPr>
        <w:shd w:val="clear" w:color="auto" w:fill="FFFFFF"/>
        <w:ind w:right="14"/>
        <w:jc w:val="center"/>
        <w:rPr>
          <w:rFonts w:ascii="Arial" w:hAnsi="Arial" w:cs="Arial"/>
          <w:b/>
          <w:bCs/>
          <w:iCs/>
          <w:spacing w:val="-8"/>
          <w:sz w:val="22"/>
          <w:szCs w:val="22"/>
        </w:rPr>
      </w:pPr>
      <w:r w:rsidRPr="004F0EED">
        <w:rPr>
          <w:rFonts w:ascii="Arial" w:hAnsi="Arial" w:cs="Arial"/>
          <w:b/>
          <w:bCs/>
          <w:iCs/>
          <w:spacing w:val="-8"/>
          <w:sz w:val="22"/>
          <w:szCs w:val="22"/>
        </w:rPr>
        <w:t>§ 1</w:t>
      </w:r>
      <w:r w:rsidR="00C3657B" w:rsidRPr="004F0EED">
        <w:rPr>
          <w:rFonts w:ascii="Arial" w:hAnsi="Arial" w:cs="Arial"/>
          <w:b/>
          <w:bCs/>
          <w:iCs/>
          <w:spacing w:val="-8"/>
          <w:sz w:val="22"/>
          <w:szCs w:val="22"/>
        </w:rPr>
        <w:t>5</w:t>
      </w:r>
      <w:r w:rsidR="004F0EED">
        <w:rPr>
          <w:rFonts w:ascii="Arial" w:hAnsi="Arial" w:cs="Arial"/>
          <w:b/>
          <w:bCs/>
          <w:iCs/>
          <w:spacing w:val="-8"/>
          <w:sz w:val="22"/>
          <w:szCs w:val="22"/>
        </w:rPr>
        <w:t>.</w:t>
      </w:r>
    </w:p>
    <w:p w14:paraId="7CA8541A" w14:textId="77777777" w:rsidR="00604DE5" w:rsidRPr="00F14225" w:rsidRDefault="00604DE5" w:rsidP="006805EB">
      <w:pPr>
        <w:pStyle w:val="Tekstpodstawowy"/>
        <w:numPr>
          <w:ilvl w:val="0"/>
          <w:numId w:val="16"/>
        </w:numPr>
        <w:tabs>
          <w:tab w:val="clear" w:pos="840"/>
          <w:tab w:val="num" w:pos="360"/>
        </w:tabs>
        <w:suppressAutoHyphens w:val="0"/>
        <w:ind w:left="357" w:hanging="357"/>
        <w:rPr>
          <w:rFonts w:cs="Arial"/>
          <w:color w:val="auto"/>
          <w:sz w:val="22"/>
          <w:szCs w:val="22"/>
        </w:rPr>
      </w:pPr>
      <w:r w:rsidRPr="00F14225">
        <w:rPr>
          <w:rFonts w:cs="Arial"/>
          <w:b/>
          <w:color w:val="auto"/>
          <w:sz w:val="22"/>
          <w:szCs w:val="22"/>
        </w:rPr>
        <w:t>Nadzorujący</w:t>
      </w:r>
      <w:r w:rsidRPr="00F14225">
        <w:rPr>
          <w:rFonts w:cs="Arial"/>
          <w:color w:val="auto"/>
          <w:sz w:val="22"/>
          <w:szCs w:val="22"/>
        </w:rPr>
        <w:t xml:space="preserve"> zobowiązany jest do niezwłocznego pisemnego poinformowania </w:t>
      </w:r>
      <w:r w:rsidRPr="00F14225">
        <w:rPr>
          <w:rFonts w:cs="Arial"/>
          <w:b/>
          <w:color w:val="auto"/>
          <w:sz w:val="22"/>
          <w:szCs w:val="22"/>
        </w:rPr>
        <w:t xml:space="preserve">Zamawiającego </w:t>
      </w:r>
      <w:r w:rsidRPr="00F14225">
        <w:rPr>
          <w:rFonts w:cs="Arial"/>
          <w:color w:val="auto"/>
          <w:sz w:val="22"/>
          <w:szCs w:val="22"/>
        </w:rPr>
        <w:t xml:space="preserve">o każdej zmianie sytuacji finansowej lub prawnej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>, która rzutować może na prawidłowy przebieg realizacji inwestycji, a w szczególności:</w:t>
      </w:r>
    </w:p>
    <w:p w14:paraId="60AF72A3" w14:textId="77777777" w:rsidR="00604DE5" w:rsidRPr="00F14225" w:rsidRDefault="00604DE5">
      <w:pPr>
        <w:pStyle w:val="Tekstpodstawowy"/>
        <w:numPr>
          <w:ilvl w:val="2"/>
          <w:numId w:val="67"/>
        </w:numPr>
        <w:suppressAutoHyphens w:val="0"/>
        <w:ind w:left="426" w:hanging="284"/>
        <w:rPr>
          <w:rFonts w:cs="Arial"/>
          <w:color w:val="auto"/>
          <w:sz w:val="22"/>
          <w:szCs w:val="22"/>
        </w:rPr>
      </w:pPr>
      <w:r w:rsidRPr="00F14225">
        <w:rPr>
          <w:rFonts w:cs="Arial"/>
          <w:color w:val="auto"/>
          <w:sz w:val="22"/>
          <w:szCs w:val="22"/>
        </w:rPr>
        <w:t xml:space="preserve">postawieniu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 xml:space="preserve"> w stan upadłości lub likwidacji, w tym również o powzięciu wiadomości o złożeniu wniosku o ogłoszenie upadłości lub postawienie w stan likwidacji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 xml:space="preserve"> do odpowiednich organów i instytucji;</w:t>
      </w:r>
    </w:p>
    <w:p w14:paraId="45CDC788" w14:textId="77777777" w:rsidR="00604DE5" w:rsidRPr="00F14225" w:rsidRDefault="00604DE5">
      <w:pPr>
        <w:pStyle w:val="Tekstpodstawowy"/>
        <w:numPr>
          <w:ilvl w:val="2"/>
          <w:numId w:val="67"/>
        </w:numPr>
        <w:suppressAutoHyphens w:val="0"/>
        <w:ind w:left="426" w:hanging="284"/>
        <w:rPr>
          <w:rFonts w:cs="Arial"/>
          <w:color w:val="auto"/>
          <w:sz w:val="22"/>
          <w:szCs w:val="22"/>
        </w:rPr>
      </w:pPr>
      <w:r w:rsidRPr="00F14225">
        <w:rPr>
          <w:rFonts w:cs="Arial"/>
          <w:color w:val="auto"/>
          <w:sz w:val="22"/>
          <w:szCs w:val="22"/>
        </w:rPr>
        <w:t xml:space="preserve">wystąpieniu zaległości po stronie </w:t>
      </w:r>
      <w:r w:rsidRPr="00F14225">
        <w:rPr>
          <w:rFonts w:cs="Arial"/>
          <w:b/>
          <w:color w:val="auto"/>
          <w:sz w:val="22"/>
          <w:szCs w:val="22"/>
        </w:rPr>
        <w:t xml:space="preserve">Nadzorującego </w:t>
      </w:r>
      <w:r w:rsidRPr="00F14225">
        <w:rPr>
          <w:rFonts w:cs="Arial"/>
          <w:color w:val="auto"/>
          <w:sz w:val="22"/>
          <w:szCs w:val="22"/>
        </w:rPr>
        <w:t>w zapłacie zobowiązań podatkowych, skarbowych, składek ZUS itp.</w:t>
      </w:r>
    </w:p>
    <w:p w14:paraId="026C90F7" w14:textId="77777777" w:rsidR="00604DE5" w:rsidRPr="00F14225" w:rsidRDefault="00604DE5">
      <w:pPr>
        <w:pStyle w:val="Tekstpodstawowy"/>
        <w:numPr>
          <w:ilvl w:val="2"/>
          <w:numId w:val="67"/>
        </w:numPr>
        <w:suppressAutoHyphens w:val="0"/>
        <w:ind w:left="426" w:hanging="284"/>
        <w:rPr>
          <w:rFonts w:cs="Arial"/>
          <w:color w:val="auto"/>
          <w:sz w:val="22"/>
          <w:szCs w:val="22"/>
        </w:rPr>
      </w:pPr>
      <w:r w:rsidRPr="00F14225">
        <w:rPr>
          <w:rFonts w:cs="Arial"/>
          <w:color w:val="auto"/>
          <w:sz w:val="22"/>
          <w:szCs w:val="22"/>
        </w:rPr>
        <w:t xml:space="preserve">wydaniu prawomocnego orzeczenia sądu, stwierdzającego zobowiązanie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 xml:space="preserve"> względem innych podmiotów, organów, instytucji itp., których wartość przekracza 100.000,00 zł;</w:t>
      </w:r>
    </w:p>
    <w:p w14:paraId="1A01FE11" w14:textId="77777777" w:rsidR="00604DE5" w:rsidRPr="00F14225" w:rsidRDefault="00604DE5">
      <w:pPr>
        <w:pStyle w:val="Tekstpodstawowy"/>
        <w:numPr>
          <w:ilvl w:val="2"/>
          <w:numId w:val="67"/>
        </w:numPr>
        <w:suppressAutoHyphens w:val="0"/>
        <w:ind w:left="426" w:hanging="284"/>
        <w:rPr>
          <w:rFonts w:cs="Arial"/>
          <w:color w:val="auto"/>
          <w:sz w:val="22"/>
          <w:szCs w:val="22"/>
        </w:rPr>
      </w:pPr>
      <w:r w:rsidRPr="00F14225">
        <w:rPr>
          <w:rFonts w:cs="Arial"/>
          <w:color w:val="auto"/>
          <w:sz w:val="22"/>
          <w:szCs w:val="22"/>
        </w:rPr>
        <w:t xml:space="preserve">wszczęciu postępowania egzekucyjnego w stosunku do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>, którego przedmiotem jest egzekucja należności, których wartość przekracza 100.000,00 zł;</w:t>
      </w:r>
    </w:p>
    <w:p w14:paraId="597C9DB4" w14:textId="77777777" w:rsidR="00604DE5" w:rsidRPr="00F14225" w:rsidRDefault="00604DE5">
      <w:pPr>
        <w:pStyle w:val="Tekstpodstawowy"/>
        <w:numPr>
          <w:ilvl w:val="2"/>
          <w:numId w:val="67"/>
        </w:numPr>
        <w:suppressAutoHyphens w:val="0"/>
        <w:ind w:left="426" w:hanging="284"/>
        <w:rPr>
          <w:rFonts w:cs="Arial"/>
          <w:color w:val="auto"/>
          <w:sz w:val="22"/>
          <w:szCs w:val="22"/>
        </w:rPr>
      </w:pPr>
      <w:r w:rsidRPr="00F14225">
        <w:rPr>
          <w:rFonts w:cs="Arial"/>
          <w:color w:val="auto"/>
          <w:sz w:val="22"/>
          <w:szCs w:val="22"/>
        </w:rPr>
        <w:t xml:space="preserve">zmianie struktury właścicielskiej kapitału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 xml:space="preserve">, powodującej zmianę osoby lub podmiotu posiadającego większościowy pakiet udziałów lub akcji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 xml:space="preserve"> i inne.</w:t>
      </w:r>
    </w:p>
    <w:p w14:paraId="1CBAF6D5" w14:textId="77777777" w:rsidR="00604DE5" w:rsidRPr="00F14225" w:rsidRDefault="00604DE5" w:rsidP="00C45945">
      <w:pPr>
        <w:pStyle w:val="Tekstpodstawowy"/>
        <w:numPr>
          <w:ilvl w:val="0"/>
          <w:numId w:val="6"/>
        </w:numPr>
        <w:suppressAutoHyphens w:val="0"/>
        <w:rPr>
          <w:rFonts w:cs="Arial"/>
          <w:color w:val="auto"/>
          <w:sz w:val="22"/>
          <w:szCs w:val="22"/>
        </w:rPr>
      </w:pPr>
      <w:r w:rsidRPr="00F14225">
        <w:rPr>
          <w:rFonts w:cs="Arial"/>
          <w:color w:val="auto"/>
          <w:sz w:val="22"/>
          <w:szCs w:val="22"/>
        </w:rPr>
        <w:t xml:space="preserve">W przypadku nie zawiadomienia </w:t>
      </w:r>
      <w:r w:rsidRPr="00F14225">
        <w:rPr>
          <w:rFonts w:cs="Arial"/>
          <w:b/>
          <w:color w:val="auto"/>
          <w:sz w:val="22"/>
          <w:szCs w:val="22"/>
        </w:rPr>
        <w:t>Zamawiającego</w:t>
      </w:r>
      <w:r w:rsidRPr="00F14225">
        <w:rPr>
          <w:rFonts w:cs="Arial"/>
          <w:color w:val="auto"/>
          <w:sz w:val="22"/>
          <w:szCs w:val="22"/>
        </w:rPr>
        <w:t xml:space="preserve"> o zaistnieniu okoliczności określonych w </w:t>
      </w:r>
      <w:r w:rsidRPr="004D629F">
        <w:rPr>
          <w:rFonts w:cs="Arial"/>
          <w:color w:val="auto"/>
          <w:sz w:val="22"/>
          <w:szCs w:val="22"/>
        </w:rPr>
        <w:t>ust. 1,</w:t>
      </w:r>
      <w:r w:rsidRPr="00F14225">
        <w:rPr>
          <w:rFonts w:cs="Arial"/>
          <w:color w:val="auto"/>
          <w:sz w:val="22"/>
          <w:szCs w:val="22"/>
        </w:rPr>
        <w:t xml:space="preserve"> </w:t>
      </w:r>
      <w:r w:rsidRPr="00F14225">
        <w:rPr>
          <w:rFonts w:cs="Arial"/>
          <w:b/>
          <w:color w:val="auto"/>
          <w:sz w:val="22"/>
          <w:szCs w:val="22"/>
        </w:rPr>
        <w:t>Zamawiający</w:t>
      </w:r>
      <w:r w:rsidRPr="00F14225">
        <w:rPr>
          <w:rFonts w:cs="Arial"/>
          <w:color w:val="auto"/>
          <w:sz w:val="22"/>
          <w:szCs w:val="22"/>
        </w:rPr>
        <w:t xml:space="preserve"> może odstąpić od umowy z przyczyn leżących po stronie </w:t>
      </w:r>
      <w:r w:rsidRPr="00F14225">
        <w:rPr>
          <w:rFonts w:cs="Arial"/>
          <w:b/>
          <w:color w:val="auto"/>
          <w:sz w:val="22"/>
          <w:szCs w:val="22"/>
        </w:rPr>
        <w:t>Nadzorującego</w:t>
      </w:r>
      <w:r w:rsidRPr="00F14225">
        <w:rPr>
          <w:rFonts w:cs="Arial"/>
          <w:color w:val="auto"/>
          <w:sz w:val="22"/>
          <w:szCs w:val="22"/>
        </w:rPr>
        <w:t>.</w:t>
      </w:r>
    </w:p>
    <w:p w14:paraId="37C31054" w14:textId="77777777" w:rsidR="00092B60" w:rsidRPr="00CE374C" w:rsidRDefault="00092B60" w:rsidP="00604DE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B9C0732" w14:textId="489C85BA" w:rsidR="00604DE5" w:rsidRPr="004F0EED" w:rsidRDefault="00F517DD" w:rsidP="00604D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F0EED">
        <w:rPr>
          <w:rFonts w:ascii="Arial" w:hAnsi="Arial" w:cs="Arial"/>
          <w:b/>
          <w:bCs/>
          <w:sz w:val="22"/>
          <w:szCs w:val="22"/>
        </w:rPr>
        <w:t>§ 1</w:t>
      </w:r>
      <w:r w:rsidR="00C3657B" w:rsidRPr="004F0EED">
        <w:rPr>
          <w:rFonts w:ascii="Arial" w:hAnsi="Arial" w:cs="Arial"/>
          <w:b/>
          <w:bCs/>
          <w:sz w:val="22"/>
          <w:szCs w:val="22"/>
        </w:rPr>
        <w:t>6</w:t>
      </w:r>
      <w:r w:rsidR="004F0EED">
        <w:rPr>
          <w:rFonts w:ascii="Arial" w:hAnsi="Arial" w:cs="Arial"/>
          <w:b/>
          <w:bCs/>
          <w:sz w:val="22"/>
          <w:szCs w:val="22"/>
        </w:rPr>
        <w:t>.</w:t>
      </w:r>
    </w:p>
    <w:p w14:paraId="3D55D8BC" w14:textId="77777777" w:rsidR="00604DE5" w:rsidRPr="00F14225" w:rsidRDefault="00604DE5" w:rsidP="00604DE5">
      <w:pPr>
        <w:jc w:val="both"/>
        <w:rPr>
          <w:rFonts w:ascii="Arial" w:hAnsi="Arial" w:cs="Arial"/>
          <w:sz w:val="22"/>
          <w:szCs w:val="22"/>
        </w:rPr>
      </w:pPr>
      <w:r w:rsidRPr="00F14225">
        <w:rPr>
          <w:rFonts w:ascii="Arial" w:hAnsi="Arial" w:cs="Arial"/>
          <w:sz w:val="22"/>
          <w:szCs w:val="22"/>
        </w:rPr>
        <w:t xml:space="preserve">Przelanie wierzytelności </w:t>
      </w:r>
      <w:r w:rsidRPr="00F14225">
        <w:rPr>
          <w:rFonts w:ascii="Arial" w:hAnsi="Arial" w:cs="Arial"/>
          <w:b/>
          <w:bCs/>
          <w:sz w:val="22"/>
          <w:szCs w:val="22"/>
        </w:rPr>
        <w:t xml:space="preserve">Nadzorującego </w:t>
      </w:r>
      <w:r w:rsidRPr="00F14225">
        <w:rPr>
          <w:rFonts w:ascii="Arial" w:hAnsi="Arial" w:cs="Arial"/>
          <w:sz w:val="22"/>
          <w:szCs w:val="22"/>
        </w:rPr>
        <w:t xml:space="preserve">wynikających z niniejszej umowy na osoby trzecie wymaga pisemnej zgody </w:t>
      </w:r>
      <w:r w:rsidRPr="00F14225">
        <w:rPr>
          <w:rFonts w:ascii="Arial" w:hAnsi="Arial" w:cs="Arial"/>
          <w:b/>
          <w:bCs/>
          <w:sz w:val="22"/>
          <w:szCs w:val="22"/>
        </w:rPr>
        <w:t>Zamawiającego</w:t>
      </w:r>
      <w:r w:rsidRPr="00F14225">
        <w:rPr>
          <w:rFonts w:ascii="Arial" w:hAnsi="Arial" w:cs="Arial"/>
          <w:sz w:val="22"/>
          <w:szCs w:val="22"/>
        </w:rPr>
        <w:t>.</w:t>
      </w:r>
    </w:p>
    <w:p w14:paraId="21687FDD" w14:textId="101A9750" w:rsidR="00C3657B" w:rsidRPr="004F0EED" w:rsidRDefault="00C3657B" w:rsidP="00092B60">
      <w:pPr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4F0EED">
        <w:rPr>
          <w:rFonts w:ascii="Arial" w:hAnsi="Arial" w:cs="Arial"/>
          <w:b/>
          <w:bCs/>
          <w:iCs/>
          <w:sz w:val="22"/>
          <w:szCs w:val="22"/>
        </w:rPr>
        <w:t>§ 17</w:t>
      </w:r>
      <w:r w:rsidR="004F0EED">
        <w:rPr>
          <w:rFonts w:ascii="Arial" w:hAnsi="Arial" w:cs="Arial"/>
          <w:b/>
          <w:bCs/>
          <w:iCs/>
          <w:sz w:val="22"/>
          <w:szCs w:val="22"/>
        </w:rPr>
        <w:t xml:space="preserve">. </w:t>
      </w:r>
    </w:p>
    <w:p w14:paraId="40FDF36A" w14:textId="09B6F8E7" w:rsidR="00C3657B" w:rsidRPr="00506E4C" w:rsidRDefault="00C3657B">
      <w:pPr>
        <w:pStyle w:val="Akapitzlist"/>
        <w:numPr>
          <w:ilvl w:val="3"/>
          <w:numId w:val="53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506E4C">
        <w:rPr>
          <w:rFonts w:ascii="Arial" w:hAnsi="Arial" w:cs="Arial"/>
          <w:sz w:val="22"/>
          <w:szCs w:val="22"/>
        </w:rPr>
        <w:t xml:space="preserve">Przetwarzanie danych osobowych z tytułu realizacji niniejszej umowy odbywać się będzie zgodnie z powszechnie obowiązującymi przepisami, w tym z rozporządzeniem Parlamentu Europejskiego i Rady (UE) 2016/679 z dnia 27.04.2016 r. w sprawie ochrony osób fizycznych </w:t>
      </w:r>
      <w:r w:rsidR="00CD7347">
        <w:rPr>
          <w:rFonts w:ascii="Arial" w:hAnsi="Arial" w:cs="Arial"/>
          <w:sz w:val="22"/>
          <w:szCs w:val="22"/>
        </w:rPr>
        <w:br/>
      </w:r>
      <w:r w:rsidRPr="00506E4C">
        <w:rPr>
          <w:rFonts w:ascii="Arial" w:hAnsi="Arial" w:cs="Arial"/>
          <w:sz w:val="22"/>
          <w:szCs w:val="22"/>
        </w:rPr>
        <w:t>w związku z przetwarzaniem danych osobowych i w sprawie swobodnego przepływu takich danych oraz uchylenia dyrektywy 95/46/WE (ogólne rozporządzenie</w:t>
      </w:r>
      <w:r>
        <w:rPr>
          <w:rFonts w:ascii="Arial" w:hAnsi="Arial" w:cs="Arial"/>
          <w:sz w:val="22"/>
          <w:szCs w:val="22"/>
        </w:rPr>
        <w:t xml:space="preserve"> </w:t>
      </w:r>
      <w:r w:rsidRPr="00506E4C">
        <w:rPr>
          <w:rFonts w:ascii="Arial" w:hAnsi="Arial" w:cs="Arial"/>
          <w:sz w:val="22"/>
          <w:szCs w:val="22"/>
        </w:rPr>
        <w:t xml:space="preserve">o ochronie danych) (Dz. Urz. UE L 119 z 04.05.2016, s. 1, Dz. Urz. UE L 127 z 23.05.2018, s. 2 oraz Dz. Urz. UE. L 74 </w:t>
      </w:r>
      <w:r w:rsidR="00CD7347">
        <w:rPr>
          <w:rFonts w:ascii="Arial" w:hAnsi="Arial" w:cs="Arial"/>
          <w:sz w:val="22"/>
          <w:szCs w:val="22"/>
        </w:rPr>
        <w:br/>
      </w:r>
      <w:r w:rsidRPr="00506E4C">
        <w:rPr>
          <w:rFonts w:ascii="Arial" w:hAnsi="Arial" w:cs="Arial"/>
          <w:sz w:val="22"/>
          <w:szCs w:val="22"/>
        </w:rPr>
        <w:t xml:space="preserve">z 04.03.2021, s. 35), str. 2) (dalej „RODO”). </w:t>
      </w:r>
    </w:p>
    <w:p w14:paraId="696FF0D6" w14:textId="6C2062E1" w:rsidR="00C3657B" w:rsidRPr="00506E4C" w:rsidRDefault="00C3657B">
      <w:pPr>
        <w:pStyle w:val="Akapitzlist"/>
        <w:numPr>
          <w:ilvl w:val="0"/>
          <w:numId w:val="54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b/>
          <w:sz w:val="22"/>
          <w:szCs w:val="22"/>
        </w:rPr>
        <w:t>Zamawiający</w:t>
      </w:r>
      <w:r w:rsidRPr="00506E4C">
        <w:rPr>
          <w:rFonts w:ascii="Arial" w:hAnsi="Arial" w:cs="Arial"/>
          <w:sz w:val="22"/>
          <w:szCs w:val="22"/>
        </w:rPr>
        <w:t xml:space="preserve">, realizując nałożony na administratora obowiązek informacyjny wobec osób fizycznych – zgodnie z </w:t>
      </w:r>
      <w:r w:rsidR="00C74F61">
        <w:rPr>
          <w:rFonts w:ascii="Arial" w:hAnsi="Arial" w:cs="Arial"/>
          <w:sz w:val="22"/>
          <w:szCs w:val="22"/>
        </w:rPr>
        <w:t>m.in</w:t>
      </w:r>
      <w:r w:rsidRPr="00506E4C">
        <w:rPr>
          <w:rFonts w:ascii="Arial" w:hAnsi="Arial" w:cs="Arial"/>
          <w:sz w:val="22"/>
          <w:szCs w:val="22"/>
        </w:rPr>
        <w:t xml:space="preserve">. 13 i 14 RODO – informuje, że: </w:t>
      </w:r>
    </w:p>
    <w:p w14:paraId="2AA53509" w14:textId="0F92DC86" w:rsidR="00D07786" w:rsidRPr="00733CF9" w:rsidRDefault="00D07786">
      <w:pPr>
        <w:pStyle w:val="Akapitzlist"/>
        <w:numPr>
          <w:ilvl w:val="0"/>
          <w:numId w:val="64"/>
        </w:numPr>
        <w:jc w:val="both"/>
        <w:rPr>
          <w:rFonts w:ascii="Arial" w:hAnsi="Arial" w:cs="Arial"/>
          <w:strike/>
          <w:sz w:val="22"/>
          <w:szCs w:val="22"/>
        </w:rPr>
      </w:pPr>
      <w:bookmarkStart w:id="21" w:name="_Hlk74142298"/>
      <w:r w:rsidRPr="00733CF9">
        <w:rPr>
          <w:rFonts w:ascii="Arial" w:hAnsi="Arial" w:cs="Arial"/>
          <w:sz w:val="22"/>
          <w:szCs w:val="22"/>
        </w:rPr>
        <w:t xml:space="preserve">administratorem danych osobowych </w:t>
      </w:r>
      <w:bookmarkEnd w:id="21"/>
      <w:r w:rsidRPr="00733CF9">
        <w:rPr>
          <w:rFonts w:ascii="Arial" w:hAnsi="Arial" w:cs="Arial"/>
          <w:sz w:val="22"/>
          <w:szCs w:val="22"/>
        </w:rPr>
        <w:t xml:space="preserve">i podmiotem przetwarzającym dane osobowe jest: Szczecińskie Towarzystwo Budownictwa Społecznego sp. z o.o., 70-302 Szczecin, ul. Boh. Getta Warszawskiego 1a. Administrator wyznaczył Inspektora Ochrony Danych (IOD) </w:t>
      </w:r>
      <w:r w:rsidR="00092B60">
        <w:rPr>
          <w:rFonts w:ascii="Arial" w:hAnsi="Arial" w:cs="Arial"/>
          <w:sz w:val="22"/>
          <w:szCs w:val="22"/>
        </w:rPr>
        <w:br/>
      </w:r>
      <w:r w:rsidRPr="00733CF9">
        <w:rPr>
          <w:rFonts w:ascii="Arial" w:hAnsi="Arial" w:cs="Arial"/>
          <w:sz w:val="22"/>
          <w:szCs w:val="22"/>
        </w:rPr>
        <w:t xml:space="preserve">i można się z nim skontaktować e-mailem na adres: </w:t>
      </w:r>
      <w:hyperlink r:id="rId14" w:history="1">
        <w:r w:rsidRPr="00733CF9">
          <w:rPr>
            <w:rStyle w:val="Hipercze"/>
            <w:rFonts w:ascii="Arial" w:hAnsi="Arial" w:cs="Arial"/>
            <w:sz w:val="22"/>
            <w:szCs w:val="22"/>
          </w:rPr>
          <w:t>iod@stbs.pl</w:t>
        </w:r>
      </w:hyperlink>
    </w:p>
    <w:p w14:paraId="7EF6CA1B" w14:textId="508D1EB1" w:rsidR="0084519D" w:rsidRPr="0084519D" w:rsidRDefault="0084519D">
      <w:pPr>
        <w:pStyle w:val="Akapitzlist"/>
        <w:numPr>
          <w:ilvl w:val="0"/>
          <w:numId w:val="64"/>
        </w:numPr>
        <w:jc w:val="both"/>
        <w:rPr>
          <w:rFonts w:ascii="Arial" w:hAnsi="Arial" w:cs="Arial"/>
          <w:sz w:val="22"/>
          <w:szCs w:val="22"/>
        </w:rPr>
      </w:pPr>
      <w:r w:rsidRPr="0084519D">
        <w:rPr>
          <w:rFonts w:ascii="Arial" w:hAnsi="Arial" w:cs="Arial"/>
          <w:sz w:val="22"/>
          <w:szCs w:val="22"/>
        </w:rPr>
        <w:t>dane osobowe przetwarzane będą na podstawie m.in. 6 ust. 1 lit. b i c RODO, w celu:</w:t>
      </w:r>
    </w:p>
    <w:p w14:paraId="50900D37" w14:textId="23AB7CB3" w:rsidR="00C3657B" w:rsidRPr="008A5457" w:rsidRDefault="00C3657B" w:rsidP="008A5457">
      <w:pPr>
        <w:pStyle w:val="Akapitzlist"/>
        <w:numPr>
          <w:ilvl w:val="2"/>
          <w:numId w:val="110"/>
        </w:numPr>
        <w:ind w:left="1134"/>
        <w:jc w:val="both"/>
        <w:rPr>
          <w:rFonts w:ascii="Arial" w:hAnsi="Arial" w:cs="Arial"/>
          <w:sz w:val="22"/>
          <w:szCs w:val="22"/>
        </w:rPr>
      </w:pPr>
      <w:r w:rsidRPr="008A5457">
        <w:rPr>
          <w:rFonts w:ascii="Arial" w:hAnsi="Arial" w:cs="Arial"/>
          <w:sz w:val="22"/>
          <w:szCs w:val="22"/>
        </w:rPr>
        <w:t xml:space="preserve">zawarcia i wykonania niniejszej umowy, </w:t>
      </w:r>
    </w:p>
    <w:p w14:paraId="4157DC82" w14:textId="70AA67E3" w:rsidR="00C3657B" w:rsidRPr="0084519D" w:rsidRDefault="00C3657B" w:rsidP="008A5457">
      <w:pPr>
        <w:pStyle w:val="Akapitzlist"/>
        <w:numPr>
          <w:ilvl w:val="2"/>
          <w:numId w:val="110"/>
        </w:numPr>
        <w:ind w:left="1134"/>
        <w:jc w:val="both"/>
        <w:rPr>
          <w:rFonts w:ascii="Arial" w:hAnsi="Arial" w:cs="Arial"/>
          <w:sz w:val="22"/>
          <w:szCs w:val="22"/>
        </w:rPr>
      </w:pPr>
      <w:r w:rsidRPr="0084519D">
        <w:rPr>
          <w:rFonts w:ascii="Arial" w:hAnsi="Arial" w:cs="Arial"/>
          <w:sz w:val="22"/>
          <w:szCs w:val="22"/>
        </w:rPr>
        <w:t xml:space="preserve">wypełnienia obowiązków prawnych ciążących na </w:t>
      </w:r>
      <w:r w:rsidRPr="0084519D">
        <w:rPr>
          <w:rFonts w:ascii="Arial" w:hAnsi="Arial" w:cs="Arial"/>
          <w:b/>
          <w:sz w:val="22"/>
          <w:szCs w:val="22"/>
        </w:rPr>
        <w:t>Zamawiającym</w:t>
      </w:r>
      <w:r w:rsidRPr="0084519D">
        <w:rPr>
          <w:rFonts w:ascii="Arial" w:hAnsi="Arial" w:cs="Arial"/>
          <w:sz w:val="22"/>
          <w:szCs w:val="22"/>
        </w:rPr>
        <w:t xml:space="preserve">, </w:t>
      </w:r>
    </w:p>
    <w:p w14:paraId="62B345C9" w14:textId="73E0AC05" w:rsidR="00C3657B" w:rsidRPr="0084519D" w:rsidRDefault="00C3657B" w:rsidP="008A5457">
      <w:pPr>
        <w:pStyle w:val="Akapitzlist"/>
        <w:numPr>
          <w:ilvl w:val="2"/>
          <w:numId w:val="110"/>
        </w:numPr>
        <w:ind w:left="1134"/>
        <w:jc w:val="both"/>
        <w:rPr>
          <w:rFonts w:ascii="Arial" w:hAnsi="Arial" w:cs="Arial"/>
          <w:sz w:val="22"/>
          <w:szCs w:val="22"/>
        </w:rPr>
      </w:pPr>
      <w:r w:rsidRPr="0084519D">
        <w:rPr>
          <w:rFonts w:ascii="Arial" w:hAnsi="Arial" w:cs="Arial"/>
          <w:sz w:val="22"/>
          <w:szCs w:val="22"/>
        </w:rPr>
        <w:t xml:space="preserve">kontroli prawidłowości realizacji postanowień niniejszej umowy, </w:t>
      </w:r>
    </w:p>
    <w:p w14:paraId="128912B4" w14:textId="3DC7EBC2" w:rsidR="00C3657B" w:rsidRPr="0084519D" w:rsidRDefault="00C3657B" w:rsidP="008A5457">
      <w:pPr>
        <w:pStyle w:val="Akapitzlist"/>
        <w:numPr>
          <w:ilvl w:val="2"/>
          <w:numId w:val="110"/>
        </w:numPr>
        <w:ind w:left="1134"/>
        <w:jc w:val="both"/>
        <w:rPr>
          <w:rFonts w:ascii="Arial" w:hAnsi="Arial" w:cs="Arial"/>
          <w:sz w:val="22"/>
          <w:szCs w:val="22"/>
        </w:rPr>
      </w:pPr>
      <w:r w:rsidRPr="0084519D">
        <w:rPr>
          <w:rFonts w:ascii="Arial" w:hAnsi="Arial" w:cs="Arial"/>
          <w:sz w:val="22"/>
          <w:szCs w:val="22"/>
        </w:rPr>
        <w:t xml:space="preserve">ochrony praw </w:t>
      </w:r>
      <w:r w:rsidRPr="0084519D">
        <w:rPr>
          <w:rFonts w:ascii="Arial" w:hAnsi="Arial" w:cs="Arial"/>
          <w:b/>
          <w:sz w:val="22"/>
          <w:szCs w:val="22"/>
        </w:rPr>
        <w:t>Zamawiającego</w:t>
      </w:r>
      <w:r w:rsidRPr="0084519D">
        <w:rPr>
          <w:rFonts w:ascii="Arial" w:hAnsi="Arial" w:cs="Arial"/>
          <w:sz w:val="22"/>
          <w:szCs w:val="22"/>
        </w:rPr>
        <w:t xml:space="preserve"> wynikających z niniejszej umowy, a także w celu dochodzenia ewentualnych uprawnień i roszczeń wynikających z niniejszej umowy, </w:t>
      </w:r>
    </w:p>
    <w:p w14:paraId="2F9F3F56" w14:textId="021C771E" w:rsidR="00C3657B" w:rsidRPr="0084519D" w:rsidRDefault="00C3657B" w:rsidP="008A5457">
      <w:pPr>
        <w:pStyle w:val="Akapitzlist"/>
        <w:numPr>
          <w:ilvl w:val="2"/>
          <w:numId w:val="110"/>
        </w:numPr>
        <w:ind w:left="1134"/>
        <w:jc w:val="both"/>
        <w:rPr>
          <w:rFonts w:ascii="Arial" w:hAnsi="Arial" w:cs="Arial"/>
          <w:sz w:val="22"/>
          <w:szCs w:val="22"/>
        </w:rPr>
      </w:pPr>
      <w:r w:rsidRPr="0084519D">
        <w:rPr>
          <w:rFonts w:ascii="Arial" w:hAnsi="Arial" w:cs="Arial"/>
          <w:sz w:val="22"/>
          <w:szCs w:val="22"/>
        </w:rPr>
        <w:t xml:space="preserve">przechowywania dokumentacji na wypadek kontroli prowadzonej przez uprawnione organy i podmioty, </w:t>
      </w:r>
    </w:p>
    <w:p w14:paraId="0B4D85B6" w14:textId="1E6C9DBE" w:rsidR="00C3657B" w:rsidRPr="0084519D" w:rsidRDefault="00C3657B" w:rsidP="008A5457">
      <w:pPr>
        <w:pStyle w:val="Akapitzlist"/>
        <w:numPr>
          <w:ilvl w:val="2"/>
          <w:numId w:val="110"/>
        </w:numPr>
        <w:ind w:left="1134"/>
        <w:jc w:val="both"/>
        <w:rPr>
          <w:rFonts w:ascii="Arial" w:hAnsi="Arial" w:cs="Arial"/>
          <w:sz w:val="22"/>
          <w:szCs w:val="22"/>
        </w:rPr>
      </w:pPr>
      <w:r w:rsidRPr="0084519D">
        <w:rPr>
          <w:rFonts w:ascii="Arial" w:hAnsi="Arial" w:cs="Arial"/>
          <w:sz w:val="22"/>
          <w:szCs w:val="22"/>
        </w:rPr>
        <w:t xml:space="preserve">przekazania dokumentacji do archiwum, a następnie jej zbrakowania; </w:t>
      </w:r>
    </w:p>
    <w:p w14:paraId="380F44D3" w14:textId="77777777" w:rsidR="00C3657B" w:rsidRPr="00167C90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167C90">
        <w:rPr>
          <w:rFonts w:ascii="Arial" w:hAnsi="Arial" w:cs="Arial"/>
          <w:sz w:val="22"/>
          <w:szCs w:val="22"/>
        </w:rPr>
        <w:t xml:space="preserve">odbiorcami danych osobowych będą: </w:t>
      </w:r>
    </w:p>
    <w:p w14:paraId="3CD024D9" w14:textId="6BC11CF2" w:rsidR="00C3657B" w:rsidRPr="00167C90" w:rsidRDefault="00C3657B">
      <w:pPr>
        <w:pStyle w:val="Akapitzlist"/>
        <w:numPr>
          <w:ilvl w:val="0"/>
          <w:numId w:val="55"/>
        </w:numPr>
        <w:ind w:left="1134" w:hanging="425"/>
        <w:jc w:val="both"/>
        <w:rPr>
          <w:rFonts w:ascii="Arial" w:hAnsi="Arial" w:cs="Arial"/>
          <w:sz w:val="22"/>
          <w:szCs w:val="22"/>
        </w:rPr>
      </w:pPr>
      <w:r w:rsidRPr="00167C90">
        <w:rPr>
          <w:rFonts w:ascii="Arial" w:hAnsi="Arial" w:cs="Arial"/>
          <w:sz w:val="22"/>
          <w:szCs w:val="22"/>
        </w:rPr>
        <w:t xml:space="preserve">osoby lub podmioty, którym udostępniona zostanie niniejsza umowa lub dokumentacja związania z realizacją umowy w oparciu o powszechnie obowiązujące przepisy, w tym w szczególności w oparciu o </w:t>
      </w:r>
      <w:r w:rsidR="00C74F61">
        <w:rPr>
          <w:rFonts w:ascii="Arial" w:hAnsi="Arial" w:cs="Arial"/>
          <w:sz w:val="22"/>
          <w:szCs w:val="22"/>
        </w:rPr>
        <w:t>m.in</w:t>
      </w:r>
      <w:r w:rsidRPr="00167C90">
        <w:rPr>
          <w:rFonts w:ascii="Arial" w:hAnsi="Arial" w:cs="Arial"/>
          <w:sz w:val="22"/>
          <w:szCs w:val="22"/>
        </w:rPr>
        <w:t xml:space="preserve">. 2 i </w:t>
      </w:r>
      <w:r w:rsidR="00C74F61">
        <w:rPr>
          <w:rFonts w:ascii="Arial" w:hAnsi="Arial" w:cs="Arial"/>
          <w:sz w:val="22"/>
          <w:szCs w:val="22"/>
        </w:rPr>
        <w:t>m.in</w:t>
      </w:r>
      <w:r w:rsidRPr="00167C90">
        <w:rPr>
          <w:rFonts w:ascii="Arial" w:hAnsi="Arial" w:cs="Arial"/>
          <w:sz w:val="22"/>
          <w:szCs w:val="22"/>
        </w:rPr>
        <w:t xml:space="preserve">. ustawy z dnia 6 września 2001 r. o dostępie do informacji publicznej, </w:t>
      </w:r>
    </w:p>
    <w:p w14:paraId="18227CA4" w14:textId="17F5E9BB" w:rsidR="00C3657B" w:rsidRPr="00167C90" w:rsidRDefault="00C3657B">
      <w:pPr>
        <w:pStyle w:val="Akapitzlist"/>
        <w:numPr>
          <w:ilvl w:val="0"/>
          <w:numId w:val="55"/>
        </w:numPr>
        <w:ind w:left="1134" w:hanging="425"/>
        <w:jc w:val="both"/>
        <w:rPr>
          <w:rFonts w:ascii="Arial" w:hAnsi="Arial" w:cs="Arial"/>
          <w:sz w:val="22"/>
          <w:szCs w:val="22"/>
        </w:rPr>
      </w:pPr>
      <w:r w:rsidRPr="00167C90">
        <w:rPr>
          <w:rFonts w:ascii="Arial" w:hAnsi="Arial" w:cs="Arial"/>
          <w:sz w:val="22"/>
          <w:szCs w:val="22"/>
        </w:rPr>
        <w:t xml:space="preserve">podmioty przetwarzające dane osobowe w imieniu </w:t>
      </w:r>
      <w:r w:rsidRPr="00E95682">
        <w:rPr>
          <w:rFonts w:ascii="Arial" w:hAnsi="Arial" w:cs="Arial"/>
          <w:b/>
          <w:sz w:val="22"/>
          <w:szCs w:val="22"/>
        </w:rPr>
        <w:t>Zamawiającego</w:t>
      </w:r>
      <w:r w:rsidRPr="00167C90">
        <w:rPr>
          <w:rFonts w:ascii="Arial" w:hAnsi="Arial" w:cs="Arial"/>
          <w:sz w:val="22"/>
          <w:szCs w:val="22"/>
        </w:rPr>
        <w:t>, w szczególności podmioty świadczące usługi audytowe, usługi doradcze</w:t>
      </w:r>
      <w:r>
        <w:rPr>
          <w:rFonts w:ascii="Arial" w:hAnsi="Arial" w:cs="Arial"/>
          <w:sz w:val="22"/>
          <w:szCs w:val="22"/>
        </w:rPr>
        <w:t>,</w:t>
      </w:r>
      <w:r w:rsidRPr="00167C90">
        <w:rPr>
          <w:rFonts w:ascii="Arial" w:hAnsi="Arial" w:cs="Arial"/>
          <w:sz w:val="22"/>
          <w:szCs w:val="22"/>
        </w:rPr>
        <w:t xml:space="preserve"> </w:t>
      </w:r>
    </w:p>
    <w:p w14:paraId="7E1450F4" w14:textId="56F3B522" w:rsidR="00C3657B" w:rsidRPr="00167C90" w:rsidRDefault="00C3657B">
      <w:pPr>
        <w:pStyle w:val="Akapitzlist"/>
        <w:numPr>
          <w:ilvl w:val="0"/>
          <w:numId w:val="55"/>
        </w:numPr>
        <w:ind w:left="1134" w:hanging="425"/>
        <w:jc w:val="both"/>
        <w:rPr>
          <w:rFonts w:ascii="Arial" w:hAnsi="Arial" w:cs="Arial"/>
          <w:sz w:val="22"/>
          <w:szCs w:val="22"/>
        </w:rPr>
      </w:pPr>
      <w:r w:rsidRPr="00167C90">
        <w:rPr>
          <w:rFonts w:ascii="Arial" w:hAnsi="Arial" w:cs="Arial"/>
          <w:sz w:val="22"/>
          <w:szCs w:val="22"/>
        </w:rPr>
        <w:lastRenderedPageBreak/>
        <w:t>inni administratorzy danych, działający na mocy umów zawartych</w:t>
      </w:r>
      <w:r>
        <w:rPr>
          <w:rFonts w:ascii="Arial" w:hAnsi="Arial" w:cs="Arial"/>
          <w:sz w:val="22"/>
          <w:szCs w:val="22"/>
        </w:rPr>
        <w:t xml:space="preserve"> </w:t>
      </w:r>
      <w:r w:rsidRPr="00167C90">
        <w:rPr>
          <w:rFonts w:ascii="Arial" w:hAnsi="Arial" w:cs="Arial"/>
          <w:sz w:val="22"/>
          <w:szCs w:val="22"/>
        </w:rPr>
        <w:t xml:space="preserve">z </w:t>
      </w:r>
      <w:r w:rsidRPr="00E95682">
        <w:rPr>
          <w:rFonts w:ascii="Arial" w:hAnsi="Arial" w:cs="Arial"/>
          <w:b/>
          <w:sz w:val="22"/>
          <w:szCs w:val="22"/>
        </w:rPr>
        <w:t>Zamawiającym</w:t>
      </w:r>
      <w:r w:rsidRPr="00167C90">
        <w:rPr>
          <w:rFonts w:ascii="Arial" w:hAnsi="Arial" w:cs="Arial"/>
          <w:sz w:val="22"/>
          <w:szCs w:val="22"/>
        </w:rPr>
        <w:t xml:space="preserve"> lub na podstawie powszechnie obowiązujących przepisów prawa, w tym: </w:t>
      </w:r>
    </w:p>
    <w:p w14:paraId="6C729560" w14:textId="77777777" w:rsidR="00C3657B" w:rsidRPr="00167C90" w:rsidRDefault="00C3657B">
      <w:pPr>
        <w:pStyle w:val="Akapitzlist"/>
        <w:numPr>
          <w:ilvl w:val="0"/>
          <w:numId w:val="56"/>
        </w:numPr>
        <w:ind w:left="1560"/>
        <w:rPr>
          <w:rFonts w:ascii="Arial" w:hAnsi="Arial" w:cs="Arial"/>
          <w:sz w:val="22"/>
          <w:szCs w:val="22"/>
        </w:rPr>
      </w:pPr>
      <w:r w:rsidRPr="00167C90">
        <w:rPr>
          <w:rFonts w:ascii="Arial" w:hAnsi="Arial" w:cs="Arial"/>
          <w:sz w:val="22"/>
          <w:szCs w:val="22"/>
        </w:rPr>
        <w:t xml:space="preserve">podmioty świadczące pomoc prawną, </w:t>
      </w:r>
    </w:p>
    <w:p w14:paraId="02D98415" w14:textId="77777777" w:rsidR="00C3657B" w:rsidRPr="00167C90" w:rsidRDefault="00C3657B">
      <w:pPr>
        <w:pStyle w:val="Akapitzlist"/>
        <w:numPr>
          <w:ilvl w:val="0"/>
          <w:numId w:val="56"/>
        </w:numPr>
        <w:ind w:left="1560"/>
        <w:rPr>
          <w:rFonts w:ascii="Arial" w:hAnsi="Arial" w:cs="Arial"/>
          <w:sz w:val="22"/>
          <w:szCs w:val="22"/>
        </w:rPr>
      </w:pPr>
      <w:r w:rsidRPr="00167C90">
        <w:rPr>
          <w:rFonts w:ascii="Arial" w:hAnsi="Arial" w:cs="Arial"/>
          <w:sz w:val="22"/>
          <w:szCs w:val="22"/>
        </w:rPr>
        <w:t xml:space="preserve">podmioty świadczące usługi pocztowe lub kurierskie, </w:t>
      </w:r>
    </w:p>
    <w:p w14:paraId="6DACC503" w14:textId="77777777" w:rsidR="00C3657B" w:rsidRPr="00167C90" w:rsidRDefault="00C3657B">
      <w:pPr>
        <w:pStyle w:val="Akapitzlist"/>
        <w:numPr>
          <w:ilvl w:val="0"/>
          <w:numId w:val="56"/>
        </w:numPr>
        <w:ind w:left="1560"/>
        <w:rPr>
          <w:rFonts w:ascii="Arial" w:hAnsi="Arial" w:cs="Arial"/>
          <w:sz w:val="22"/>
          <w:szCs w:val="22"/>
        </w:rPr>
      </w:pPr>
      <w:r w:rsidRPr="00167C90">
        <w:rPr>
          <w:rFonts w:ascii="Arial" w:hAnsi="Arial" w:cs="Arial"/>
          <w:sz w:val="22"/>
          <w:szCs w:val="22"/>
        </w:rPr>
        <w:t xml:space="preserve">podmioty prowadzące działalność płatniczą (banki, instytucje płatnicze), </w:t>
      </w:r>
    </w:p>
    <w:p w14:paraId="180EE474" w14:textId="23993BA1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 xml:space="preserve">dane osobowe będą przetwarzane przez okres realizacji niniejszej umowy, okres rękojmi </w:t>
      </w:r>
      <w:r w:rsidR="00CD7347">
        <w:rPr>
          <w:rFonts w:ascii="Arial" w:hAnsi="Arial" w:cs="Arial"/>
          <w:sz w:val="22"/>
          <w:szCs w:val="22"/>
        </w:rPr>
        <w:br/>
      </w:r>
      <w:r w:rsidRPr="00E95682">
        <w:rPr>
          <w:rFonts w:ascii="Arial" w:hAnsi="Arial" w:cs="Arial"/>
          <w:sz w:val="22"/>
          <w:szCs w:val="22"/>
        </w:rPr>
        <w:t>i gwarancji, przez okres niezbędny do dochodzenia roszczeń i obrony swoich praw z tytułu realizacji niniejszej umowy oraz przez okres archiwizacji zgodny</w:t>
      </w:r>
      <w:r>
        <w:rPr>
          <w:rFonts w:ascii="Arial" w:hAnsi="Arial" w:cs="Arial"/>
          <w:sz w:val="22"/>
          <w:szCs w:val="22"/>
        </w:rPr>
        <w:t xml:space="preserve"> </w:t>
      </w:r>
      <w:r w:rsidRPr="00E95682">
        <w:rPr>
          <w:rFonts w:ascii="Arial" w:hAnsi="Arial" w:cs="Arial"/>
          <w:sz w:val="22"/>
          <w:szCs w:val="22"/>
        </w:rPr>
        <w:t>z rozporządzeniem Prezesa Rady Ministrów z dnia 18.01.2011 r. w sprawie instrukcji kancelaryjnej, jednolitych rzeczowych wykazów akt oraz instrukcji w sprawie organizacji i zakresu działania archiwów zakładowych</w:t>
      </w:r>
      <w:r>
        <w:rPr>
          <w:rFonts w:ascii="Arial" w:hAnsi="Arial" w:cs="Arial"/>
          <w:sz w:val="22"/>
          <w:szCs w:val="22"/>
        </w:rPr>
        <w:t>,</w:t>
      </w:r>
      <w:r w:rsidRPr="00E95682">
        <w:rPr>
          <w:rFonts w:ascii="Arial" w:hAnsi="Arial" w:cs="Arial"/>
          <w:sz w:val="22"/>
          <w:szCs w:val="22"/>
        </w:rPr>
        <w:t xml:space="preserve"> </w:t>
      </w:r>
    </w:p>
    <w:p w14:paraId="0E5EF0F6" w14:textId="77777777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>osobie fizycznej, której dane dotyczą, przysługuje prawo do żądania od administratora dostępu do danych osobowych, do ich sprostowania lub ograniczenia przetwarzania – na zasadach określonych w RODO oraz w innych obowiązujących w tym zakresie przepisów prawa</w:t>
      </w:r>
      <w:r>
        <w:rPr>
          <w:rFonts w:ascii="Arial" w:hAnsi="Arial" w:cs="Arial"/>
          <w:sz w:val="22"/>
          <w:szCs w:val="22"/>
        </w:rPr>
        <w:t>,</w:t>
      </w:r>
      <w:r w:rsidRPr="00E95682">
        <w:rPr>
          <w:rFonts w:ascii="Arial" w:hAnsi="Arial" w:cs="Arial"/>
          <w:sz w:val="22"/>
          <w:szCs w:val="22"/>
        </w:rPr>
        <w:t xml:space="preserve"> </w:t>
      </w:r>
    </w:p>
    <w:p w14:paraId="6B4ED765" w14:textId="77777777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>osobie fizycznej, której dane dotyczą przysługuje prawo do wniesienia skargi do organu nadzorczego – Prezesa Urzędu Ochrony Danych Osobowych, gdy uzasadnione jest, iż dane osobowe przetwarzane są przez administratora niezgodnie z przepisami RODO</w:t>
      </w:r>
      <w:r>
        <w:rPr>
          <w:rFonts w:ascii="Arial" w:hAnsi="Arial" w:cs="Arial"/>
          <w:sz w:val="22"/>
          <w:szCs w:val="22"/>
        </w:rPr>
        <w:t>,</w:t>
      </w:r>
      <w:r w:rsidRPr="00E95682">
        <w:rPr>
          <w:rFonts w:ascii="Arial" w:hAnsi="Arial" w:cs="Arial"/>
          <w:sz w:val="22"/>
          <w:szCs w:val="22"/>
        </w:rPr>
        <w:t xml:space="preserve"> </w:t>
      </w:r>
    </w:p>
    <w:p w14:paraId="4AAA2937" w14:textId="202B8149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 xml:space="preserve">obowiązek podania przez </w:t>
      </w:r>
      <w:r w:rsidRPr="00A57AFC">
        <w:rPr>
          <w:rFonts w:ascii="Arial" w:hAnsi="Arial" w:cs="Arial"/>
          <w:b/>
          <w:sz w:val="22"/>
          <w:szCs w:val="22"/>
        </w:rPr>
        <w:t xml:space="preserve">Nadzorującego </w:t>
      </w:r>
      <w:r w:rsidRPr="00E95682">
        <w:rPr>
          <w:rFonts w:ascii="Arial" w:hAnsi="Arial" w:cs="Arial"/>
          <w:sz w:val="22"/>
          <w:szCs w:val="22"/>
        </w:rPr>
        <w:t xml:space="preserve">danych osobowych </w:t>
      </w:r>
      <w:r w:rsidRPr="00A57AFC">
        <w:rPr>
          <w:rFonts w:ascii="Arial" w:hAnsi="Arial" w:cs="Arial"/>
          <w:b/>
          <w:sz w:val="22"/>
          <w:szCs w:val="22"/>
        </w:rPr>
        <w:t>Zamawiającemu</w:t>
      </w:r>
      <w:r w:rsidRPr="00E95682">
        <w:rPr>
          <w:rFonts w:ascii="Arial" w:hAnsi="Arial" w:cs="Arial"/>
          <w:sz w:val="22"/>
          <w:szCs w:val="22"/>
        </w:rPr>
        <w:t xml:space="preserve"> jest warunkiem zawarcia umowy, a także jest niezbędny do realizacji i kontroli należytego wykonania umowy; konsekwencją niepodania danych będzie niemożność zawarcia </w:t>
      </w:r>
      <w:r w:rsidR="006F014F">
        <w:rPr>
          <w:rFonts w:ascii="Arial" w:hAnsi="Arial" w:cs="Arial"/>
          <w:sz w:val="22"/>
          <w:szCs w:val="22"/>
        </w:rPr>
        <w:br/>
      </w:r>
      <w:r w:rsidRPr="00E95682">
        <w:rPr>
          <w:rFonts w:ascii="Arial" w:hAnsi="Arial" w:cs="Arial"/>
          <w:sz w:val="22"/>
          <w:szCs w:val="22"/>
        </w:rPr>
        <w:t>i realizacji umowy</w:t>
      </w:r>
      <w:r>
        <w:rPr>
          <w:rFonts w:ascii="Arial" w:hAnsi="Arial" w:cs="Arial"/>
          <w:sz w:val="22"/>
          <w:szCs w:val="22"/>
        </w:rPr>
        <w:t>,</w:t>
      </w:r>
      <w:r w:rsidRPr="00E95682">
        <w:rPr>
          <w:rFonts w:ascii="Arial" w:hAnsi="Arial" w:cs="Arial"/>
          <w:sz w:val="22"/>
          <w:szCs w:val="22"/>
        </w:rPr>
        <w:t xml:space="preserve"> </w:t>
      </w:r>
    </w:p>
    <w:p w14:paraId="7CFBEFA1" w14:textId="1EC7A3E4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 xml:space="preserve">w odniesieniu do danych osobowych decyzje nie będą podejmowane w sposób zautomatyzowany, stosowanie do </w:t>
      </w:r>
      <w:r w:rsidR="00C74F61">
        <w:rPr>
          <w:rFonts w:ascii="Arial" w:hAnsi="Arial" w:cs="Arial"/>
          <w:sz w:val="22"/>
          <w:szCs w:val="22"/>
        </w:rPr>
        <w:t>m.in</w:t>
      </w:r>
      <w:r w:rsidRPr="00E95682">
        <w:rPr>
          <w:rFonts w:ascii="Arial" w:hAnsi="Arial" w:cs="Arial"/>
          <w:sz w:val="22"/>
          <w:szCs w:val="22"/>
        </w:rPr>
        <w:t>. 22 RODO</w:t>
      </w:r>
      <w:r>
        <w:rPr>
          <w:rFonts w:ascii="Arial" w:hAnsi="Arial" w:cs="Arial"/>
          <w:sz w:val="22"/>
          <w:szCs w:val="22"/>
        </w:rPr>
        <w:t>,</w:t>
      </w:r>
      <w:r w:rsidRPr="00E95682">
        <w:rPr>
          <w:rFonts w:ascii="Arial" w:hAnsi="Arial" w:cs="Arial"/>
          <w:sz w:val="22"/>
          <w:szCs w:val="22"/>
        </w:rPr>
        <w:t xml:space="preserve"> </w:t>
      </w:r>
    </w:p>
    <w:p w14:paraId="6824ECB8" w14:textId="77777777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>dane niepozyskane bezpośrednio od osób, których dotyczą, obejmują w szczególności następujące kategorie danych: imię i nazwisko, dane kontaktowe, stosowne uprawnienia do wykonywania określonych czynności</w:t>
      </w:r>
      <w:r>
        <w:rPr>
          <w:rFonts w:ascii="Arial" w:hAnsi="Arial" w:cs="Arial"/>
          <w:sz w:val="22"/>
          <w:szCs w:val="22"/>
        </w:rPr>
        <w:t>,</w:t>
      </w:r>
      <w:r w:rsidRPr="00E95682">
        <w:rPr>
          <w:rFonts w:ascii="Arial" w:hAnsi="Arial" w:cs="Arial"/>
          <w:sz w:val="22"/>
          <w:szCs w:val="22"/>
        </w:rPr>
        <w:t xml:space="preserve"> </w:t>
      </w:r>
    </w:p>
    <w:p w14:paraId="6B9A4B26" w14:textId="77777777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>źródłem pochodzenia danych osobowych niepozyskanych bezpośrednio od osoby, której dane dotyczą jest Inspektor</w:t>
      </w:r>
      <w:r>
        <w:rPr>
          <w:rFonts w:ascii="Arial" w:hAnsi="Arial" w:cs="Arial"/>
          <w:sz w:val="22"/>
          <w:szCs w:val="22"/>
        </w:rPr>
        <w:t>,</w:t>
      </w:r>
      <w:r w:rsidRPr="00E95682">
        <w:rPr>
          <w:rFonts w:ascii="Arial" w:hAnsi="Arial" w:cs="Arial"/>
          <w:sz w:val="22"/>
          <w:szCs w:val="22"/>
        </w:rPr>
        <w:t xml:space="preserve"> </w:t>
      </w:r>
    </w:p>
    <w:p w14:paraId="1941D7C2" w14:textId="2B4DA735" w:rsidR="00C3657B" w:rsidRPr="00E95682" w:rsidRDefault="00C3657B">
      <w:pPr>
        <w:pStyle w:val="Akapitzlist"/>
        <w:numPr>
          <w:ilvl w:val="0"/>
          <w:numId w:val="91"/>
        </w:numPr>
        <w:jc w:val="both"/>
        <w:rPr>
          <w:rFonts w:ascii="Arial" w:hAnsi="Arial" w:cs="Arial"/>
          <w:sz w:val="22"/>
          <w:szCs w:val="22"/>
        </w:rPr>
      </w:pPr>
      <w:r w:rsidRPr="00E95682">
        <w:rPr>
          <w:rFonts w:ascii="Arial" w:hAnsi="Arial" w:cs="Arial"/>
          <w:sz w:val="22"/>
          <w:szCs w:val="22"/>
        </w:rPr>
        <w:t xml:space="preserve">pełna treść klauzuli informacyjnej dotyczącej obowiązków Administratora zamieszczona jest na stronie BIP </w:t>
      </w:r>
      <w:hyperlink r:id="rId15" w:history="1">
        <w:r w:rsidR="006F014F" w:rsidRPr="00AE588D">
          <w:rPr>
            <w:rStyle w:val="Hipercze"/>
            <w:rFonts w:ascii="Arial" w:hAnsi="Arial" w:cs="Arial"/>
            <w:sz w:val="22"/>
            <w:szCs w:val="22"/>
          </w:rPr>
          <w:t>http://bip.stbs.pl</w:t>
        </w:r>
      </w:hyperlink>
      <w:r w:rsidRPr="00E95682">
        <w:rPr>
          <w:rFonts w:ascii="Arial" w:hAnsi="Arial" w:cs="Arial"/>
          <w:sz w:val="22"/>
          <w:szCs w:val="22"/>
        </w:rPr>
        <w:t xml:space="preserve">, </w:t>
      </w:r>
    </w:p>
    <w:p w14:paraId="0DFEF722" w14:textId="400B863E" w:rsidR="00C3657B" w:rsidRPr="00A57AFC" w:rsidRDefault="00C3657B">
      <w:pPr>
        <w:pStyle w:val="Akapitzlist"/>
        <w:numPr>
          <w:ilvl w:val="0"/>
          <w:numId w:val="5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57AFC">
        <w:rPr>
          <w:rFonts w:ascii="Arial" w:hAnsi="Arial" w:cs="Arial"/>
          <w:b/>
          <w:sz w:val="22"/>
          <w:szCs w:val="22"/>
        </w:rPr>
        <w:t>Nadzoruj</w:t>
      </w:r>
      <w:r>
        <w:rPr>
          <w:rFonts w:ascii="Arial" w:hAnsi="Arial" w:cs="Arial"/>
          <w:b/>
          <w:sz w:val="22"/>
          <w:szCs w:val="22"/>
        </w:rPr>
        <w:t>ą</w:t>
      </w:r>
      <w:r w:rsidRPr="00A57AFC">
        <w:rPr>
          <w:rFonts w:ascii="Arial" w:hAnsi="Arial" w:cs="Arial"/>
          <w:b/>
          <w:sz w:val="22"/>
          <w:szCs w:val="22"/>
        </w:rPr>
        <w:t>cy</w:t>
      </w:r>
      <w:r w:rsidRPr="00A57AFC">
        <w:rPr>
          <w:rFonts w:ascii="Arial" w:hAnsi="Arial" w:cs="Arial"/>
          <w:sz w:val="22"/>
          <w:szCs w:val="22"/>
        </w:rPr>
        <w:t xml:space="preserve"> zobowiązuje się, przy przekazywaniu </w:t>
      </w:r>
      <w:r w:rsidRPr="00A57AFC">
        <w:rPr>
          <w:rFonts w:ascii="Arial" w:hAnsi="Arial" w:cs="Arial"/>
          <w:b/>
          <w:sz w:val="22"/>
          <w:szCs w:val="22"/>
        </w:rPr>
        <w:t>Zamawiającemu</w:t>
      </w:r>
      <w:r w:rsidRPr="00A57AFC">
        <w:rPr>
          <w:rFonts w:ascii="Arial" w:hAnsi="Arial" w:cs="Arial"/>
          <w:sz w:val="22"/>
          <w:szCs w:val="22"/>
        </w:rPr>
        <w:t xml:space="preserve"> danych osobowych </w:t>
      </w:r>
      <w:r w:rsidR="006F014F">
        <w:rPr>
          <w:rFonts w:ascii="Arial" w:hAnsi="Arial" w:cs="Arial"/>
          <w:sz w:val="22"/>
          <w:szCs w:val="22"/>
        </w:rPr>
        <w:br/>
      </w:r>
      <w:r w:rsidRPr="00A57AFC">
        <w:rPr>
          <w:rFonts w:ascii="Arial" w:hAnsi="Arial" w:cs="Arial"/>
          <w:sz w:val="22"/>
          <w:szCs w:val="22"/>
        </w:rPr>
        <w:t xml:space="preserve">(w rozumieniu RODO) osób trzecich, każdorazowo przedstawić oświadczenie o spełnieniu obowiązków informacyjnych przewidzianych w </w:t>
      </w:r>
      <w:r w:rsidR="00C74F61">
        <w:rPr>
          <w:rFonts w:ascii="Arial" w:hAnsi="Arial" w:cs="Arial"/>
          <w:sz w:val="22"/>
          <w:szCs w:val="22"/>
        </w:rPr>
        <w:t>m.in</w:t>
      </w:r>
      <w:r w:rsidRPr="00A57AFC">
        <w:rPr>
          <w:rFonts w:ascii="Arial" w:hAnsi="Arial" w:cs="Arial"/>
          <w:sz w:val="22"/>
          <w:szCs w:val="22"/>
        </w:rPr>
        <w:t xml:space="preserve">. 13 lub 14 RODO wobec osób fizycznych, od których dane osobowe bezpośrednio lub pośrednio zostały pozyskane lub oświadczenie, że zachodzi wyłączenie stosowania obowiązku informacyjnego stosownie do </w:t>
      </w:r>
      <w:r w:rsidR="00C74F61">
        <w:rPr>
          <w:rFonts w:ascii="Arial" w:hAnsi="Arial" w:cs="Arial"/>
          <w:sz w:val="22"/>
          <w:szCs w:val="22"/>
        </w:rPr>
        <w:t>m.in</w:t>
      </w:r>
      <w:r w:rsidRPr="00A57AFC">
        <w:rPr>
          <w:rFonts w:ascii="Arial" w:hAnsi="Arial" w:cs="Arial"/>
          <w:sz w:val="22"/>
          <w:szCs w:val="22"/>
        </w:rPr>
        <w:t xml:space="preserve">. 13 lub </w:t>
      </w:r>
      <w:r w:rsidR="00C74F61">
        <w:rPr>
          <w:rFonts w:ascii="Arial" w:hAnsi="Arial" w:cs="Arial"/>
          <w:sz w:val="22"/>
          <w:szCs w:val="22"/>
        </w:rPr>
        <w:t>m.in</w:t>
      </w:r>
      <w:r w:rsidRPr="00A57AFC">
        <w:rPr>
          <w:rFonts w:ascii="Arial" w:hAnsi="Arial" w:cs="Arial"/>
          <w:sz w:val="22"/>
          <w:szCs w:val="22"/>
        </w:rPr>
        <w:t xml:space="preserve">. 14 RODO. Oświadczenie, o którym mowa w zdaniu pierwszym, należy przedstawiać </w:t>
      </w:r>
      <w:r w:rsidRPr="00A57AFC">
        <w:rPr>
          <w:rFonts w:ascii="Arial" w:hAnsi="Arial" w:cs="Arial"/>
          <w:b/>
          <w:sz w:val="22"/>
          <w:szCs w:val="22"/>
        </w:rPr>
        <w:t>Zamawiającemu</w:t>
      </w:r>
      <w:r w:rsidRPr="00A57AFC">
        <w:rPr>
          <w:rFonts w:ascii="Arial" w:hAnsi="Arial" w:cs="Arial"/>
          <w:sz w:val="22"/>
          <w:szCs w:val="22"/>
        </w:rPr>
        <w:t xml:space="preserve"> każdorazowo przy przekazywaniu </w:t>
      </w:r>
      <w:r w:rsidR="00C74F61">
        <w:rPr>
          <w:rFonts w:ascii="Arial" w:hAnsi="Arial" w:cs="Arial"/>
          <w:sz w:val="22"/>
          <w:szCs w:val="22"/>
        </w:rPr>
        <w:t>m.in</w:t>
      </w:r>
      <w:r w:rsidRPr="00A57AFC">
        <w:rPr>
          <w:rFonts w:ascii="Arial" w:hAnsi="Arial" w:cs="Arial"/>
          <w:sz w:val="22"/>
          <w:szCs w:val="22"/>
        </w:rPr>
        <w:t xml:space="preserve">. danych osób skierowanych do realizacji przedmiotu umowy, danych osób do kontaktu oraz uprawnień osób skierowanych do realizacji umowy. Wraz z oświadczeniem, o którym mowa w zdaniu pierwszym, </w:t>
      </w:r>
      <w:r w:rsidRPr="00A57AFC">
        <w:rPr>
          <w:rFonts w:ascii="Arial" w:hAnsi="Arial" w:cs="Arial"/>
          <w:b/>
          <w:sz w:val="22"/>
          <w:szCs w:val="22"/>
        </w:rPr>
        <w:t xml:space="preserve">Nadzorujący </w:t>
      </w:r>
      <w:r w:rsidRPr="00A57AFC">
        <w:rPr>
          <w:rFonts w:ascii="Arial" w:hAnsi="Arial" w:cs="Arial"/>
          <w:sz w:val="22"/>
          <w:szCs w:val="22"/>
        </w:rPr>
        <w:t xml:space="preserve">przekaże </w:t>
      </w:r>
      <w:r w:rsidRPr="00A57AFC">
        <w:rPr>
          <w:rFonts w:ascii="Arial" w:hAnsi="Arial" w:cs="Arial"/>
          <w:b/>
          <w:sz w:val="22"/>
          <w:szCs w:val="22"/>
        </w:rPr>
        <w:t>Zamawiającemu</w:t>
      </w:r>
      <w:r w:rsidRPr="00A57AFC">
        <w:rPr>
          <w:rFonts w:ascii="Arial" w:hAnsi="Arial" w:cs="Arial"/>
          <w:sz w:val="22"/>
          <w:szCs w:val="22"/>
        </w:rPr>
        <w:t xml:space="preserve"> oświadczenie o realizacji obowiązku, o którym mowa w </w:t>
      </w:r>
      <w:r w:rsidRPr="004D629F">
        <w:rPr>
          <w:rFonts w:ascii="Arial" w:hAnsi="Arial" w:cs="Arial"/>
          <w:sz w:val="22"/>
          <w:szCs w:val="22"/>
        </w:rPr>
        <w:t>ust. 4</w:t>
      </w:r>
      <w:r w:rsidRPr="00A57AFC">
        <w:rPr>
          <w:rFonts w:ascii="Arial" w:hAnsi="Arial" w:cs="Arial"/>
          <w:sz w:val="22"/>
          <w:szCs w:val="22"/>
        </w:rPr>
        <w:t xml:space="preserve"> poniżej. </w:t>
      </w:r>
    </w:p>
    <w:p w14:paraId="095B9C09" w14:textId="77777777" w:rsidR="00C3657B" w:rsidRPr="00A57AFC" w:rsidRDefault="00C3657B">
      <w:pPr>
        <w:pStyle w:val="Akapitzlist"/>
        <w:numPr>
          <w:ilvl w:val="0"/>
          <w:numId w:val="5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A57AFC">
        <w:rPr>
          <w:rFonts w:ascii="Arial" w:hAnsi="Arial" w:cs="Arial"/>
          <w:b/>
          <w:sz w:val="22"/>
          <w:szCs w:val="22"/>
        </w:rPr>
        <w:t xml:space="preserve">Nadzorujący </w:t>
      </w:r>
      <w:r w:rsidRPr="00A57AFC">
        <w:rPr>
          <w:rFonts w:ascii="Arial" w:hAnsi="Arial" w:cs="Arial"/>
          <w:sz w:val="22"/>
          <w:szCs w:val="22"/>
        </w:rPr>
        <w:t xml:space="preserve">zobowiązuje się poinformować, w imieniu </w:t>
      </w:r>
      <w:r w:rsidRPr="00A57AFC">
        <w:rPr>
          <w:rFonts w:ascii="Arial" w:hAnsi="Arial" w:cs="Arial"/>
          <w:b/>
          <w:sz w:val="22"/>
          <w:szCs w:val="22"/>
        </w:rPr>
        <w:t>Zamawiającego</w:t>
      </w:r>
      <w:r w:rsidRPr="00A57AFC">
        <w:rPr>
          <w:rFonts w:ascii="Arial" w:hAnsi="Arial" w:cs="Arial"/>
          <w:sz w:val="22"/>
          <w:szCs w:val="22"/>
        </w:rPr>
        <w:t xml:space="preserve">, wszystkie osoby fizyczne, których dane osobowe będą przekazywane </w:t>
      </w:r>
      <w:r w:rsidRPr="00A57AFC">
        <w:rPr>
          <w:rFonts w:ascii="Arial" w:hAnsi="Arial" w:cs="Arial"/>
          <w:b/>
          <w:sz w:val="22"/>
          <w:szCs w:val="22"/>
        </w:rPr>
        <w:t>Zamawiającemu</w:t>
      </w:r>
      <w:r w:rsidRPr="00A57AFC">
        <w:rPr>
          <w:rFonts w:ascii="Arial" w:hAnsi="Arial" w:cs="Arial"/>
          <w:sz w:val="22"/>
          <w:szCs w:val="22"/>
        </w:rPr>
        <w:t xml:space="preserve">: </w:t>
      </w:r>
    </w:p>
    <w:p w14:paraId="1A7DC017" w14:textId="02762FBF" w:rsidR="00C3657B" w:rsidRPr="00A57AFC" w:rsidRDefault="006F014F">
      <w:pPr>
        <w:pStyle w:val="Akapitzlist"/>
        <w:numPr>
          <w:ilvl w:val="0"/>
          <w:numId w:val="58"/>
        </w:numPr>
        <w:ind w:left="709" w:hanging="34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C3657B" w:rsidRPr="00A57AFC">
        <w:rPr>
          <w:rFonts w:ascii="Arial" w:hAnsi="Arial" w:cs="Arial"/>
          <w:sz w:val="22"/>
          <w:szCs w:val="22"/>
        </w:rPr>
        <w:t xml:space="preserve">fakcie przekazania danych osobowych </w:t>
      </w:r>
      <w:r w:rsidR="00C3657B" w:rsidRPr="00A57AFC">
        <w:rPr>
          <w:rFonts w:ascii="Arial" w:hAnsi="Arial" w:cs="Arial"/>
          <w:b/>
          <w:sz w:val="22"/>
          <w:szCs w:val="22"/>
        </w:rPr>
        <w:t xml:space="preserve">Zamawiającemu </w:t>
      </w:r>
      <w:r w:rsidR="00C3657B" w:rsidRPr="00A57AFC">
        <w:rPr>
          <w:rFonts w:ascii="Arial" w:hAnsi="Arial" w:cs="Arial"/>
          <w:sz w:val="22"/>
          <w:szCs w:val="22"/>
        </w:rPr>
        <w:t xml:space="preserve">(wskazując wyraźnie, że dane osobowe będą </w:t>
      </w:r>
      <w:r w:rsidR="00C3657B" w:rsidRPr="00A57AFC">
        <w:rPr>
          <w:rFonts w:ascii="Arial" w:hAnsi="Arial" w:cs="Arial"/>
          <w:b/>
          <w:sz w:val="22"/>
          <w:szCs w:val="22"/>
        </w:rPr>
        <w:t xml:space="preserve">Zamawiającemu </w:t>
      </w:r>
      <w:r w:rsidR="00C3657B" w:rsidRPr="00A57AFC">
        <w:rPr>
          <w:rFonts w:ascii="Arial" w:hAnsi="Arial" w:cs="Arial"/>
          <w:sz w:val="22"/>
          <w:szCs w:val="22"/>
        </w:rPr>
        <w:t xml:space="preserve">przekazane przez Inspektora), </w:t>
      </w:r>
    </w:p>
    <w:p w14:paraId="653EFC62" w14:textId="5A6D9162" w:rsidR="00C3657B" w:rsidRPr="00A57AFC" w:rsidRDefault="006F014F">
      <w:pPr>
        <w:pStyle w:val="Akapitzlist"/>
        <w:numPr>
          <w:ilvl w:val="0"/>
          <w:numId w:val="58"/>
        </w:numPr>
        <w:ind w:left="709" w:hanging="34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C3657B" w:rsidRPr="00A57AFC">
        <w:rPr>
          <w:rFonts w:ascii="Arial" w:hAnsi="Arial" w:cs="Arial"/>
          <w:sz w:val="22"/>
          <w:szCs w:val="22"/>
        </w:rPr>
        <w:t xml:space="preserve">tym, że dane osobowe będą przetwarzane przez </w:t>
      </w:r>
      <w:r w:rsidR="00C3657B" w:rsidRPr="00A57AFC">
        <w:rPr>
          <w:rFonts w:ascii="Arial" w:hAnsi="Arial" w:cs="Arial"/>
          <w:b/>
          <w:sz w:val="22"/>
          <w:szCs w:val="22"/>
        </w:rPr>
        <w:t>Zamawiającego</w:t>
      </w:r>
      <w:r w:rsidR="00C3657B" w:rsidRPr="00A57AFC">
        <w:rPr>
          <w:rFonts w:ascii="Arial" w:hAnsi="Arial" w:cs="Arial"/>
          <w:sz w:val="22"/>
          <w:szCs w:val="22"/>
        </w:rPr>
        <w:t xml:space="preserve">, </w:t>
      </w:r>
    </w:p>
    <w:p w14:paraId="3C652720" w14:textId="1EDB3374" w:rsidR="00C3657B" w:rsidRPr="00A57AFC" w:rsidRDefault="006F014F">
      <w:pPr>
        <w:pStyle w:val="Akapitzlist"/>
        <w:numPr>
          <w:ilvl w:val="0"/>
          <w:numId w:val="58"/>
        </w:numPr>
        <w:ind w:left="709" w:hanging="34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="00C3657B" w:rsidRPr="00A57AFC">
        <w:rPr>
          <w:rFonts w:ascii="Arial" w:hAnsi="Arial" w:cs="Arial"/>
          <w:sz w:val="22"/>
          <w:szCs w:val="22"/>
        </w:rPr>
        <w:t xml:space="preserve">treści klauzuli informacyjnej wskazanej </w:t>
      </w:r>
      <w:r w:rsidR="00C3657B" w:rsidRPr="004D629F">
        <w:rPr>
          <w:rFonts w:ascii="Arial" w:hAnsi="Arial" w:cs="Arial"/>
          <w:sz w:val="22"/>
          <w:szCs w:val="22"/>
        </w:rPr>
        <w:t>w ust. 2 niniejszego</w:t>
      </w:r>
      <w:r w:rsidR="00C3657B" w:rsidRPr="00A57AFC">
        <w:rPr>
          <w:rFonts w:ascii="Arial" w:hAnsi="Arial" w:cs="Arial"/>
          <w:sz w:val="22"/>
          <w:szCs w:val="22"/>
        </w:rPr>
        <w:t xml:space="preserve"> paragrafu. </w:t>
      </w:r>
    </w:p>
    <w:p w14:paraId="0F9AC334" w14:textId="77777777" w:rsidR="00604DE5" w:rsidRPr="00CE374C" w:rsidRDefault="00604DE5" w:rsidP="00604DE5">
      <w:pPr>
        <w:jc w:val="center"/>
        <w:rPr>
          <w:rFonts w:ascii="Arial" w:hAnsi="Arial" w:cs="Arial"/>
          <w:sz w:val="16"/>
          <w:szCs w:val="16"/>
        </w:rPr>
      </w:pPr>
    </w:p>
    <w:p w14:paraId="3F3F6DCB" w14:textId="42AD7362" w:rsidR="00604DE5" w:rsidRPr="00C74F61" w:rsidRDefault="00604DE5" w:rsidP="00604D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74F61">
        <w:rPr>
          <w:rFonts w:ascii="Arial" w:hAnsi="Arial" w:cs="Arial"/>
          <w:b/>
          <w:bCs/>
          <w:sz w:val="22"/>
          <w:szCs w:val="22"/>
        </w:rPr>
        <w:t>§ 1</w:t>
      </w:r>
      <w:r w:rsidR="00C3657B" w:rsidRPr="00C74F61">
        <w:rPr>
          <w:rFonts w:ascii="Arial" w:hAnsi="Arial" w:cs="Arial"/>
          <w:b/>
          <w:bCs/>
          <w:sz w:val="22"/>
          <w:szCs w:val="22"/>
        </w:rPr>
        <w:t>8</w:t>
      </w:r>
      <w:r w:rsidR="00C74F61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3561D209" w14:textId="5A261E02" w:rsidR="00604DE5" w:rsidRPr="008A5457" w:rsidRDefault="00604DE5" w:rsidP="008A5457">
      <w:pPr>
        <w:pStyle w:val="Stopka"/>
        <w:numPr>
          <w:ilvl w:val="3"/>
          <w:numId w:val="110"/>
        </w:numPr>
        <w:tabs>
          <w:tab w:val="clear" w:pos="2880"/>
          <w:tab w:val="clear" w:pos="4536"/>
          <w:tab w:val="clear" w:pos="9072"/>
        </w:tabs>
        <w:ind w:left="284"/>
        <w:jc w:val="both"/>
        <w:rPr>
          <w:rFonts w:ascii="Arial" w:hAnsi="Arial" w:cs="Arial"/>
          <w:sz w:val="22"/>
          <w:szCs w:val="22"/>
          <w:lang w:val="pl-PL"/>
        </w:rPr>
      </w:pPr>
      <w:r w:rsidRPr="00F14225">
        <w:rPr>
          <w:rFonts w:ascii="Arial" w:hAnsi="Arial" w:cs="Arial"/>
          <w:sz w:val="22"/>
          <w:szCs w:val="22"/>
        </w:rPr>
        <w:t>W sprawach nieuregulowanych niniejszą umową, mają zastosowanie postanowienia OWRB</w:t>
      </w:r>
      <w:r w:rsidRPr="00F14225">
        <w:rPr>
          <w:rFonts w:ascii="Arial" w:hAnsi="Arial" w:cs="Arial"/>
          <w:sz w:val="22"/>
          <w:szCs w:val="22"/>
          <w:lang w:val="pl-PL"/>
        </w:rPr>
        <w:t xml:space="preserve"> </w:t>
      </w:r>
      <w:r w:rsidR="008A5457">
        <w:rPr>
          <w:rFonts w:ascii="Arial" w:hAnsi="Arial" w:cs="Arial"/>
          <w:sz w:val="22"/>
          <w:szCs w:val="22"/>
          <w:lang w:val="pl-PL"/>
        </w:rPr>
        <w:br/>
      </w:r>
      <w:r w:rsidR="00F31EF0">
        <w:rPr>
          <w:rFonts w:ascii="Arial" w:hAnsi="Arial" w:cs="Arial"/>
          <w:sz w:val="22"/>
          <w:szCs w:val="22"/>
          <w:lang w:val="pl-PL"/>
        </w:rPr>
        <w:t xml:space="preserve">i OWUP </w:t>
      </w:r>
      <w:r w:rsidRPr="00F14225">
        <w:rPr>
          <w:rFonts w:ascii="Arial" w:hAnsi="Arial" w:cs="Arial"/>
          <w:sz w:val="22"/>
          <w:szCs w:val="22"/>
        </w:rPr>
        <w:t xml:space="preserve">obowiązujące u </w:t>
      </w:r>
      <w:r w:rsidRPr="00F14225">
        <w:rPr>
          <w:rFonts w:ascii="Arial" w:hAnsi="Arial" w:cs="Arial"/>
          <w:b/>
          <w:bCs/>
          <w:sz w:val="22"/>
          <w:szCs w:val="22"/>
        </w:rPr>
        <w:t>Zamawiającego</w:t>
      </w:r>
      <w:r w:rsidRPr="00F14225">
        <w:rPr>
          <w:rFonts w:ascii="Arial" w:hAnsi="Arial" w:cs="Arial"/>
          <w:bCs/>
          <w:sz w:val="22"/>
          <w:szCs w:val="22"/>
        </w:rPr>
        <w:t xml:space="preserve"> </w:t>
      </w:r>
      <w:r w:rsidRPr="00F14225">
        <w:rPr>
          <w:rFonts w:ascii="Arial" w:hAnsi="Arial" w:cs="Arial"/>
          <w:sz w:val="22"/>
          <w:szCs w:val="22"/>
        </w:rPr>
        <w:t xml:space="preserve">oraz przepisy </w:t>
      </w:r>
      <w:r w:rsidR="00B323B3">
        <w:rPr>
          <w:rFonts w:ascii="Arial" w:hAnsi="Arial" w:cs="Arial"/>
          <w:sz w:val="22"/>
          <w:szCs w:val="22"/>
        </w:rPr>
        <w:t>ustawy KC</w:t>
      </w:r>
      <w:r w:rsidR="00445D35">
        <w:rPr>
          <w:rFonts w:ascii="Arial" w:hAnsi="Arial" w:cs="Arial"/>
          <w:sz w:val="22"/>
          <w:szCs w:val="22"/>
          <w:lang w:val="pl-PL"/>
        </w:rPr>
        <w:t>, Prawa budowlanego i inne powszechnie obowiązujące przepisy prawa</w:t>
      </w:r>
      <w:r w:rsidR="00445D35" w:rsidRPr="00F14225">
        <w:rPr>
          <w:rFonts w:ascii="Arial" w:hAnsi="Arial" w:cs="Arial"/>
          <w:sz w:val="22"/>
          <w:szCs w:val="22"/>
        </w:rPr>
        <w:t>.</w:t>
      </w:r>
    </w:p>
    <w:p w14:paraId="77789F27" w14:textId="05D23B1B" w:rsidR="008A5457" w:rsidRPr="00AA7831" w:rsidRDefault="008A5457" w:rsidP="008A5457">
      <w:pPr>
        <w:pStyle w:val="Stopka"/>
        <w:numPr>
          <w:ilvl w:val="3"/>
          <w:numId w:val="110"/>
        </w:numPr>
        <w:tabs>
          <w:tab w:val="clear" w:pos="2880"/>
          <w:tab w:val="clear" w:pos="4536"/>
          <w:tab w:val="clear" w:pos="9072"/>
        </w:tabs>
        <w:ind w:left="284"/>
        <w:jc w:val="both"/>
        <w:rPr>
          <w:rFonts w:ascii="Arial" w:hAnsi="Arial" w:cs="Arial"/>
          <w:sz w:val="22"/>
          <w:szCs w:val="22"/>
          <w:lang w:val="pl-PL"/>
        </w:rPr>
      </w:pPr>
      <w:r w:rsidRPr="00C95FB9">
        <w:rPr>
          <w:rFonts w:ascii="Arial" w:hAnsi="Arial" w:cs="Arial"/>
          <w:sz w:val="22"/>
          <w:szCs w:val="22"/>
        </w:rPr>
        <w:t xml:space="preserve">Wszelkie spory pomiędzy </w:t>
      </w:r>
      <w:r w:rsidR="006B2AC5">
        <w:rPr>
          <w:rFonts w:ascii="Arial" w:hAnsi="Arial" w:cs="Arial"/>
          <w:sz w:val="22"/>
          <w:szCs w:val="22"/>
        </w:rPr>
        <w:t>s</w:t>
      </w:r>
      <w:r w:rsidRPr="00C95FB9">
        <w:rPr>
          <w:rFonts w:ascii="Arial" w:hAnsi="Arial" w:cs="Arial"/>
          <w:sz w:val="22"/>
          <w:szCs w:val="22"/>
        </w:rPr>
        <w:t xml:space="preserve">tronami, wynikłe z niniejszej umowy, będą rozpatrywane przez sąd miejscowo właściwy dla siedziby </w:t>
      </w:r>
      <w:r w:rsidRPr="00EC2173">
        <w:rPr>
          <w:rFonts w:ascii="Arial" w:hAnsi="Arial" w:cs="Arial"/>
          <w:b/>
          <w:iCs/>
          <w:sz w:val="22"/>
          <w:szCs w:val="22"/>
        </w:rPr>
        <w:t>Zamawiającego</w:t>
      </w:r>
      <w:r>
        <w:rPr>
          <w:rFonts w:ascii="Arial" w:hAnsi="Arial" w:cs="Arial"/>
          <w:b/>
          <w:iCs/>
          <w:sz w:val="22"/>
          <w:szCs w:val="22"/>
          <w:lang w:val="pl-PL"/>
        </w:rPr>
        <w:t>.</w:t>
      </w:r>
    </w:p>
    <w:p w14:paraId="04C3789E" w14:textId="77777777" w:rsidR="00604DE5" w:rsidRDefault="00604DE5" w:rsidP="00604DE5">
      <w:pPr>
        <w:rPr>
          <w:rFonts w:ascii="Arial" w:hAnsi="Arial" w:cs="Arial"/>
          <w:sz w:val="16"/>
          <w:szCs w:val="16"/>
        </w:rPr>
      </w:pPr>
    </w:p>
    <w:p w14:paraId="4F8D0178" w14:textId="77777777" w:rsidR="00E23A19" w:rsidRPr="00CE374C" w:rsidRDefault="00E23A19" w:rsidP="00604DE5">
      <w:pPr>
        <w:rPr>
          <w:rFonts w:ascii="Arial" w:hAnsi="Arial" w:cs="Arial"/>
          <w:sz w:val="16"/>
          <w:szCs w:val="16"/>
        </w:rPr>
      </w:pPr>
    </w:p>
    <w:p w14:paraId="59F6F49A" w14:textId="577F1DF7" w:rsidR="00604DE5" w:rsidRPr="00C74F61" w:rsidRDefault="00604DE5" w:rsidP="00604DE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74F61">
        <w:rPr>
          <w:rFonts w:ascii="Arial" w:hAnsi="Arial" w:cs="Arial"/>
          <w:b/>
          <w:bCs/>
          <w:sz w:val="22"/>
          <w:szCs w:val="22"/>
        </w:rPr>
        <w:lastRenderedPageBreak/>
        <w:t xml:space="preserve">§ </w:t>
      </w:r>
      <w:r w:rsidR="00C3657B" w:rsidRPr="00C74F61">
        <w:rPr>
          <w:rFonts w:ascii="Arial" w:hAnsi="Arial" w:cs="Arial"/>
          <w:b/>
          <w:bCs/>
          <w:sz w:val="22"/>
          <w:szCs w:val="22"/>
        </w:rPr>
        <w:t>19</w:t>
      </w:r>
      <w:r w:rsidR="00C74F61">
        <w:rPr>
          <w:rFonts w:ascii="Arial" w:hAnsi="Arial" w:cs="Arial"/>
          <w:b/>
          <w:bCs/>
          <w:sz w:val="22"/>
          <w:szCs w:val="22"/>
        </w:rPr>
        <w:t xml:space="preserve">. </w:t>
      </w:r>
    </w:p>
    <w:p w14:paraId="75D4B9F6" w14:textId="3AD5A4CB" w:rsidR="00AA7831" w:rsidRPr="00AA7831" w:rsidRDefault="00AA7831" w:rsidP="00AA7831">
      <w:pPr>
        <w:pStyle w:val="Tekstpodstawowy"/>
        <w:tabs>
          <w:tab w:val="left" w:pos="0"/>
        </w:tabs>
        <w:rPr>
          <w:bCs/>
          <w:sz w:val="22"/>
          <w:szCs w:val="22"/>
        </w:rPr>
      </w:pPr>
      <w:r w:rsidRPr="002C704A">
        <w:rPr>
          <w:bCs/>
          <w:sz w:val="22"/>
          <w:szCs w:val="22"/>
        </w:rPr>
        <w:t xml:space="preserve">Umowę sporządzono w dwóch jednobrzmiących egzemplarzach, po jednym dla każdej ze </w:t>
      </w:r>
      <w:r w:rsidR="006B2AC5">
        <w:rPr>
          <w:bCs/>
          <w:sz w:val="22"/>
          <w:szCs w:val="22"/>
        </w:rPr>
        <w:t>s</w:t>
      </w:r>
      <w:r w:rsidRPr="002C704A">
        <w:rPr>
          <w:bCs/>
          <w:sz w:val="22"/>
          <w:szCs w:val="22"/>
        </w:rPr>
        <w:t>tron.</w:t>
      </w:r>
    </w:p>
    <w:p w14:paraId="16622E31" w14:textId="77777777" w:rsidR="00445D35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u w:val="single"/>
        </w:rPr>
      </w:pPr>
    </w:p>
    <w:p w14:paraId="3B202CC7" w14:textId="0AD1316F" w:rsidR="00445D35" w:rsidRPr="00D024D6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  <w:u w:val="single"/>
        </w:rPr>
      </w:pPr>
      <w:r w:rsidRPr="00D024D6">
        <w:rPr>
          <w:rFonts w:ascii="Arial" w:hAnsi="Arial" w:cs="Arial"/>
          <w:sz w:val="18"/>
          <w:szCs w:val="18"/>
          <w:u w:val="single"/>
        </w:rPr>
        <w:t>Załączniki do umowy:</w:t>
      </w:r>
    </w:p>
    <w:p w14:paraId="5C629792" w14:textId="77777777" w:rsidR="00445D35" w:rsidRPr="00D024D6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 w:rsidRPr="00D024D6">
        <w:rPr>
          <w:rFonts w:ascii="Arial" w:hAnsi="Arial" w:cs="Arial"/>
          <w:sz w:val="18"/>
          <w:szCs w:val="18"/>
        </w:rPr>
        <w:t>Załącznik nr 1 – Oferta cenowa</w:t>
      </w:r>
    </w:p>
    <w:p w14:paraId="4D5DAE9B" w14:textId="77777777" w:rsidR="00445D35" w:rsidRPr="00D024D6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  <w:lang w:val="pl-PL"/>
        </w:rPr>
      </w:pPr>
      <w:r w:rsidRPr="00D024D6">
        <w:rPr>
          <w:rFonts w:ascii="Arial" w:hAnsi="Arial" w:cs="Arial"/>
          <w:sz w:val="18"/>
          <w:szCs w:val="18"/>
        </w:rPr>
        <w:t xml:space="preserve">Załącznik nr </w:t>
      </w:r>
      <w:r w:rsidRPr="00D024D6">
        <w:rPr>
          <w:rFonts w:ascii="Arial" w:hAnsi="Arial" w:cs="Arial"/>
          <w:sz w:val="18"/>
          <w:szCs w:val="18"/>
          <w:lang w:val="pl-PL"/>
        </w:rPr>
        <w:t>2</w:t>
      </w:r>
      <w:r w:rsidRPr="00D024D6">
        <w:rPr>
          <w:rFonts w:ascii="Arial" w:hAnsi="Arial" w:cs="Arial"/>
          <w:sz w:val="18"/>
          <w:szCs w:val="18"/>
        </w:rPr>
        <w:t xml:space="preserve"> –</w:t>
      </w:r>
      <w:r w:rsidRPr="00D024D6">
        <w:rPr>
          <w:rFonts w:ascii="Arial" w:hAnsi="Arial" w:cs="Arial"/>
          <w:sz w:val="18"/>
          <w:szCs w:val="18"/>
          <w:lang w:val="pl-PL"/>
        </w:rPr>
        <w:t xml:space="preserve"> Harmonogram płatności i zmian wynagrodzenia</w:t>
      </w:r>
    </w:p>
    <w:p w14:paraId="01C6D96E" w14:textId="77777777" w:rsidR="00445D35" w:rsidRPr="00D024D6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 w:rsidRPr="00D024D6">
        <w:rPr>
          <w:rFonts w:ascii="Arial" w:hAnsi="Arial" w:cs="Arial"/>
          <w:sz w:val="18"/>
          <w:szCs w:val="18"/>
        </w:rPr>
        <w:t xml:space="preserve">Załącznik nr </w:t>
      </w:r>
      <w:r w:rsidRPr="00D024D6">
        <w:rPr>
          <w:rFonts w:ascii="Arial" w:hAnsi="Arial" w:cs="Arial"/>
          <w:sz w:val="18"/>
          <w:szCs w:val="18"/>
          <w:lang w:val="pl-PL"/>
        </w:rPr>
        <w:t>3</w:t>
      </w:r>
      <w:r w:rsidRPr="00D024D6">
        <w:rPr>
          <w:rFonts w:ascii="Arial" w:hAnsi="Arial" w:cs="Arial"/>
          <w:sz w:val="18"/>
          <w:szCs w:val="18"/>
        </w:rPr>
        <w:t xml:space="preserve"> – OWRB </w:t>
      </w:r>
    </w:p>
    <w:p w14:paraId="1E003FBC" w14:textId="20F8BF12" w:rsidR="00445D35" w:rsidRPr="00D024D6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</w:rPr>
      </w:pPr>
      <w:r w:rsidRPr="00D024D6">
        <w:rPr>
          <w:rFonts w:ascii="Arial" w:hAnsi="Arial" w:cs="Arial"/>
          <w:sz w:val="18"/>
          <w:szCs w:val="18"/>
        </w:rPr>
        <w:t>Załącznik nr 4 – OWUP</w:t>
      </w:r>
    </w:p>
    <w:p w14:paraId="0A99D775" w14:textId="4EA59AC4" w:rsidR="00445D35" w:rsidRPr="00D024D6" w:rsidRDefault="00445D35" w:rsidP="00445D35">
      <w:pPr>
        <w:pStyle w:val="Stopka"/>
        <w:tabs>
          <w:tab w:val="clear" w:pos="4536"/>
          <w:tab w:val="clear" w:pos="9072"/>
        </w:tabs>
        <w:ind w:left="1701" w:hanging="1701"/>
        <w:rPr>
          <w:rFonts w:ascii="Arial" w:hAnsi="Arial" w:cs="Arial"/>
          <w:sz w:val="18"/>
          <w:szCs w:val="18"/>
          <w:lang w:val="pl-PL"/>
        </w:rPr>
      </w:pPr>
      <w:r w:rsidRPr="00D024D6">
        <w:rPr>
          <w:rFonts w:ascii="Arial" w:hAnsi="Arial" w:cs="Arial"/>
          <w:sz w:val="18"/>
          <w:szCs w:val="18"/>
          <w:lang w:val="pl-PL"/>
        </w:rPr>
        <w:t xml:space="preserve">Załącznik nr 5 – </w:t>
      </w:r>
      <w:r w:rsidR="00A10EFA">
        <w:rPr>
          <w:rFonts w:ascii="Arial" w:hAnsi="Arial" w:cs="Arial"/>
          <w:sz w:val="18"/>
          <w:szCs w:val="18"/>
          <w:lang w:val="pl-PL"/>
        </w:rPr>
        <w:t>rozdział</w:t>
      </w:r>
      <w:r w:rsidR="00037A46">
        <w:rPr>
          <w:rFonts w:ascii="Arial" w:hAnsi="Arial" w:cs="Arial"/>
          <w:sz w:val="18"/>
          <w:szCs w:val="18"/>
          <w:lang w:val="pl-PL"/>
        </w:rPr>
        <w:t>y XIII i</w:t>
      </w:r>
      <w:r w:rsidR="00A10EFA">
        <w:rPr>
          <w:rFonts w:ascii="Arial" w:hAnsi="Arial" w:cs="Arial"/>
          <w:sz w:val="18"/>
          <w:szCs w:val="18"/>
          <w:lang w:val="pl-PL"/>
        </w:rPr>
        <w:t xml:space="preserve"> X</w:t>
      </w:r>
      <w:r w:rsidR="005A0D7B">
        <w:rPr>
          <w:rFonts w:ascii="Arial" w:hAnsi="Arial" w:cs="Arial"/>
          <w:sz w:val="18"/>
          <w:szCs w:val="18"/>
          <w:lang w:val="pl-PL"/>
        </w:rPr>
        <w:t>I</w:t>
      </w:r>
      <w:r w:rsidR="00A10EFA">
        <w:rPr>
          <w:rFonts w:ascii="Arial" w:hAnsi="Arial" w:cs="Arial"/>
          <w:sz w:val="18"/>
          <w:szCs w:val="18"/>
          <w:lang w:val="pl-PL"/>
        </w:rPr>
        <w:t xml:space="preserve">V </w:t>
      </w:r>
      <w:r w:rsidRPr="00D024D6">
        <w:rPr>
          <w:rFonts w:ascii="Arial" w:hAnsi="Arial" w:cs="Arial"/>
          <w:sz w:val="18"/>
          <w:szCs w:val="18"/>
          <w:lang w:val="pl-PL"/>
        </w:rPr>
        <w:t xml:space="preserve">SWZ </w:t>
      </w:r>
      <w:r w:rsidRPr="00D024D6">
        <w:rPr>
          <w:rFonts w:ascii="Arial" w:hAnsi="Arial" w:cs="Arial"/>
          <w:sz w:val="18"/>
          <w:szCs w:val="18"/>
        </w:rPr>
        <w:t xml:space="preserve">wraz z zakresem wynikającym z odpowiedzi udzielonych w toku postępowania </w:t>
      </w:r>
      <w:r w:rsidR="008A5457" w:rsidRPr="00D024D6">
        <w:rPr>
          <w:rFonts w:ascii="Arial" w:hAnsi="Arial" w:cs="Arial"/>
          <w:sz w:val="18"/>
          <w:szCs w:val="18"/>
        </w:rPr>
        <w:br/>
        <w:t>o udzielenie zamówienia</w:t>
      </w:r>
    </w:p>
    <w:p w14:paraId="4AEB53E8" w14:textId="4BB7B142" w:rsidR="00445D35" w:rsidRPr="00D024D6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  <w:lang w:val="pl-PL"/>
        </w:rPr>
      </w:pPr>
      <w:r w:rsidRPr="00D024D6">
        <w:rPr>
          <w:rFonts w:ascii="Arial" w:hAnsi="Arial" w:cs="Arial"/>
          <w:sz w:val="18"/>
          <w:szCs w:val="18"/>
          <w:lang w:val="pl-PL"/>
        </w:rPr>
        <w:t xml:space="preserve">Załącznik nr 6 – </w:t>
      </w:r>
      <w:r w:rsidR="00DE1727" w:rsidRPr="00D024D6">
        <w:rPr>
          <w:rFonts w:ascii="Arial" w:hAnsi="Arial" w:cs="Arial"/>
          <w:sz w:val="18"/>
          <w:szCs w:val="18"/>
          <w:lang w:val="pl-PL"/>
        </w:rPr>
        <w:t>Projekt</w:t>
      </w:r>
      <w:r w:rsidRPr="00D024D6">
        <w:rPr>
          <w:rFonts w:ascii="Arial" w:hAnsi="Arial" w:cs="Arial"/>
          <w:sz w:val="18"/>
          <w:szCs w:val="18"/>
          <w:lang w:val="pl-PL"/>
        </w:rPr>
        <w:t xml:space="preserve"> umowy o roboty budowlane z wykonawcą robót </w:t>
      </w:r>
    </w:p>
    <w:p w14:paraId="40FED228" w14:textId="3419039F" w:rsidR="00445D35" w:rsidRPr="00D024D6" w:rsidRDefault="00445D35" w:rsidP="00445D3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18"/>
          <w:szCs w:val="18"/>
          <w:lang w:val="pl-PL"/>
        </w:rPr>
      </w:pPr>
      <w:r w:rsidRPr="00D024D6">
        <w:rPr>
          <w:rFonts w:ascii="Arial" w:hAnsi="Arial" w:cs="Arial"/>
          <w:sz w:val="18"/>
          <w:szCs w:val="18"/>
          <w:lang w:val="pl-PL"/>
        </w:rPr>
        <w:t>Załącznik nr 10 – Dokumenty i dokumentacja projektowa</w:t>
      </w:r>
      <w:r w:rsidR="00037A46">
        <w:rPr>
          <w:rFonts w:ascii="Arial" w:hAnsi="Arial" w:cs="Arial"/>
          <w:sz w:val="18"/>
          <w:szCs w:val="18"/>
          <w:lang w:val="pl-PL"/>
        </w:rPr>
        <w:t xml:space="preserve"> (wg wykazu w rozdz. XIV SWZ).</w:t>
      </w:r>
    </w:p>
    <w:p w14:paraId="6F113C6A" w14:textId="77777777" w:rsidR="00604DE5" w:rsidRDefault="00604DE5" w:rsidP="00604DE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32A2E51B" w14:textId="77777777" w:rsidR="00445D35" w:rsidRPr="00F14225" w:rsidRDefault="00445D35" w:rsidP="00604DE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6F3FF6DC" w14:textId="47DBB395" w:rsidR="00604DE5" w:rsidRPr="00F14225" w:rsidRDefault="00604DE5" w:rsidP="00604DE5">
      <w:pPr>
        <w:jc w:val="center"/>
        <w:rPr>
          <w:rFonts w:ascii="Arial" w:hAnsi="Arial" w:cs="Arial"/>
          <w:b/>
          <w:sz w:val="22"/>
          <w:szCs w:val="22"/>
        </w:rPr>
      </w:pPr>
      <w:r w:rsidRPr="00F14225">
        <w:rPr>
          <w:rFonts w:ascii="Arial" w:hAnsi="Arial" w:cs="Arial"/>
          <w:b/>
          <w:sz w:val="22"/>
          <w:szCs w:val="22"/>
        </w:rPr>
        <w:t>ZAMAWIAJĄCY:</w:t>
      </w:r>
      <w:r w:rsidR="00D830AC">
        <w:rPr>
          <w:rFonts w:ascii="Arial" w:hAnsi="Arial" w:cs="Arial"/>
          <w:b/>
          <w:sz w:val="22"/>
          <w:szCs w:val="22"/>
        </w:rPr>
        <w:t xml:space="preserve">     </w:t>
      </w:r>
      <w:r w:rsidR="00445D35">
        <w:rPr>
          <w:rFonts w:ascii="Arial" w:hAnsi="Arial" w:cs="Arial"/>
          <w:b/>
          <w:sz w:val="22"/>
          <w:szCs w:val="22"/>
        </w:rPr>
        <w:t xml:space="preserve">                                             </w:t>
      </w:r>
      <w:r w:rsidR="00D830AC">
        <w:rPr>
          <w:rFonts w:ascii="Arial" w:hAnsi="Arial" w:cs="Arial"/>
          <w:b/>
          <w:sz w:val="22"/>
          <w:szCs w:val="22"/>
        </w:rPr>
        <w:t xml:space="preserve">        </w:t>
      </w:r>
      <w:r w:rsidRPr="00F14225">
        <w:rPr>
          <w:rFonts w:ascii="Arial" w:hAnsi="Arial" w:cs="Arial"/>
          <w:b/>
          <w:sz w:val="22"/>
          <w:szCs w:val="22"/>
        </w:rPr>
        <w:t>NADZORUJĄCY:</w:t>
      </w:r>
    </w:p>
    <w:p w14:paraId="03EE4D10" w14:textId="77777777" w:rsidR="00604DE5" w:rsidRDefault="00604DE5" w:rsidP="00604DE5">
      <w:pPr>
        <w:pStyle w:val="Stopka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u w:val="single"/>
          <w:lang w:val="pl-PL"/>
        </w:rPr>
      </w:pPr>
    </w:p>
    <w:p w14:paraId="433D0C7A" w14:textId="64C9DEAF" w:rsidR="00555F31" w:rsidRDefault="00555F31">
      <w:pPr>
        <w:rPr>
          <w:rFonts w:ascii="Arial" w:hAnsi="Arial" w:cs="Arial"/>
          <w:b/>
          <w:bCs/>
          <w:iCs/>
          <w:sz w:val="18"/>
          <w:szCs w:val="18"/>
        </w:rPr>
      </w:pPr>
    </w:p>
    <w:sectPr w:rsidR="00555F31" w:rsidSect="00B063E2">
      <w:footerReference w:type="default" r:id="rId16"/>
      <w:headerReference w:type="first" r:id="rId17"/>
      <w:footerReference w:type="first" r:id="rId1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7A1D4" w14:textId="77777777" w:rsidR="00F26E64" w:rsidRDefault="00F26E64" w:rsidP="006A2A2F">
      <w:r>
        <w:separator/>
      </w:r>
    </w:p>
  </w:endnote>
  <w:endnote w:type="continuationSeparator" w:id="0">
    <w:p w14:paraId="04298B11" w14:textId="77777777" w:rsidR="00F26E64" w:rsidRDefault="00F26E64" w:rsidP="006A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ヒラギノ角ゴ Pro W3">
    <w:altName w:val="MS Mincho"/>
    <w:charset w:val="80"/>
    <w:family w:val="auto"/>
    <w:pitch w:val="variable"/>
    <w:sig w:usb0="00000000" w:usb1="00000000" w:usb2="07040001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EE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5683856"/>
      <w:docPartObj>
        <w:docPartGallery w:val="Page Numbers (Bottom of Page)"/>
        <w:docPartUnique/>
      </w:docPartObj>
    </w:sdtPr>
    <w:sdtContent>
      <w:p w14:paraId="7CA33420" w14:textId="75D8283E" w:rsidR="00D024D6" w:rsidRDefault="00D024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E10CDF3" w14:textId="77777777" w:rsidR="006B2AC5" w:rsidRDefault="006B2A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4F1E8" w14:textId="070FF0F1" w:rsidR="00A641C6" w:rsidRDefault="00D024D6">
    <w:pPr>
      <w:pStyle w:val="Stopka"/>
      <w:jc w:val="right"/>
    </w:pPr>
    <w:r>
      <w:t>1</w:t>
    </w:r>
  </w:p>
  <w:p w14:paraId="7BFE4974" w14:textId="77777777" w:rsidR="00A641C6" w:rsidRDefault="00A641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FCEB5" w14:textId="77777777" w:rsidR="00F26E64" w:rsidRDefault="00F26E64" w:rsidP="006A2A2F">
      <w:r>
        <w:separator/>
      </w:r>
    </w:p>
  </w:footnote>
  <w:footnote w:type="continuationSeparator" w:id="0">
    <w:p w14:paraId="237A653E" w14:textId="77777777" w:rsidR="00F26E64" w:rsidRDefault="00F26E64" w:rsidP="006A2A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B5CB" w14:textId="5B54E23B" w:rsidR="005E260F" w:rsidRPr="00511AB0" w:rsidRDefault="00511AB0" w:rsidP="00511AB0">
    <w:pPr>
      <w:pStyle w:val="Nagwek"/>
      <w:jc w:val="right"/>
      <w:rPr>
        <w:lang w:val="pl-PL"/>
      </w:rPr>
    </w:pPr>
    <w:r>
      <w:rPr>
        <w:lang w:val="pl-PL"/>
      </w:rPr>
      <w:t>Załącznik nr 7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8"/>
    <w:multiLevelType w:val="multilevel"/>
    <w:tmpl w:val="602E22EA"/>
    <w:name w:val="WW8Num8"/>
    <w:lvl w:ilvl="0">
      <w:start w:val="1"/>
      <w:numFmt w:val="decimal"/>
      <w:suff w:val="nothing"/>
      <w:lvlText w:val="%1."/>
      <w:lvlJc w:val="left"/>
      <w:rPr>
        <w:rFonts w:ascii="Arial" w:eastAsia="Times New Roman" w:hAnsi="Arial" w:cs="Arial" w:hint="default"/>
      </w:rPr>
    </w:lvl>
    <w:lvl w:ilvl="1">
      <w:start w:val="1"/>
      <w:numFmt w:val="bullet"/>
      <w:suff w:val="nothing"/>
      <w:lvlText w:val="-"/>
      <w:lvlJc w:val="left"/>
      <w:rPr>
        <w:rFonts w:ascii="Times New Roman" w:hAnsi="Times New Roman"/>
      </w:rPr>
    </w:lvl>
    <w:lvl w:ilvl="2">
      <w:start w:val="19"/>
      <w:numFmt w:val="upperRoman"/>
      <w:suff w:val="nothing"/>
      <w:lvlText w:val="%3."/>
      <w:lvlJc w:val="left"/>
      <w:rPr>
        <w:b/>
        <w:i w:val="0"/>
      </w:rPr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A"/>
    <w:multiLevelType w:val="multilevel"/>
    <w:tmpl w:val="0000000A"/>
    <w:name w:val="WW8Num4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sz w:val="22"/>
        <w:szCs w:val="22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3"/>
    <w:multiLevelType w:val="multilevel"/>
    <w:tmpl w:val="83D274B2"/>
    <w:name w:val="WW8Num1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rFonts w:hint="default"/>
        <w:b w:val="0"/>
        <w:i w:val="0"/>
      </w:rPr>
    </w:lvl>
    <w:lvl w:ilvl="1">
      <w:start w:val="4"/>
      <w:numFmt w:val="decimal"/>
      <w:lvlText w:val="%2."/>
      <w:lvlJc w:val="left"/>
      <w:pPr>
        <w:tabs>
          <w:tab w:val="num" w:pos="643"/>
        </w:tabs>
        <w:ind w:left="643" w:hanging="360"/>
      </w:pPr>
      <w:rPr>
        <w:rFonts w:hint="default"/>
        <w:b w:val="0"/>
        <w:i w:val="0"/>
      </w:rPr>
    </w:lvl>
    <w:lvl w:ilvl="2">
      <w:start w:val="1"/>
      <w:numFmt w:val="decimal"/>
      <w:suff w:val="nothing"/>
      <w:lvlText w:val="%3."/>
      <w:lvlJc w:val="left"/>
      <w:pPr>
        <w:ind w:left="849" w:hanging="283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132" w:hanging="283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1415" w:hanging="283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1698" w:hanging="283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1981" w:hanging="283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2264" w:hanging="283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2547" w:hanging="283"/>
      </w:pPr>
      <w:rPr>
        <w:rFonts w:hint="default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  <w:pPr>
        <w:ind w:left="283" w:hanging="283"/>
      </w:pPr>
      <w:rPr>
        <w:b w:val="0"/>
        <w:i w:val="0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1F"/>
    <w:multiLevelType w:val="multilevel"/>
    <w:tmpl w:val="CCFC7B9A"/>
    <w:name w:val="WW8Num31"/>
    <w:lvl w:ilvl="0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lowerLetter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suff w:val="nothing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30" w15:restartNumberingAfterBreak="0">
    <w:nsid w:val="00000021"/>
    <w:multiLevelType w:val="multilevel"/>
    <w:tmpl w:val="3E76AE4C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1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4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5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6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7" w15:restartNumberingAfterBreak="0">
    <w:nsid w:val="0000002F"/>
    <w:multiLevelType w:val="multilevel"/>
    <w:tmpl w:val="0000002F"/>
    <w:name w:val="WW8Num47"/>
    <w:lvl w:ilvl="0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 w:val="0"/>
        <w:bCs/>
        <w:i w:val="0"/>
        <w:iCs/>
        <w:strike w:val="0"/>
        <w:dstrike w:val="0"/>
        <w:sz w:val="22"/>
        <w:szCs w:val="22"/>
        <w:u w:val="none"/>
        <w:lang w:eastAsia="pl-PL"/>
      </w:rPr>
    </w:lvl>
    <w:lvl w:ilvl="3">
      <w:start w:val="1"/>
      <w:numFmt w:val="decimal"/>
      <w:lvlText w:val="%4)"/>
      <w:lvlJc w:val="left"/>
      <w:pPr>
        <w:tabs>
          <w:tab w:val="num" w:pos="397"/>
        </w:tabs>
        <w:ind w:left="397" w:hanging="113"/>
      </w:pPr>
      <w:rPr>
        <w:strike w:val="0"/>
        <w:dstrike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39" w15:restartNumberingAfterBreak="0">
    <w:nsid w:val="00C41A9A"/>
    <w:multiLevelType w:val="hybridMultilevel"/>
    <w:tmpl w:val="A98AAC44"/>
    <w:lvl w:ilvl="0" w:tplc="84F87FE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CF3F23"/>
    <w:multiLevelType w:val="singleLevel"/>
    <w:tmpl w:val="CC6253E8"/>
    <w:lvl w:ilvl="0">
      <w:start w:val="1"/>
      <w:numFmt w:val="decimal"/>
      <w:lvlText w:val="%1)"/>
      <w:legacy w:legacy="1" w:legacySpace="0" w:legacyIndent="42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41" w15:restartNumberingAfterBreak="0">
    <w:nsid w:val="03B56C10"/>
    <w:multiLevelType w:val="hybridMultilevel"/>
    <w:tmpl w:val="F0B85C54"/>
    <w:lvl w:ilvl="0" w:tplc="64A44E70">
      <w:start w:val="3"/>
      <w:numFmt w:val="decimal"/>
      <w:lvlText w:val="%1)"/>
      <w:lvlJc w:val="left"/>
      <w:pPr>
        <w:ind w:left="720" w:hanging="360"/>
      </w:pPr>
      <w:rPr>
        <w:rFonts w:ascii="Times New Roman" w:hAnsi="Times New Roman" w:cs="Arial" w:hint="default"/>
        <w:strike w:val="0"/>
        <w:dstrike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6C90AA4"/>
    <w:multiLevelType w:val="hybridMultilevel"/>
    <w:tmpl w:val="2CEE294C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60BC6568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08886E5D"/>
    <w:multiLevelType w:val="hybridMultilevel"/>
    <w:tmpl w:val="8F704BE6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9134477"/>
    <w:multiLevelType w:val="hybridMultilevel"/>
    <w:tmpl w:val="D1D80C8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 w15:restartNumberingAfterBreak="0">
    <w:nsid w:val="0AC0235A"/>
    <w:multiLevelType w:val="multilevel"/>
    <w:tmpl w:val="AEA0AA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AD00420"/>
    <w:multiLevelType w:val="multilevel"/>
    <w:tmpl w:val="F10ABD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</w:rPr>
    </w:lvl>
    <w:lvl w:ilvl="1">
      <w:start w:val="37"/>
      <w:numFmt w:val="decimal"/>
      <w:lvlText w:val="%2)"/>
      <w:lvlJc w:val="left"/>
      <w:pPr>
        <w:tabs>
          <w:tab w:val="num" w:pos="840"/>
        </w:tabs>
        <w:ind w:left="8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1320"/>
        </w:tabs>
        <w:ind w:left="1320" w:hanging="360"/>
      </w:pPr>
      <w:rPr>
        <w:rFonts w:hint="default"/>
        <w:b w:val="0"/>
        <w:i w:val="0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47" w15:restartNumberingAfterBreak="0">
    <w:nsid w:val="0B4056EC"/>
    <w:multiLevelType w:val="hybridMultilevel"/>
    <w:tmpl w:val="E6CCCB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BA2659D"/>
    <w:multiLevelType w:val="hybridMultilevel"/>
    <w:tmpl w:val="8DC073B8"/>
    <w:name w:val="WW8Num1922"/>
    <w:lvl w:ilvl="0" w:tplc="C0FAB3EC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0C8A2BC2"/>
    <w:multiLevelType w:val="hybridMultilevel"/>
    <w:tmpl w:val="F0CA11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F2247FC"/>
    <w:multiLevelType w:val="multilevel"/>
    <w:tmpl w:val="546E9A12"/>
    <w:name w:val="WW8Num173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/>
        <w:i w:val="0"/>
        <w:strike w:val="0"/>
        <w:dstrike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>
        <w:rFonts w:hint="default"/>
      </w:rPr>
    </w:lvl>
  </w:abstractNum>
  <w:abstractNum w:abstractNumId="51" w15:restartNumberingAfterBreak="0">
    <w:nsid w:val="11343C60"/>
    <w:multiLevelType w:val="multilevel"/>
    <w:tmpl w:val="2F26212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2" w15:restartNumberingAfterBreak="0">
    <w:nsid w:val="11DA1589"/>
    <w:multiLevelType w:val="hybridMultilevel"/>
    <w:tmpl w:val="DA2EA0C0"/>
    <w:lvl w:ilvl="0" w:tplc="3722A66A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22B3636"/>
    <w:multiLevelType w:val="hybridMultilevel"/>
    <w:tmpl w:val="9006A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290492E"/>
    <w:multiLevelType w:val="hybridMultilevel"/>
    <w:tmpl w:val="BB202A90"/>
    <w:lvl w:ilvl="0" w:tplc="FFFFFFFF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12A91FB1"/>
    <w:multiLevelType w:val="hybridMultilevel"/>
    <w:tmpl w:val="3072EB70"/>
    <w:lvl w:ilvl="0" w:tplc="439E6878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6" w15:restartNumberingAfterBreak="0">
    <w:nsid w:val="12C960E6"/>
    <w:multiLevelType w:val="hybridMultilevel"/>
    <w:tmpl w:val="A64653E8"/>
    <w:lvl w:ilvl="0" w:tplc="03320C4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53D6D24"/>
    <w:multiLevelType w:val="hybridMultilevel"/>
    <w:tmpl w:val="1F707C7C"/>
    <w:lvl w:ilvl="0" w:tplc="3722A66A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29AE5304">
      <w:start w:val="1"/>
      <w:numFmt w:val="decimal"/>
      <w:lvlText w:val="%9."/>
      <w:lvlJc w:val="right"/>
      <w:pPr>
        <w:ind w:left="6480" w:hanging="180"/>
      </w:pPr>
      <w:rPr>
        <w:rFonts w:ascii="Arial" w:eastAsia="Times New Roman" w:hAnsi="Arial" w:cs="Arial"/>
      </w:rPr>
    </w:lvl>
  </w:abstractNum>
  <w:abstractNum w:abstractNumId="58" w15:restartNumberingAfterBreak="0">
    <w:nsid w:val="167D68BE"/>
    <w:multiLevelType w:val="hybridMultilevel"/>
    <w:tmpl w:val="9670D23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A4B432D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28FEEC48">
      <w:start w:val="1"/>
      <w:numFmt w:val="lowerLetter"/>
      <w:lvlText w:val="%3)"/>
      <w:lvlJc w:val="left"/>
      <w:pPr>
        <w:ind w:left="198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 w15:restartNumberingAfterBreak="0">
    <w:nsid w:val="1837200E"/>
    <w:multiLevelType w:val="hybridMultilevel"/>
    <w:tmpl w:val="B4082A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190632A6"/>
    <w:multiLevelType w:val="hybridMultilevel"/>
    <w:tmpl w:val="737E01BE"/>
    <w:lvl w:ilvl="0" w:tplc="ED64C67E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9254C3D"/>
    <w:multiLevelType w:val="hybridMultilevel"/>
    <w:tmpl w:val="FDEA92E2"/>
    <w:lvl w:ilvl="0" w:tplc="DB04DF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AFC6DD6"/>
    <w:multiLevelType w:val="hybridMultilevel"/>
    <w:tmpl w:val="7D7EAE74"/>
    <w:lvl w:ilvl="0" w:tplc="144AA0BE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CF93512"/>
    <w:multiLevelType w:val="hybridMultilevel"/>
    <w:tmpl w:val="792E7FDE"/>
    <w:name w:val="WW8Num17322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1E69528E"/>
    <w:multiLevelType w:val="hybridMultilevel"/>
    <w:tmpl w:val="8AFC6886"/>
    <w:lvl w:ilvl="0" w:tplc="627A4DF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Arial" w:hint="default"/>
        <w:strike w:val="0"/>
        <w:dstrike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F25029E"/>
    <w:multiLevelType w:val="multilevel"/>
    <w:tmpl w:val="095EA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840"/>
        </w:tabs>
        <w:ind w:left="84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3)"/>
      <w:lvlJc w:val="left"/>
      <w:pPr>
        <w:ind w:left="1320" w:hanging="360"/>
      </w:pPr>
      <w:rPr>
        <w:rFonts w:ascii="Times New Roman" w:hAnsi="Times New Roman" w:cs="Arial" w:hint="default"/>
        <w:strike w:val="0"/>
        <w:dstrike w:val="0"/>
        <w:color w:val="auto"/>
        <w:sz w:val="24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66" w15:restartNumberingAfterBreak="0">
    <w:nsid w:val="1F536412"/>
    <w:multiLevelType w:val="hybridMultilevel"/>
    <w:tmpl w:val="B3461814"/>
    <w:lvl w:ilvl="0" w:tplc="3722A66A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F787725"/>
    <w:multiLevelType w:val="hybridMultilevel"/>
    <w:tmpl w:val="B74EBB4E"/>
    <w:lvl w:ilvl="0" w:tplc="84F87FE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1D52AE2"/>
    <w:multiLevelType w:val="hybridMultilevel"/>
    <w:tmpl w:val="52C23086"/>
    <w:lvl w:ilvl="0" w:tplc="DC5074F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9" w15:restartNumberingAfterBreak="0">
    <w:nsid w:val="224B5125"/>
    <w:multiLevelType w:val="hybridMultilevel"/>
    <w:tmpl w:val="12906B72"/>
    <w:lvl w:ilvl="0" w:tplc="C05865F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2308266D"/>
    <w:multiLevelType w:val="multilevel"/>
    <w:tmpl w:val="21865F0C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1" w15:restartNumberingAfterBreak="0">
    <w:nsid w:val="23F06BE6"/>
    <w:multiLevelType w:val="multilevel"/>
    <w:tmpl w:val="0FD6F29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ascii="Arial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2" w15:restartNumberingAfterBreak="0">
    <w:nsid w:val="26891EA7"/>
    <w:multiLevelType w:val="multilevel"/>
    <w:tmpl w:val="62CC9694"/>
    <w:name w:val="WW8Num102"/>
    <w:lvl w:ilvl="0">
      <w:start w:val="4"/>
      <w:numFmt w:val="decimal"/>
      <w:lvlText w:val="%1)"/>
      <w:lvlJc w:val="left"/>
      <w:pPr>
        <w:tabs>
          <w:tab w:val="num" w:pos="708"/>
        </w:tabs>
        <w:ind w:left="1146" w:hanging="360"/>
      </w:pPr>
      <w:rPr>
        <w:rFonts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619"/>
        </w:tabs>
        <w:ind w:left="1619" w:hanging="113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tabs>
          <w:tab w:val="num" w:pos="2766"/>
        </w:tabs>
        <w:ind w:left="2766" w:hanging="360"/>
      </w:pPr>
      <w:rPr>
        <w:rFonts w:ascii="Times New Roman" w:hAnsi="Times New Roman" w:cs="Times New Roman" w:hint="default"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>
        <w:rFonts w:hint="default"/>
      </w:rPr>
    </w:lvl>
  </w:abstractNum>
  <w:abstractNum w:abstractNumId="73" w15:restartNumberingAfterBreak="0">
    <w:nsid w:val="280A405B"/>
    <w:multiLevelType w:val="hybridMultilevel"/>
    <w:tmpl w:val="89506ACC"/>
    <w:name w:val="WW8Num352"/>
    <w:lvl w:ilvl="0" w:tplc="7CBA8C0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Symbol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8DB22D4"/>
    <w:multiLevelType w:val="hybridMultilevel"/>
    <w:tmpl w:val="930A66F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2CD93D97"/>
    <w:multiLevelType w:val="hybridMultilevel"/>
    <w:tmpl w:val="A3488666"/>
    <w:lvl w:ilvl="0" w:tplc="A26A23F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D6067E3"/>
    <w:multiLevelType w:val="hybridMultilevel"/>
    <w:tmpl w:val="483EE450"/>
    <w:lvl w:ilvl="0" w:tplc="54245AC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E9250EB"/>
    <w:multiLevelType w:val="hybridMultilevel"/>
    <w:tmpl w:val="1F963F2C"/>
    <w:lvl w:ilvl="0" w:tplc="84F87F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2FCE2DDB"/>
    <w:multiLevelType w:val="multilevel"/>
    <w:tmpl w:val="242286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9" w15:restartNumberingAfterBreak="0">
    <w:nsid w:val="300F5CEA"/>
    <w:multiLevelType w:val="multilevel"/>
    <w:tmpl w:val="0B422020"/>
    <w:lvl w:ilvl="0">
      <w:start w:val="1"/>
      <w:numFmt w:val="decimal"/>
      <w:suff w:val="nothing"/>
      <w:lvlText w:val="%1."/>
      <w:lvlJc w:val="left"/>
      <w:rPr>
        <w:rFonts w:ascii="Arial" w:eastAsia="Times New Roman" w:hAnsi="Arial" w:cs="Arial" w:hint="default"/>
      </w:rPr>
    </w:lvl>
    <w:lvl w:ilvl="1">
      <w:start w:val="1"/>
      <w:numFmt w:val="bullet"/>
      <w:suff w:val="nothing"/>
      <w:lvlText w:val="-"/>
      <w:lvlJc w:val="left"/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80" w15:restartNumberingAfterBreak="0">
    <w:nsid w:val="34A13FEC"/>
    <w:multiLevelType w:val="hybridMultilevel"/>
    <w:tmpl w:val="2998329C"/>
    <w:name w:val="WW8Num3822"/>
    <w:lvl w:ilvl="0" w:tplc="0C8CD1BA">
      <w:start w:val="2"/>
      <w:numFmt w:val="decimal"/>
      <w:lvlText w:val="%1."/>
      <w:lvlJc w:val="left"/>
      <w:rPr>
        <w:rFonts w:ascii="Calibri" w:hAnsi="Calibri" w:cs="Calibri" w:hint="default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7950916"/>
    <w:multiLevelType w:val="hybridMultilevel"/>
    <w:tmpl w:val="2B920692"/>
    <w:lvl w:ilvl="0" w:tplc="171A88E2">
      <w:start w:val="1"/>
      <w:numFmt w:val="lowerLetter"/>
      <w:lvlText w:val="%1)"/>
      <w:lvlJc w:val="left"/>
      <w:pPr>
        <w:ind w:left="1429" w:hanging="360"/>
      </w:pPr>
      <w:rPr>
        <w:rFonts w:ascii="Arial" w:hAnsi="Arial" w:cs="Arial" w:hint="default"/>
        <w:b w:val="0"/>
        <w:i w:val="0"/>
        <w:color w:val="00000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2" w15:restartNumberingAfterBreak="0">
    <w:nsid w:val="37F31933"/>
    <w:multiLevelType w:val="hybridMultilevel"/>
    <w:tmpl w:val="DC2C3B48"/>
    <w:lvl w:ilvl="0" w:tplc="83E8C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3AC9603A"/>
    <w:multiLevelType w:val="hybridMultilevel"/>
    <w:tmpl w:val="80E2EF36"/>
    <w:lvl w:ilvl="0" w:tplc="FFFFFFFF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6253E8">
      <w:start w:val="1"/>
      <w:numFmt w:val="decimal"/>
      <w:lvlText w:val="%3)"/>
      <w:lvlJc w:val="left"/>
      <w:pPr>
        <w:ind w:left="2340" w:hanging="360"/>
      </w:pPr>
      <w:rPr>
        <w:rFonts w:ascii="Arial" w:hAnsi="Arial" w:cs="Aria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B7238EE"/>
    <w:multiLevelType w:val="hybridMultilevel"/>
    <w:tmpl w:val="FCA60E4C"/>
    <w:lvl w:ilvl="0" w:tplc="87A42BF8">
      <w:start w:val="4"/>
      <w:numFmt w:val="decimal"/>
      <w:lvlText w:val="%1)"/>
      <w:lvlJc w:val="left"/>
      <w:pPr>
        <w:ind w:left="7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E0037FF"/>
    <w:multiLevelType w:val="hybridMultilevel"/>
    <w:tmpl w:val="D1F66786"/>
    <w:lvl w:ilvl="0" w:tplc="C0369092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2FE471B"/>
    <w:multiLevelType w:val="multilevel"/>
    <w:tmpl w:val="F7169902"/>
    <w:lvl w:ilvl="0">
      <w:start w:val="1"/>
      <w:numFmt w:val="decimal"/>
      <w:suff w:val="nothing"/>
      <w:lvlText w:val="%1."/>
      <w:lvlJc w:val="left"/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>
      <w:start w:val="19"/>
      <w:numFmt w:val="upperRoman"/>
      <w:suff w:val="nothing"/>
      <w:lvlText w:val="%3."/>
      <w:lvlJc w:val="left"/>
      <w:rPr>
        <w:b/>
        <w:i w:val="0"/>
      </w:rPr>
    </w:lvl>
    <w:lvl w:ilvl="3">
      <w:start w:val="1"/>
      <w:numFmt w:val="decimal"/>
      <w:suff w:val="nothing"/>
      <w:lvlText w:val="%4."/>
      <w:lvlJc w:val="left"/>
    </w:lvl>
    <w:lvl w:ilvl="4">
      <w:start w:val="1"/>
      <w:numFmt w:val="lowerLetter"/>
      <w:suff w:val="nothing"/>
      <w:lvlText w:val="%5."/>
      <w:lvlJc w:val="left"/>
    </w:lvl>
    <w:lvl w:ilvl="5">
      <w:start w:val="1"/>
      <w:numFmt w:val="lowerRoman"/>
      <w:suff w:val="nothing"/>
      <w:lvlText w:val="%6."/>
      <w:lvlJc w:val="righ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lowerLetter"/>
      <w:suff w:val="nothing"/>
      <w:lvlText w:val="%8."/>
      <w:lvlJc w:val="left"/>
    </w:lvl>
    <w:lvl w:ilvl="8">
      <w:start w:val="1"/>
      <w:numFmt w:val="lowerRoman"/>
      <w:suff w:val="nothing"/>
      <w:lvlText w:val="%9."/>
      <w:lvlJc w:val="right"/>
    </w:lvl>
  </w:abstractNum>
  <w:abstractNum w:abstractNumId="87" w15:restartNumberingAfterBreak="0">
    <w:nsid w:val="431A0C8A"/>
    <w:multiLevelType w:val="hybridMultilevel"/>
    <w:tmpl w:val="69BE3360"/>
    <w:lvl w:ilvl="0" w:tplc="36D88B8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33B798E"/>
    <w:multiLevelType w:val="hybridMultilevel"/>
    <w:tmpl w:val="050C1D1A"/>
    <w:lvl w:ilvl="0" w:tplc="60BC656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9" w15:restartNumberingAfterBreak="0">
    <w:nsid w:val="436B34E9"/>
    <w:multiLevelType w:val="multilevel"/>
    <w:tmpl w:val="72CA45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40D663C"/>
    <w:multiLevelType w:val="hybridMultilevel"/>
    <w:tmpl w:val="AB660302"/>
    <w:lvl w:ilvl="0" w:tplc="FACAD61C">
      <w:start w:val="7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4263440"/>
    <w:multiLevelType w:val="hybridMultilevel"/>
    <w:tmpl w:val="E056019E"/>
    <w:lvl w:ilvl="0" w:tplc="7C4284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70F4ABD"/>
    <w:multiLevelType w:val="hybridMultilevel"/>
    <w:tmpl w:val="EF58CAF2"/>
    <w:lvl w:ilvl="0" w:tplc="BE765EA0">
      <w:start w:val="3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84835B5"/>
    <w:multiLevelType w:val="hybridMultilevel"/>
    <w:tmpl w:val="33525588"/>
    <w:lvl w:ilvl="0" w:tplc="AFD8808E">
      <w:start w:val="2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AC77A69"/>
    <w:multiLevelType w:val="hybridMultilevel"/>
    <w:tmpl w:val="E9725FEA"/>
    <w:lvl w:ilvl="0" w:tplc="94EA797A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B5378E5"/>
    <w:multiLevelType w:val="multilevel"/>
    <w:tmpl w:val="2480CC9E"/>
    <w:name w:val="WW8Num9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ymbol" w:hAnsi="Times New Roman" w:cs="Times New Roman"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96" w15:restartNumberingAfterBreak="0">
    <w:nsid w:val="4C4B1D9D"/>
    <w:multiLevelType w:val="hybridMultilevel"/>
    <w:tmpl w:val="5A166AF0"/>
    <w:lvl w:ilvl="0" w:tplc="5CF6B0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4C8B4699"/>
    <w:multiLevelType w:val="multilevel"/>
    <w:tmpl w:val="3A8A3006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8" w15:restartNumberingAfterBreak="0">
    <w:nsid w:val="4E1D67CD"/>
    <w:multiLevelType w:val="hybridMultilevel"/>
    <w:tmpl w:val="F70C0D98"/>
    <w:lvl w:ilvl="0" w:tplc="9F9C9ED2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E2F2734"/>
    <w:multiLevelType w:val="hybridMultilevel"/>
    <w:tmpl w:val="0AD85F70"/>
    <w:lvl w:ilvl="0" w:tplc="336C455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0" w15:restartNumberingAfterBreak="0">
    <w:nsid w:val="4E31610E"/>
    <w:multiLevelType w:val="multilevel"/>
    <w:tmpl w:val="8CD06F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1" w15:restartNumberingAfterBreak="0">
    <w:nsid w:val="4EC3639D"/>
    <w:multiLevelType w:val="multilevel"/>
    <w:tmpl w:val="61BCD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2" w15:restartNumberingAfterBreak="0">
    <w:nsid w:val="508249C5"/>
    <w:multiLevelType w:val="multilevel"/>
    <w:tmpl w:val="10107D0C"/>
    <w:lvl w:ilvl="0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bCs/>
        <w:i w:val="0"/>
        <w:i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5"/>
        </w:tabs>
        <w:ind w:left="15" w:hanging="360"/>
      </w:pPr>
      <w:rPr>
        <w:rFonts w:hint="default"/>
        <w:i/>
      </w:rPr>
    </w:lvl>
    <w:lvl w:ilvl="2">
      <w:start w:val="1"/>
      <w:numFmt w:val="lowerLetter"/>
      <w:lvlText w:val="%3)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75"/>
        </w:tabs>
        <w:ind w:left="217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95"/>
        </w:tabs>
        <w:ind w:left="289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15"/>
        </w:tabs>
        <w:ind w:left="361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335"/>
        </w:tabs>
        <w:ind w:left="433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055"/>
        </w:tabs>
        <w:ind w:left="5055" w:hanging="180"/>
      </w:pPr>
      <w:rPr>
        <w:rFonts w:hint="default"/>
      </w:rPr>
    </w:lvl>
  </w:abstractNum>
  <w:abstractNum w:abstractNumId="103" w15:restartNumberingAfterBreak="0">
    <w:nsid w:val="50F45A83"/>
    <w:multiLevelType w:val="hybridMultilevel"/>
    <w:tmpl w:val="33D286F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510C7FFA"/>
    <w:multiLevelType w:val="hybridMultilevel"/>
    <w:tmpl w:val="7AAEDD62"/>
    <w:lvl w:ilvl="0" w:tplc="713A2DA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51F55A3F"/>
    <w:multiLevelType w:val="multilevel"/>
    <w:tmpl w:val="D8166DF0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bCs/>
        <w:i w:val="0"/>
        <w:i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5"/>
        </w:tabs>
        <w:ind w:left="15" w:hanging="360"/>
      </w:pPr>
      <w:rPr>
        <w:i/>
      </w:rPr>
    </w:lvl>
    <w:lvl w:ilvl="2">
      <w:start w:val="1"/>
      <w:numFmt w:val="lowerLetter"/>
      <w:lvlText w:val="%3)"/>
      <w:lvlJc w:val="left"/>
      <w:pPr>
        <w:tabs>
          <w:tab w:val="num" w:pos="915"/>
        </w:tabs>
        <w:ind w:left="915" w:hanging="360"/>
      </w:pPr>
    </w:lvl>
    <w:lvl w:ilvl="3">
      <w:start w:val="1"/>
      <w:numFmt w:val="decimal"/>
      <w:lvlText w:val="%4."/>
      <w:lvlJc w:val="left"/>
      <w:pPr>
        <w:tabs>
          <w:tab w:val="num" w:pos="1455"/>
        </w:tabs>
        <w:ind w:left="1455" w:hanging="360"/>
      </w:pPr>
    </w:lvl>
    <w:lvl w:ilvl="4">
      <w:start w:val="1"/>
      <w:numFmt w:val="lowerLetter"/>
      <w:lvlText w:val="%5."/>
      <w:lvlJc w:val="left"/>
      <w:pPr>
        <w:tabs>
          <w:tab w:val="num" w:pos="2175"/>
        </w:tabs>
        <w:ind w:left="2175" w:hanging="360"/>
      </w:pPr>
    </w:lvl>
    <w:lvl w:ilvl="5">
      <w:start w:val="1"/>
      <w:numFmt w:val="lowerRoman"/>
      <w:lvlText w:val="%6."/>
      <w:lvlJc w:val="right"/>
      <w:pPr>
        <w:tabs>
          <w:tab w:val="num" w:pos="2895"/>
        </w:tabs>
        <w:ind w:left="2895" w:hanging="180"/>
      </w:pPr>
    </w:lvl>
    <w:lvl w:ilvl="6">
      <w:start w:val="1"/>
      <w:numFmt w:val="decimal"/>
      <w:lvlText w:val="%7."/>
      <w:lvlJc w:val="left"/>
      <w:pPr>
        <w:tabs>
          <w:tab w:val="num" w:pos="3615"/>
        </w:tabs>
        <w:ind w:left="3615" w:hanging="360"/>
      </w:pPr>
    </w:lvl>
    <w:lvl w:ilvl="7">
      <w:start w:val="1"/>
      <w:numFmt w:val="lowerLetter"/>
      <w:lvlText w:val="%8."/>
      <w:lvlJc w:val="left"/>
      <w:pPr>
        <w:tabs>
          <w:tab w:val="num" w:pos="4335"/>
        </w:tabs>
        <w:ind w:left="4335" w:hanging="360"/>
      </w:pPr>
    </w:lvl>
    <w:lvl w:ilvl="8">
      <w:start w:val="1"/>
      <w:numFmt w:val="lowerRoman"/>
      <w:lvlText w:val="%9."/>
      <w:lvlJc w:val="right"/>
      <w:pPr>
        <w:tabs>
          <w:tab w:val="num" w:pos="5055"/>
        </w:tabs>
        <w:ind w:left="5055" w:hanging="180"/>
      </w:pPr>
    </w:lvl>
  </w:abstractNum>
  <w:abstractNum w:abstractNumId="106" w15:restartNumberingAfterBreak="0">
    <w:nsid w:val="53553D72"/>
    <w:multiLevelType w:val="hybridMultilevel"/>
    <w:tmpl w:val="1F7AE53E"/>
    <w:lvl w:ilvl="0" w:tplc="74AC72D0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5920334"/>
    <w:multiLevelType w:val="multilevel"/>
    <w:tmpl w:val="AAFAB208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8" w15:restartNumberingAfterBreak="0">
    <w:nsid w:val="58CA745C"/>
    <w:multiLevelType w:val="hybridMultilevel"/>
    <w:tmpl w:val="7A86FA8A"/>
    <w:name w:val="WW8Num142"/>
    <w:lvl w:ilvl="0" w:tplc="AE5442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961250D"/>
    <w:multiLevelType w:val="hybridMultilevel"/>
    <w:tmpl w:val="295AE87C"/>
    <w:name w:val="WW8Num17322"/>
    <w:lvl w:ilvl="0" w:tplc="0000002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A7205C7"/>
    <w:multiLevelType w:val="hybridMultilevel"/>
    <w:tmpl w:val="AA7A878E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B8A178C"/>
    <w:multiLevelType w:val="hybridMultilevel"/>
    <w:tmpl w:val="20FCE8B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5BC1521B"/>
    <w:multiLevelType w:val="hybridMultilevel"/>
    <w:tmpl w:val="2B6C5566"/>
    <w:lvl w:ilvl="0" w:tplc="3722A66A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C7837D8"/>
    <w:multiLevelType w:val="hybridMultilevel"/>
    <w:tmpl w:val="2A60FC90"/>
    <w:lvl w:ilvl="0" w:tplc="4A2279F2">
      <w:start w:val="5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D793BEA"/>
    <w:multiLevelType w:val="hybridMultilevel"/>
    <w:tmpl w:val="B1FCB336"/>
    <w:lvl w:ilvl="0" w:tplc="84F87FE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D9A3021"/>
    <w:multiLevelType w:val="hybridMultilevel"/>
    <w:tmpl w:val="50D6ACE0"/>
    <w:lvl w:ilvl="0" w:tplc="AA5653C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Arial" w:hint="default"/>
        <w:strike w:val="0"/>
        <w:dstrike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E994FE2"/>
    <w:multiLevelType w:val="multilevel"/>
    <w:tmpl w:val="9A94A8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eastAsia="Symbol" w:cs="Times New Roman"/>
        <w:b w:val="0"/>
        <w:bCs/>
        <w:i w:val="0"/>
        <w:strike w:val="0"/>
        <w:dstrike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08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5F7A1EFC"/>
    <w:multiLevelType w:val="hybridMultilevel"/>
    <w:tmpl w:val="4476B21C"/>
    <w:lvl w:ilvl="0" w:tplc="5BAC5522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02A6FC1"/>
    <w:multiLevelType w:val="hybridMultilevel"/>
    <w:tmpl w:val="1A300A58"/>
    <w:lvl w:ilvl="0" w:tplc="48402AE4">
      <w:start w:val="2"/>
      <w:numFmt w:val="decimal"/>
      <w:lvlText w:val="%1."/>
      <w:lvlJc w:val="left"/>
      <w:pPr>
        <w:ind w:left="1003" w:hanging="360"/>
      </w:pPr>
      <w:rPr>
        <w:rFonts w:ascii="Arial" w:hAnsi="Arial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08A6713"/>
    <w:multiLevelType w:val="hybridMultilevel"/>
    <w:tmpl w:val="AD6C943A"/>
    <w:lvl w:ilvl="0" w:tplc="88A0E774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B07DD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62367CFF"/>
    <w:multiLevelType w:val="multilevel"/>
    <w:tmpl w:val="CC101A02"/>
    <w:lvl w:ilvl="0">
      <w:start w:val="1"/>
      <w:numFmt w:val="decimal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1" w15:restartNumberingAfterBreak="0">
    <w:nsid w:val="62830EE3"/>
    <w:multiLevelType w:val="hybridMultilevel"/>
    <w:tmpl w:val="B1A8FB78"/>
    <w:lvl w:ilvl="0" w:tplc="AB6486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 w:tplc="F4DE8D96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95E1D0C">
      <w:start w:val="2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  <w:sz w:val="22"/>
        <w:szCs w:val="22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2" w15:restartNumberingAfterBreak="0">
    <w:nsid w:val="633E0BAB"/>
    <w:multiLevelType w:val="hybridMultilevel"/>
    <w:tmpl w:val="E4B21A9E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69AABC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  <w:szCs w:val="16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3" w15:restartNumberingAfterBreak="0">
    <w:nsid w:val="63A150B0"/>
    <w:multiLevelType w:val="hybridMultilevel"/>
    <w:tmpl w:val="C7D0F5C8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7770FD6"/>
    <w:multiLevelType w:val="hybridMultilevel"/>
    <w:tmpl w:val="63262A28"/>
    <w:lvl w:ilvl="0" w:tplc="478C1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5" w15:restartNumberingAfterBreak="0">
    <w:nsid w:val="679E63D7"/>
    <w:multiLevelType w:val="multilevel"/>
    <w:tmpl w:val="0DAE1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641"/>
        </w:tabs>
        <w:ind w:left="641" w:hanging="284"/>
      </w:pPr>
      <w:rPr>
        <w:rFonts w:ascii="Liberation Serif" w:hAnsi="Liberation Serif" w:cs="Liberation Serif"/>
        <w:b w:val="0"/>
        <w:i w:val="0"/>
        <w:sz w:val="20"/>
        <w:szCs w:val="20"/>
      </w:rPr>
    </w:lvl>
    <w:lvl w:ilvl="2">
      <w:start w:val="5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sz w:val="22"/>
        <w:szCs w:val="22"/>
      </w:rPr>
    </w:lvl>
  </w:abstractNum>
  <w:abstractNum w:abstractNumId="126" w15:restartNumberingAfterBreak="0">
    <w:nsid w:val="683216DA"/>
    <w:multiLevelType w:val="multilevel"/>
    <w:tmpl w:val="9B0201D6"/>
    <w:name w:val="WW8Num81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  <w:lvl w:ilvl="1">
      <w:start w:val="4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  <w:b w:val="0"/>
        <w:b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27" w15:restartNumberingAfterBreak="0">
    <w:nsid w:val="699D76FE"/>
    <w:multiLevelType w:val="hybridMultilevel"/>
    <w:tmpl w:val="7FC63382"/>
    <w:lvl w:ilvl="0" w:tplc="84F87FE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B740463"/>
    <w:multiLevelType w:val="multilevel"/>
    <w:tmpl w:val="7FD8F096"/>
    <w:name w:val="WW8Num382"/>
    <w:lvl w:ilvl="0">
      <w:start w:val="3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3164" w:hanging="360"/>
      </w:pPr>
      <w:rPr>
        <w:rFonts w:ascii="Times New Roman" w:hAnsi="Times New Roman" w:cs="Times New Roman" w:hint="default"/>
        <w:b w:val="0"/>
        <w:bCs w:val="0"/>
        <w:i w:val="0"/>
        <w:iCs/>
        <w:sz w:val="22"/>
        <w:szCs w:val="22"/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>
        <w:rFonts w:hint="default"/>
      </w:rPr>
    </w:lvl>
  </w:abstractNum>
  <w:abstractNum w:abstractNumId="129" w15:restartNumberingAfterBreak="0">
    <w:nsid w:val="6CDF7B83"/>
    <w:multiLevelType w:val="hybridMultilevel"/>
    <w:tmpl w:val="33FEF8C6"/>
    <w:lvl w:ilvl="0" w:tplc="A11C1AF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6F723480"/>
    <w:multiLevelType w:val="multilevel"/>
    <w:tmpl w:val="8CE01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6FAB480F"/>
    <w:multiLevelType w:val="multilevel"/>
    <w:tmpl w:val="4F82AA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2" w15:restartNumberingAfterBreak="0">
    <w:nsid w:val="6FB423BC"/>
    <w:multiLevelType w:val="multilevel"/>
    <w:tmpl w:val="DBBEAEA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3" w15:restartNumberingAfterBreak="0">
    <w:nsid w:val="705673D5"/>
    <w:multiLevelType w:val="hybridMultilevel"/>
    <w:tmpl w:val="78083E92"/>
    <w:lvl w:ilvl="0" w:tplc="C4FEDE1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7313670A"/>
    <w:multiLevelType w:val="hybridMultilevel"/>
    <w:tmpl w:val="8EF01564"/>
    <w:lvl w:ilvl="0" w:tplc="FFFFFFFF">
      <w:start w:val="1"/>
      <w:numFmt w:val="decimal"/>
      <w:lvlText w:val="%1."/>
      <w:lvlJc w:val="left"/>
      <w:pPr>
        <w:ind w:left="270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5" w15:restartNumberingAfterBreak="0">
    <w:nsid w:val="73CC2331"/>
    <w:multiLevelType w:val="hybridMultilevel"/>
    <w:tmpl w:val="76FC3484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75D7058D"/>
    <w:multiLevelType w:val="hybridMultilevel"/>
    <w:tmpl w:val="59403E7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 w15:restartNumberingAfterBreak="0">
    <w:nsid w:val="761C5544"/>
    <w:multiLevelType w:val="multilevel"/>
    <w:tmpl w:val="5378B4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8" w15:restartNumberingAfterBreak="0">
    <w:nsid w:val="77C212AB"/>
    <w:multiLevelType w:val="multilevel"/>
    <w:tmpl w:val="668C64B2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9" w15:restartNumberingAfterBreak="0">
    <w:nsid w:val="787E5E2A"/>
    <w:multiLevelType w:val="hybridMultilevel"/>
    <w:tmpl w:val="7F4A9F3E"/>
    <w:name w:val="WW8Num1732"/>
    <w:lvl w:ilvl="0" w:tplc="00000028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9D24CD9"/>
    <w:multiLevelType w:val="multilevel"/>
    <w:tmpl w:val="F4888D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1" w15:restartNumberingAfterBreak="0">
    <w:nsid w:val="7CB9236D"/>
    <w:multiLevelType w:val="hybridMultilevel"/>
    <w:tmpl w:val="693EF566"/>
    <w:lvl w:ilvl="0" w:tplc="9FAAE92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D161956"/>
    <w:multiLevelType w:val="hybridMultilevel"/>
    <w:tmpl w:val="894E0DF8"/>
    <w:lvl w:ilvl="0" w:tplc="FB441A3A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3" w15:restartNumberingAfterBreak="0">
    <w:nsid w:val="7FE547F1"/>
    <w:multiLevelType w:val="hybridMultilevel"/>
    <w:tmpl w:val="713A56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6958627">
    <w:abstractNumId w:val="132"/>
  </w:num>
  <w:num w:numId="2" w16cid:durableId="2142073802">
    <w:abstractNumId w:val="45"/>
  </w:num>
  <w:num w:numId="3" w16cid:durableId="370615354">
    <w:abstractNumId w:val="101"/>
  </w:num>
  <w:num w:numId="4" w16cid:durableId="618145297">
    <w:abstractNumId w:val="121"/>
  </w:num>
  <w:num w:numId="5" w16cid:durableId="540437964">
    <w:abstractNumId w:val="122"/>
  </w:num>
  <w:num w:numId="6" w16cid:durableId="670911990">
    <w:abstractNumId w:val="46"/>
  </w:num>
  <w:num w:numId="7" w16cid:durableId="506556821">
    <w:abstractNumId w:val="70"/>
  </w:num>
  <w:num w:numId="8" w16cid:durableId="460146881">
    <w:abstractNumId w:val="42"/>
  </w:num>
  <w:num w:numId="9" w16cid:durableId="806967929">
    <w:abstractNumId w:val="130"/>
  </w:num>
  <w:num w:numId="10" w16cid:durableId="1385910461">
    <w:abstractNumId w:val="77"/>
  </w:num>
  <w:num w:numId="11" w16cid:durableId="2131045314">
    <w:abstractNumId w:val="143"/>
  </w:num>
  <w:num w:numId="12" w16cid:durableId="1573153794">
    <w:abstractNumId w:val="141"/>
  </w:num>
  <w:num w:numId="13" w16cid:durableId="133720978">
    <w:abstractNumId w:val="47"/>
  </w:num>
  <w:num w:numId="14" w16cid:durableId="363403533">
    <w:abstractNumId w:val="68"/>
  </w:num>
  <w:num w:numId="15" w16cid:durableId="241305155">
    <w:abstractNumId w:val="78"/>
  </w:num>
  <w:num w:numId="16" w16cid:durableId="530726857">
    <w:abstractNumId w:val="88"/>
  </w:num>
  <w:num w:numId="17" w16cid:durableId="649674313">
    <w:abstractNumId w:val="91"/>
  </w:num>
  <w:num w:numId="18" w16cid:durableId="469370716">
    <w:abstractNumId w:val="59"/>
  </w:num>
  <w:num w:numId="19" w16cid:durableId="545145280">
    <w:abstractNumId w:val="131"/>
  </w:num>
  <w:num w:numId="20" w16cid:durableId="1087115289">
    <w:abstractNumId w:val="138"/>
  </w:num>
  <w:num w:numId="21" w16cid:durableId="458455612">
    <w:abstractNumId w:val="129"/>
  </w:num>
  <w:num w:numId="22" w16cid:durableId="1778216795">
    <w:abstractNumId w:val="71"/>
  </w:num>
  <w:num w:numId="23" w16cid:durableId="1270971926">
    <w:abstractNumId w:val="2"/>
  </w:num>
  <w:num w:numId="24" w16cid:durableId="1517035058">
    <w:abstractNumId w:val="3"/>
  </w:num>
  <w:num w:numId="25" w16cid:durableId="1324623263">
    <w:abstractNumId w:val="6"/>
  </w:num>
  <w:num w:numId="26" w16cid:durableId="555705794">
    <w:abstractNumId w:val="7"/>
  </w:num>
  <w:num w:numId="27" w16cid:durableId="452291014">
    <w:abstractNumId w:val="12"/>
  </w:num>
  <w:num w:numId="28" w16cid:durableId="252126237">
    <w:abstractNumId w:val="14"/>
  </w:num>
  <w:num w:numId="29" w16cid:durableId="1086072161">
    <w:abstractNumId w:val="16"/>
  </w:num>
  <w:num w:numId="30" w16cid:durableId="1645238575">
    <w:abstractNumId w:val="17"/>
  </w:num>
  <w:num w:numId="31" w16cid:durableId="44838955">
    <w:abstractNumId w:val="27"/>
  </w:num>
  <w:num w:numId="32" w16cid:durableId="1149322948">
    <w:abstractNumId w:val="31"/>
  </w:num>
  <w:num w:numId="33" w16cid:durableId="1461723732">
    <w:abstractNumId w:val="32"/>
  </w:num>
  <w:num w:numId="34" w16cid:durableId="405541316">
    <w:abstractNumId w:val="34"/>
  </w:num>
  <w:num w:numId="35" w16cid:durableId="2107920743">
    <w:abstractNumId w:val="135"/>
  </w:num>
  <w:num w:numId="36" w16cid:durableId="57751332">
    <w:abstractNumId w:val="54"/>
  </w:num>
  <w:num w:numId="37" w16cid:durableId="1525436554">
    <w:abstractNumId w:val="111"/>
  </w:num>
  <w:num w:numId="38" w16cid:durableId="1153063844">
    <w:abstractNumId w:val="74"/>
  </w:num>
  <w:num w:numId="39" w16cid:durableId="1963002342">
    <w:abstractNumId w:val="55"/>
  </w:num>
  <w:num w:numId="40" w16cid:durableId="764888962">
    <w:abstractNumId w:val="99"/>
  </w:num>
  <w:num w:numId="41" w16cid:durableId="1408071873">
    <w:abstractNumId w:val="69"/>
  </w:num>
  <w:num w:numId="42" w16cid:durableId="1537540806">
    <w:abstractNumId w:val="119"/>
  </w:num>
  <w:num w:numId="43" w16cid:durableId="1403479421">
    <w:abstractNumId w:val="96"/>
  </w:num>
  <w:num w:numId="44" w16cid:durableId="974602798">
    <w:abstractNumId w:val="133"/>
  </w:num>
  <w:num w:numId="45" w16cid:durableId="604073375">
    <w:abstractNumId w:val="114"/>
  </w:num>
  <w:num w:numId="46" w16cid:durableId="77216953">
    <w:abstractNumId w:val="67"/>
  </w:num>
  <w:num w:numId="47" w16cid:durableId="2134014468">
    <w:abstractNumId w:val="127"/>
  </w:num>
  <w:num w:numId="48" w16cid:durableId="211381012">
    <w:abstractNumId w:val="39"/>
  </w:num>
  <w:num w:numId="49" w16cid:durableId="2086536246">
    <w:abstractNumId w:val="81"/>
  </w:num>
  <w:num w:numId="50" w16cid:durableId="841704963">
    <w:abstractNumId w:val="113"/>
  </w:num>
  <w:num w:numId="51" w16cid:durableId="283736168">
    <w:abstractNumId w:val="140"/>
  </w:num>
  <w:num w:numId="52" w16cid:durableId="1678776325">
    <w:abstractNumId w:val="44"/>
  </w:num>
  <w:num w:numId="53" w16cid:durableId="1912159029">
    <w:abstractNumId w:val="98"/>
  </w:num>
  <w:num w:numId="54" w16cid:durableId="1938832479">
    <w:abstractNumId w:val="118"/>
  </w:num>
  <w:num w:numId="55" w16cid:durableId="1618633204">
    <w:abstractNumId w:val="56"/>
  </w:num>
  <w:num w:numId="56" w16cid:durableId="1353144747">
    <w:abstractNumId w:val="61"/>
  </w:num>
  <w:num w:numId="57" w16cid:durableId="314770118">
    <w:abstractNumId w:val="92"/>
  </w:num>
  <w:num w:numId="58" w16cid:durableId="1121649654">
    <w:abstractNumId w:val="115"/>
  </w:num>
  <w:num w:numId="59" w16cid:durableId="824122451">
    <w:abstractNumId w:val="104"/>
  </w:num>
  <w:num w:numId="60" w16cid:durableId="1597791396">
    <w:abstractNumId w:val="117"/>
  </w:num>
  <w:num w:numId="61" w16cid:durableId="1487548036">
    <w:abstractNumId w:val="94"/>
  </w:num>
  <w:num w:numId="62" w16cid:durableId="438379079">
    <w:abstractNumId w:val="87"/>
  </w:num>
  <w:num w:numId="63" w16cid:durableId="503858959">
    <w:abstractNumId w:val="93"/>
  </w:num>
  <w:num w:numId="64" w16cid:durableId="317537814">
    <w:abstractNumId w:val="64"/>
  </w:num>
  <w:num w:numId="65" w16cid:durableId="1255550092">
    <w:abstractNumId w:val="90"/>
  </w:num>
  <w:num w:numId="66" w16cid:durableId="659389111">
    <w:abstractNumId w:val="51"/>
  </w:num>
  <w:num w:numId="67" w16cid:durableId="274137974">
    <w:abstractNumId w:val="65"/>
  </w:num>
  <w:num w:numId="68" w16cid:durableId="246547660">
    <w:abstractNumId w:val="75"/>
  </w:num>
  <w:num w:numId="69" w16cid:durableId="856582072">
    <w:abstractNumId w:val="128"/>
  </w:num>
  <w:num w:numId="70" w16cid:durableId="1374185292">
    <w:abstractNumId w:val="116"/>
  </w:num>
  <w:num w:numId="71" w16cid:durableId="140649054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169412">
    <w:abstractNumId w:val="110"/>
  </w:num>
  <w:num w:numId="73" w16cid:durableId="1763331696">
    <w:abstractNumId w:val="142"/>
  </w:num>
  <w:num w:numId="74" w16cid:durableId="1745370481">
    <w:abstractNumId w:val="89"/>
  </w:num>
  <w:num w:numId="75" w16cid:durableId="6406962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583563755">
    <w:abstractNumId w:val="123"/>
  </w:num>
  <w:num w:numId="77" w16cid:durableId="1621297006">
    <w:abstractNumId w:val="125"/>
  </w:num>
  <w:num w:numId="78" w16cid:durableId="1144617397">
    <w:abstractNumId w:val="103"/>
  </w:num>
  <w:num w:numId="79" w16cid:durableId="1627926691">
    <w:abstractNumId w:val="62"/>
  </w:num>
  <w:num w:numId="80" w16cid:durableId="546068096">
    <w:abstractNumId w:val="105"/>
  </w:num>
  <w:num w:numId="81" w16cid:durableId="968320962">
    <w:abstractNumId w:val="50"/>
  </w:num>
  <w:num w:numId="82" w16cid:durableId="933513776">
    <w:abstractNumId w:val="139"/>
  </w:num>
  <w:num w:numId="83" w16cid:durableId="1243417898">
    <w:abstractNumId w:val="109"/>
  </w:num>
  <w:num w:numId="84" w16cid:durableId="1006903677">
    <w:abstractNumId w:val="63"/>
  </w:num>
  <w:num w:numId="85" w16cid:durableId="1666784235">
    <w:abstractNumId w:val="102"/>
  </w:num>
  <w:num w:numId="86" w16cid:durableId="1234006339">
    <w:abstractNumId w:val="136"/>
  </w:num>
  <w:num w:numId="87" w16cid:durableId="1764915574">
    <w:abstractNumId w:val="134"/>
  </w:num>
  <w:num w:numId="88" w16cid:durableId="1768578365">
    <w:abstractNumId w:val="97"/>
  </w:num>
  <w:num w:numId="89" w16cid:durableId="359354372">
    <w:abstractNumId w:val="80"/>
  </w:num>
  <w:num w:numId="90" w16cid:durableId="210846850">
    <w:abstractNumId w:val="120"/>
  </w:num>
  <w:num w:numId="91" w16cid:durableId="1140659824">
    <w:abstractNumId w:val="41"/>
  </w:num>
  <w:num w:numId="92" w16cid:durableId="1602757501">
    <w:abstractNumId w:val="85"/>
  </w:num>
  <w:num w:numId="93" w16cid:durableId="523134243">
    <w:abstractNumId w:val="84"/>
  </w:num>
  <w:num w:numId="94" w16cid:durableId="1154179129">
    <w:abstractNumId w:val="20"/>
  </w:num>
  <w:num w:numId="95" w16cid:durableId="2115124156">
    <w:abstractNumId w:val="106"/>
  </w:num>
  <w:num w:numId="96" w16cid:durableId="566841439">
    <w:abstractNumId w:val="60"/>
  </w:num>
  <w:num w:numId="97" w16cid:durableId="197477042">
    <w:abstractNumId w:val="86"/>
  </w:num>
  <w:num w:numId="98" w16cid:durableId="2049644285">
    <w:abstractNumId w:val="52"/>
  </w:num>
  <w:num w:numId="99" w16cid:durableId="1725979238">
    <w:abstractNumId w:val="83"/>
  </w:num>
  <w:num w:numId="100" w16cid:durableId="1233349058">
    <w:abstractNumId w:val="79"/>
  </w:num>
  <w:num w:numId="101" w16cid:durableId="1945844171">
    <w:abstractNumId w:val="21"/>
  </w:num>
  <w:num w:numId="102" w16cid:durableId="1612936042">
    <w:abstractNumId w:val="49"/>
  </w:num>
  <w:num w:numId="103" w16cid:durableId="1690906297">
    <w:abstractNumId w:val="66"/>
  </w:num>
  <w:num w:numId="104" w16cid:durableId="825513044">
    <w:abstractNumId w:val="112"/>
  </w:num>
  <w:num w:numId="105" w16cid:durableId="859243910">
    <w:abstractNumId w:val="57"/>
  </w:num>
  <w:num w:numId="106" w16cid:durableId="1517234195">
    <w:abstractNumId w:val="76"/>
  </w:num>
  <w:num w:numId="107" w16cid:durableId="104690702">
    <w:abstractNumId w:val="18"/>
  </w:num>
  <w:num w:numId="108" w16cid:durableId="1951813936">
    <w:abstractNumId w:val="40"/>
    <w:lvlOverride w:ilvl="0">
      <w:startOverride w:val="1"/>
    </w:lvlOverride>
  </w:num>
  <w:num w:numId="109" w16cid:durableId="812454083">
    <w:abstractNumId w:val="53"/>
  </w:num>
  <w:num w:numId="110" w16cid:durableId="1222713246">
    <w:abstractNumId w:val="137"/>
  </w:num>
  <w:num w:numId="111" w16cid:durableId="1822454599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958874699">
    <w:abstractNumId w:val="124"/>
  </w:num>
  <w:num w:numId="113" w16cid:durableId="1641692894">
    <w:abstractNumId w:val="58"/>
  </w:num>
  <w:num w:numId="114" w16cid:durableId="2130392008">
    <w:abstractNumId w:val="107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DE5"/>
    <w:rsid w:val="00000EC3"/>
    <w:rsid w:val="00002E81"/>
    <w:rsid w:val="00003EDC"/>
    <w:rsid w:val="00011037"/>
    <w:rsid w:val="00015007"/>
    <w:rsid w:val="00026D36"/>
    <w:rsid w:val="0003428A"/>
    <w:rsid w:val="00034BE2"/>
    <w:rsid w:val="00037434"/>
    <w:rsid w:val="00037A46"/>
    <w:rsid w:val="00040CCA"/>
    <w:rsid w:val="0004236A"/>
    <w:rsid w:val="00045DFE"/>
    <w:rsid w:val="00046484"/>
    <w:rsid w:val="000634E5"/>
    <w:rsid w:val="0006798C"/>
    <w:rsid w:val="000813F9"/>
    <w:rsid w:val="00082CAE"/>
    <w:rsid w:val="0008321E"/>
    <w:rsid w:val="0008471D"/>
    <w:rsid w:val="00087070"/>
    <w:rsid w:val="000879DF"/>
    <w:rsid w:val="00092B60"/>
    <w:rsid w:val="000C164A"/>
    <w:rsid w:val="000C4E3A"/>
    <w:rsid w:val="000C593C"/>
    <w:rsid w:val="000D06E7"/>
    <w:rsid w:val="000D2E35"/>
    <w:rsid w:val="000D4394"/>
    <w:rsid w:val="000E0668"/>
    <w:rsid w:val="000E3686"/>
    <w:rsid w:val="000E425F"/>
    <w:rsid w:val="000E6DB2"/>
    <w:rsid w:val="000F0C5D"/>
    <w:rsid w:val="000F35C0"/>
    <w:rsid w:val="000F47BB"/>
    <w:rsid w:val="00107D79"/>
    <w:rsid w:val="0011612D"/>
    <w:rsid w:val="0011787F"/>
    <w:rsid w:val="00134149"/>
    <w:rsid w:val="00134C2A"/>
    <w:rsid w:val="00136047"/>
    <w:rsid w:val="0014020C"/>
    <w:rsid w:val="001419D4"/>
    <w:rsid w:val="00147C32"/>
    <w:rsid w:val="00147F0D"/>
    <w:rsid w:val="001511CF"/>
    <w:rsid w:val="00155548"/>
    <w:rsid w:val="0015609D"/>
    <w:rsid w:val="001608B0"/>
    <w:rsid w:val="00166BA9"/>
    <w:rsid w:val="00167C90"/>
    <w:rsid w:val="001711A7"/>
    <w:rsid w:val="0017227A"/>
    <w:rsid w:val="00175CBF"/>
    <w:rsid w:val="00194437"/>
    <w:rsid w:val="00196D6C"/>
    <w:rsid w:val="001972F0"/>
    <w:rsid w:val="001A33EF"/>
    <w:rsid w:val="001A3C75"/>
    <w:rsid w:val="001A4479"/>
    <w:rsid w:val="001B0DC1"/>
    <w:rsid w:val="001B3791"/>
    <w:rsid w:val="001B5344"/>
    <w:rsid w:val="001C078A"/>
    <w:rsid w:val="001C084A"/>
    <w:rsid w:val="001C4351"/>
    <w:rsid w:val="001D11A3"/>
    <w:rsid w:val="001D1869"/>
    <w:rsid w:val="001E130E"/>
    <w:rsid w:val="001F2D08"/>
    <w:rsid w:val="00203D47"/>
    <w:rsid w:val="00205EE5"/>
    <w:rsid w:val="0020744D"/>
    <w:rsid w:val="00211CB5"/>
    <w:rsid w:val="002122A3"/>
    <w:rsid w:val="002166C2"/>
    <w:rsid w:val="00220B62"/>
    <w:rsid w:val="002300AE"/>
    <w:rsid w:val="00241A72"/>
    <w:rsid w:val="002426B6"/>
    <w:rsid w:val="002467DF"/>
    <w:rsid w:val="00250F78"/>
    <w:rsid w:val="00254830"/>
    <w:rsid w:val="00267F2B"/>
    <w:rsid w:val="00274AC0"/>
    <w:rsid w:val="002828B0"/>
    <w:rsid w:val="00282B4D"/>
    <w:rsid w:val="00283924"/>
    <w:rsid w:val="002A1901"/>
    <w:rsid w:val="002A5961"/>
    <w:rsid w:val="002B3C76"/>
    <w:rsid w:val="002B5BEE"/>
    <w:rsid w:val="002B70B5"/>
    <w:rsid w:val="002C0D7A"/>
    <w:rsid w:val="002C4A9D"/>
    <w:rsid w:val="002C704A"/>
    <w:rsid w:val="002D5710"/>
    <w:rsid w:val="002E421A"/>
    <w:rsid w:val="002E4D69"/>
    <w:rsid w:val="002E54A8"/>
    <w:rsid w:val="002F066B"/>
    <w:rsid w:val="002F7E7A"/>
    <w:rsid w:val="003011B6"/>
    <w:rsid w:val="003104D3"/>
    <w:rsid w:val="00311123"/>
    <w:rsid w:val="0031358C"/>
    <w:rsid w:val="00315131"/>
    <w:rsid w:val="00315711"/>
    <w:rsid w:val="00327861"/>
    <w:rsid w:val="003402ED"/>
    <w:rsid w:val="00340C03"/>
    <w:rsid w:val="003444EB"/>
    <w:rsid w:val="0034511C"/>
    <w:rsid w:val="003451CA"/>
    <w:rsid w:val="00353F92"/>
    <w:rsid w:val="00363AC5"/>
    <w:rsid w:val="00373E98"/>
    <w:rsid w:val="003772B7"/>
    <w:rsid w:val="003800BF"/>
    <w:rsid w:val="00391ACB"/>
    <w:rsid w:val="00396E1B"/>
    <w:rsid w:val="003A2F03"/>
    <w:rsid w:val="003A3CDD"/>
    <w:rsid w:val="003A5B05"/>
    <w:rsid w:val="003B07D9"/>
    <w:rsid w:val="003B418B"/>
    <w:rsid w:val="003B5BE2"/>
    <w:rsid w:val="003B5D5A"/>
    <w:rsid w:val="003C0179"/>
    <w:rsid w:val="003C6BFF"/>
    <w:rsid w:val="003E2FE1"/>
    <w:rsid w:val="003F3703"/>
    <w:rsid w:val="00400964"/>
    <w:rsid w:val="00410602"/>
    <w:rsid w:val="004116BB"/>
    <w:rsid w:val="00411E78"/>
    <w:rsid w:val="00412012"/>
    <w:rsid w:val="004166F2"/>
    <w:rsid w:val="004175F4"/>
    <w:rsid w:val="00423041"/>
    <w:rsid w:val="00424398"/>
    <w:rsid w:val="00445CCA"/>
    <w:rsid w:val="00445D35"/>
    <w:rsid w:val="00446404"/>
    <w:rsid w:val="00447FC7"/>
    <w:rsid w:val="00453635"/>
    <w:rsid w:val="004601BA"/>
    <w:rsid w:val="00470369"/>
    <w:rsid w:val="00470AF1"/>
    <w:rsid w:val="004715CF"/>
    <w:rsid w:val="00480016"/>
    <w:rsid w:val="00480D8B"/>
    <w:rsid w:val="0048727F"/>
    <w:rsid w:val="00497211"/>
    <w:rsid w:val="004A0D1B"/>
    <w:rsid w:val="004A549C"/>
    <w:rsid w:val="004B5DBD"/>
    <w:rsid w:val="004B7A13"/>
    <w:rsid w:val="004C5F8E"/>
    <w:rsid w:val="004D0240"/>
    <w:rsid w:val="004D2982"/>
    <w:rsid w:val="004D629F"/>
    <w:rsid w:val="004D7514"/>
    <w:rsid w:val="004E0162"/>
    <w:rsid w:val="004E73D4"/>
    <w:rsid w:val="004E7E2E"/>
    <w:rsid w:val="004F0956"/>
    <w:rsid w:val="004F0EED"/>
    <w:rsid w:val="00500854"/>
    <w:rsid w:val="00503DC9"/>
    <w:rsid w:val="00504FED"/>
    <w:rsid w:val="00506E4C"/>
    <w:rsid w:val="00511AB0"/>
    <w:rsid w:val="00511D50"/>
    <w:rsid w:val="00517483"/>
    <w:rsid w:val="00517581"/>
    <w:rsid w:val="00527215"/>
    <w:rsid w:val="00531BD6"/>
    <w:rsid w:val="005418CF"/>
    <w:rsid w:val="00555F31"/>
    <w:rsid w:val="00563F40"/>
    <w:rsid w:val="00565F2B"/>
    <w:rsid w:val="005728E7"/>
    <w:rsid w:val="005769A1"/>
    <w:rsid w:val="005802FE"/>
    <w:rsid w:val="00584330"/>
    <w:rsid w:val="005878BF"/>
    <w:rsid w:val="00593B6A"/>
    <w:rsid w:val="005A0D7B"/>
    <w:rsid w:val="005B04F4"/>
    <w:rsid w:val="005B3593"/>
    <w:rsid w:val="005B4EB4"/>
    <w:rsid w:val="005B6878"/>
    <w:rsid w:val="005B7073"/>
    <w:rsid w:val="005B711C"/>
    <w:rsid w:val="005C4066"/>
    <w:rsid w:val="005D31CE"/>
    <w:rsid w:val="005D4ACA"/>
    <w:rsid w:val="005D6387"/>
    <w:rsid w:val="005E03C6"/>
    <w:rsid w:val="005E260F"/>
    <w:rsid w:val="005E31BC"/>
    <w:rsid w:val="005E3A47"/>
    <w:rsid w:val="005F1677"/>
    <w:rsid w:val="005F690B"/>
    <w:rsid w:val="005F7482"/>
    <w:rsid w:val="00604DE5"/>
    <w:rsid w:val="00606397"/>
    <w:rsid w:val="00617201"/>
    <w:rsid w:val="00621E51"/>
    <w:rsid w:val="00621F18"/>
    <w:rsid w:val="00623741"/>
    <w:rsid w:val="00625147"/>
    <w:rsid w:val="00652471"/>
    <w:rsid w:val="00657681"/>
    <w:rsid w:val="00663045"/>
    <w:rsid w:val="00663069"/>
    <w:rsid w:val="00663F74"/>
    <w:rsid w:val="0067442C"/>
    <w:rsid w:val="00675D19"/>
    <w:rsid w:val="006805EB"/>
    <w:rsid w:val="00680A2B"/>
    <w:rsid w:val="00680B92"/>
    <w:rsid w:val="00692872"/>
    <w:rsid w:val="00697B10"/>
    <w:rsid w:val="006A2A2F"/>
    <w:rsid w:val="006B2AC5"/>
    <w:rsid w:val="006B6F43"/>
    <w:rsid w:val="006B7E1C"/>
    <w:rsid w:val="006C5C4F"/>
    <w:rsid w:val="006E5B31"/>
    <w:rsid w:val="006E7594"/>
    <w:rsid w:val="006F014F"/>
    <w:rsid w:val="006F1102"/>
    <w:rsid w:val="006F608D"/>
    <w:rsid w:val="007016EE"/>
    <w:rsid w:val="007034BC"/>
    <w:rsid w:val="00704699"/>
    <w:rsid w:val="0071256F"/>
    <w:rsid w:val="00715AB9"/>
    <w:rsid w:val="007225A9"/>
    <w:rsid w:val="00726241"/>
    <w:rsid w:val="00733CF9"/>
    <w:rsid w:val="00750725"/>
    <w:rsid w:val="00766939"/>
    <w:rsid w:val="007757BC"/>
    <w:rsid w:val="00784406"/>
    <w:rsid w:val="00792C94"/>
    <w:rsid w:val="00796860"/>
    <w:rsid w:val="007A1AAD"/>
    <w:rsid w:val="007A2C08"/>
    <w:rsid w:val="007B369B"/>
    <w:rsid w:val="007C1EA2"/>
    <w:rsid w:val="007C2804"/>
    <w:rsid w:val="007C3C71"/>
    <w:rsid w:val="007D5586"/>
    <w:rsid w:val="007D76F5"/>
    <w:rsid w:val="007E3FEC"/>
    <w:rsid w:val="007F284E"/>
    <w:rsid w:val="008119B8"/>
    <w:rsid w:val="00812CEF"/>
    <w:rsid w:val="0081307B"/>
    <w:rsid w:val="008140D4"/>
    <w:rsid w:val="00814ABA"/>
    <w:rsid w:val="00815567"/>
    <w:rsid w:val="008248EC"/>
    <w:rsid w:val="00825326"/>
    <w:rsid w:val="00827969"/>
    <w:rsid w:val="00830573"/>
    <w:rsid w:val="008345BC"/>
    <w:rsid w:val="008360A1"/>
    <w:rsid w:val="008425BC"/>
    <w:rsid w:val="0084519D"/>
    <w:rsid w:val="00852475"/>
    <w:rsid w:val="0086109F"/>
    <w:rsid w:val="00862FCD"/>
    <w:rsid w:val="008645EC"/>
    <w:rsid w:val="008770B6"/>
    <w:rsid w:val="00877323"/>
    <w:rsid w:val="008776AF"/>
    <w:rsid w:val="0087786F"/>
    <w:rsid w:val="008867BF"/>
    <w:rsid w:val="008A5457"/>
    <w:rsid w:val="008A620D"/>
    <w:rsid w:val="008A66C8"/>
    <w:rsid w:val="008B0B2A"/>
    <w:rsid w:val="008B3F95"/>
    <w:rsid w:val="008B5340"/>
    <w:rsid w:val="008C02F2"/>
    <w:rsid w:val="008C1EEE"/>
    <w:rsid w:val="008D01BF"/>
    <w:rsid w:val="008D1A6A"/>
    <w:rsid w:val="008D7E29"/>
    <w:rsid w:val="008E5AF9"/>
    <w:rsid w:val="008F0CE5"/>
    <w:rsid w:val="008F176A"/>
    <w:rsid w:val="009019A6"/>
    <w:rsid w:val="00905135"/>
    <w:rsid w:val="00912DFB"/>
    <w:rsid w:val="009142C8"/>
    <w:rsid w:val="00925CC7"/>
    <w:rsid w:val="00931C8E"/>
    <w:rsid w:val="00935F73"/>
    <w:rsid w:val="00937CDE"/>
    <w:rsid w:val="00941E25"/>
    <w:rsid w:val="009506F2"/>
    <w:rsid w:val="0095124E"/>
    <w:rsid w:val="00952B9E"/>
    <w:rsid w:val="00956F0B"/>
    <w:rsid w:val="0096099A"/>
    <w:rsid w:val="009705A3"/>
    <w:rsid w:val="00970EFA"/>
    <w:rsid w:val="009856ED"/>
    <w:rsid w:val="00987C9D"/>
    <w:rsid w:val="00996380"/>
    <w:rsid w:val="00997E33"/>
    <w:rsid w:val="009C0C3B"/>
    <w:rsid w:val="009C5B64"/>
    <w:rsid w:val="009D0FB9"/>
    <w:rsid w:val="009D15F0"/>
    <w:rsid w:val="009D48A5"/>
    <w:rsid w:val="009E1CEC"/>
    <w:rsid w:val="009E58DB"/>
    <w:rsid w:val="009F1BD2"/>
    <w:rsid w:val="00A006B4"/>
    <w:rsid w:val="00A064F9"/>
    <w:rsid w:val="00A10EFA"/>
    <w:rsid w:val="00A12657"/>
    <w:rsid w:val="00A139E1"/>
    <w:rsid w:val="00A17DEB"/>
    <w:rsid w:val="00A21AC2"/>
    <w:rsid w:val="00A42CC7"/>
    <w:rsid w:val="00A44C32"/>
    <w:rsid w:val="00A45507"/>
    <w:rsid w:val="00A51C9D"/>
    <w:rsid w:val="00A534C5"/>
    <w:rsid w:val="00A53CD6"/>
    <w:rsid w:val="00A54B32"/>
    <w:rsid w:val="00A560FA"/>
    <w:rsid w:val="00A57AFC"/>
    <w:rsid w:val="00A641C6"/>
    <w:rsid w:val="00A72786"/>
    <w:rsid w:val="00A7500B"/>
    <w:rsid w:val="00A75960"/>
    <w:rsid w:val="00A91481"/>
    <w:rsid w:val="00A96E01"/>
    <w:rsid w:val="00AA129A"/>
    <w:rsid w:val="00AA1510"/>
    <w:rsid w:val="00AA5B43"/>
    <w:rsid w:val="00AA7831"/>
    <w:rsid w:val="00AC1730"/>
    <w:rsid w:val="00AD048A"/>
    <w:rsid w:val="00AD3605"/>
    <w:rsid w:val="00AD3B41"/>
    <w:rsid w:val="00AD5564"/>
    <w:rsid w:val="00AE132B"/>
    <w:rsid w:val="00AE6D0C"/>
    <w:rsid w:val="00AF5D04"/>
    <w:rsid w:val="00AF5EE8"/>
    <w:rsid w:val="00B0389F"/>
    <w:rsid w:val="00B04DE8"/>
    <w:rsid w:val="00B063E2"/>
    <w:rsid w:val="00B16C81"/>
    <w:rsid w:val="00B17B58"/>
    <w:rsid w:val="00B22C05"/>
    <w:rsid w:val="00B269E6"/>
    <w:rsid w:val="00B27A42"/>
    <w:rsid w:val="00B323B3"/>
    <w:rsid w:val="00B35A05"/>
    <w:rsid w:val="00B40535"/>
    <w:rsid w:val="00B518BD"/>
    <w:rsid w:val="00B51BA1"/>
    <w:rsid w:val="00B52956"/>
    <w:rsid w:val="00B56DAD"/>
    <w:rsid w:val="00B57695"/>
    <w:rsid w:val="00B661A1"/>
    <w:rsid w:val="00B66953"/>
    <w:rsid w:val="00B66F4D"/>
    <w:rsid w:val="00B7438B"/>
    <w:rsid w:val="00B77F9C"/>
    <w:rsid w:val="00B80857"/>
    <w:rsid w:val="00B81ADF"/>
    <w:rsid w:val="00B90FC9"/>
    <w:rsid w:val="00B914A1"/>
    <w:rsid w:val="00B91C74"/>
    <w:rsid w:val="00B949BE"/>
    <w:rsid w:val="00B95C6C"/>
    <w:rsid w:val="00BB23E5"/>
    <w:rsid w:val="00BB2871"/>
    <w:rsid w:val="00BB3924"/>
    <w:rsid w:val="00BB6365"/>
    <w:rsid w:val="00BD170C"/>
    <w:rsid w:val="00BD49E6"/>
    <w:rsid w:val="00BE085E"/>
    <w:rsid w:val="00BE2617"/>
    <w:rsid w:val="00BE2BB4"/>
    <w:rsid w:val="00BE3E4D"/>
    <w:rsid w:val="00BE46FA"/>
    <w:rsid w:val="00BE50A5"/>
    <w:rsid w:val="00BF035E"/>
    <w:rsid w:val="00BF2A54"/>
    <w:rsid w:val="00BF6BE9"/>
    <w:rsid w:val="00C04269"/>
    <w:rsid w:val="00C04BC1"/>
    <w:rsid w:val="00C20F30"/>
    <w:rsid w:val="00C219F0"/>
    <w:rsid w:val="00C33766"/>
    <w:rsid w:val="00C34B5C"/>
    <w:rsid w:val="00C3657B"/>
    <w:rsid w:val="00C41814"/>
    <w:rsid w:val="00C44BC1"/>
    <w:rsid w:val="00C45945"/>
    <w:rsid w:val="00C55A8A"/>
    <w:rsid w:val="00C57895"/>
    <w:rsid w:val="00C65D18"/>
    <w:rsid w:val="00C71773"/>
    <w:rsid w:val="00C74F61"/>
    <w:rsid w:val="00C8079B"/>
    <w:rsid w:val="00C82CA8"/>
    <w:rsid w:val="00C8404B"/>
    <w:rsid w:val="00C844B1"/>
    <w:rsid w:val="00C878BA"/>
    <w:rsid w:val="00C97C5E"/>
    <w:rsid w:val="00CA0678"/>
    <w:rsid w:val="00CA490D"/>
    <w:rsid w:val="00CB1EF9"/>
    <w:rsid w:val="00CB291E"/>
    <w:rsid w:val="00CB669E"/>
    <w:rsid w:val="00CC7203"/>
    <w:rsid w:val="00CD2853"/>
    <w:rsid w:val="00CD43F2"/>
    <w:rsid w:val="00CD7347"/>
    <w:rsid w:val="00CE2987"/>
    <w:rsid w:val="00CE374C"/>
    <w:rsid w:val="00CE794B"/>
    <w:rsid w:val="00CF3022"/>
    <w:rsid w:val="00CF340B"/>
    <w:rsid w:val="00CF357B"/>
    <w:rsid w:val="00CF7FDA"/>
    <w:rsid w:val="00D01130"/>
    <w:rsid w:val="00D024D6"/>
    <w:rsid w:val="00D04BD6"/>
    <w:rsid w:val="00D051A7"/>
    <w:rsid w:val="00D0763D"/>
    <w:rsid w:val="00D07786"/>
    <w:rsid w:val="00D1283D"/>
    <w:rsid w:val="00D16598"/>
    <w:rsid w:val="00D1705D"/>
    <w:rsid w:val="00D24137"/>
    <w:rsid w:val="00D25412"/>
    <w:rsid w:val="00D35718"/>
    <w:rsid w:val="00D40910"/>
    <w:rsid w:val="00D50E39"/>
    <w:rsid w:val="00D544B6"/>
    <w:rsid w:val="00D55B62"/>
    <w:rsid w:val="00D61C60"/>
    <w:rsid w:val="00D62BC4"/>
    <w:rsid w:val="00D74F27"/>
    <w:rsid w:val="00D830AC"/>
    <w:rsid w:val="00D861C7"/>
    <w:rsid w:val="00D871F4"/>
    <w:rsid w:val="00D95893"/>
    <w:rsid w:val="00D97A2D"/>
    <w:rsid w:val="00DA47B2"/>
    <w:rsid w:val="00DB0371"/>
    <w:rsid w:val="00DB1ADA"/>
    <w:rsid w:val="00DB20F5"/>
    <w:rsid w:val="00DB22F0"/>
    <w:rsid w:val="00DC582F"/>
    <w:rsid w:val="00DC7742"/>
    <w:rsid w:val="00DD1155"/>
    <w:rsid w:val="00DD69D7"/>
    <w:rsid w:val="00DE090E"/>
    <w:rsid w:val="00DE1727"/>
    <w:rsid w:val="00DE33BD"/>
    <w:rsid w:val="00DE3744"/>
    <w:rsid w:val="00DE56B9"/>
    <w:rsid w:val="00DF4206"/>
    <w:rsid w:val="00DF7AA8"/>
    <w:rsid w:val="00E05C4C"/>
    <w:rsid w:val="00E14FC7"/>
    <w:rsid w:val="00E203E8"/>
    <w:rsid w:val="00E20F6E"/>
    <w:rsid w:val="00E2210F"/>
    <w:rsid w:val="00E2272F"/>
    <w:rsid w:val="00E23A19"/>
    <w:rsid w:val="00E3238C"/>
    <w:rsid w:val="00E41080"/>
    <w:rsid w:val="00E50BE5"/>
    <w:rsid w:val="00E554BC"/>
    <w:rsid w:val="00E559C4"/>
    <w:rsid w:val="00E65101"/>
    <w:rsid w:val="00E715F0"/>
    <w:rsid w:val="00E776EC"/>
    <w:rsid w:val="00E82499"/>
    <w:rsid w:val="00E93870"/>
    <w:rsid w:val="00E945A7"/>
    <w:rsid w:val="00E955B1"/>
    <w:rsid w:val="00E95682"/>
    <w:rsid w:val="00EA1C1C"/>
    <w:rsid w:val="00EA5434"/>
    <w:rsid w:val="00EB24A4"/>
    <w:rsid w:val="00EB7A06"/>
    <w:rsid w:val="00EC011D"/>
    <w:rsid w:val="00EC373B"/>
    <w:rsid w:val="00EC5FEF"/>
    <w:rsid w:val="00ED0E61"/>
    <w:rsid w:val="00ED415D"/>
    <w:rsid w:val="00ED4EF2"/>
    <w:rsid w:val="00ED6449"/>
    <w:rsid w:val="00EE373C"/>
    <w:rsid w:val="00EE6788"/>
    <w:rsid w:val="00EE6B5A"/>
    <w:rsid w:val="00EE797A"/>
    <w:rsid w:val="00EF3AF0"/>
    <w:rsid w:val="00EF669A"/>
    <w:rsid w:val="00EF6DB0"/>
    <w:rsid w:val="00F077FB"/>
    <w:rsid w:val="00F124E1"/>
    <w:rsid w:val="00F16629"/>
    <w:rsid w:val="00F21501"/>
    <w:rsid w:val="00F21793"/>
    <w:rsid w:val="00F219DD"/>
    <w:rsid w:val="00F26E64"/>
    <w:rsid w:val="00F31EF0"/>
    <w:rsid w:val="00F36232"/>
    <w:rsid w:val="00F362BE"/>
    <w:rsid w:val="00F36FF2"/>
    <w:rsid w:val="00F41C59"/>
    <w:rsid w:val="00F45ACB"/>
    <w:rsid w:val="00F517DD"/>
    <w:rsid w:val="00F51E63"/>
    <w:rsid w:val="00F607F6"/>
    <w:rsid w:val="00F670DE"/>
    <w:rsid w:val="00F857FA"/>
    <w:rsid w:val="00F9293A"/>
    <w:rsid w:val="00F977C0"/>
    <w:rsid w:val="00FA0DFA"/>
    <w:rsid w:val="00FB0C77"/>
    <w:rsid w:val="00FB7EE2"/>
    <w:rsid w:val="00FC1B55"/>
    <w:rsid w:val="00FD3130"/>
    <w:rsid w:val="00FE73B5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F3114"/>
  <w15:docId w15:val="{41AC4B41-AD1F-420B-91D1-AA0FC56E9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DE090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04DE5"/>
    <w:pPr>
      <w:keepNext/>
      <w:outlineLvl w:val="0"/>
    </w:pPr>
    <w:rPr>
      <w:b/>
      <w:i/>
      <w:sz w:val="28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04DE5"/>
    <w:pPr>
      <w:keepNext/>
      <w:jc w:val="both"/>
      <w:outlineLvl w:val="1"/>
    </w:pPr>
    <w:rPr>
      <w:rFonts w:ascii="Arial" w:hAnsi="Arial"/>
      <w:b/>
      <w:bCs/>
      <w:i/>
      <w:iCs/>
      <w:szCs w:val="22"/>
      <w:u w:val="single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604DE5"/>
    <w:pPr>
      <w:keepNext/>
      <w:spacing w:line="200" w:lineRule="atLeast"/>
      <w:outlineLvl w:val="2"/>
    </w:pPr>
    <w:rPr>
      <w:rFonts w:ascii="Arial" w:hAnsi="Arial"/>
      <w:b/>
      <w:i/>
      <w:iCs/>
      <w:u w:val="single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604DE5"/>
    <w:pPr>
      <w:keepNext/>
      <w:outlineLvl w:val="3"/>
    </w:pPr>
    <w:rPr>
      <w:rFonts w:ascii="Arial" w:hAnsi="Arial" w:cs="Arial"/>
      <w:b/>
      <w:color w:val="FF0000"/>
      <w:sz w:val="20"/>
      <w:szCs w:val="20"/>
    </w:rPr>
  </w:style>
  <w:style w:type="paragraph" w:styleId="Nagwek5">
    <w:name w:val="heading 5"/>
    <w:basedOn w:val="Normalny"/>
    <w:next w:val="Normalny"/>
    <w:link w:val="Nagwek5Znak"/>
    <w:qFormat/>
    <w:rsid w:val="00604DE5"/>
    <w:pPr>
      <w:keepNext/>
      <w:ind w:left="1416" w:hanging="1056"/>
      <w:outlineLvl w:val="4"/>
    </w:pPr>
    <w:rPr>
      <w:rFonts w:ascii="Arial" w:hAnsi="Arial" w:cs="Arial"/>
      <w:b/>
      <w:sz w:val="22"/>
      <w:u w:val="single"/>
    </w:rPr>
  </w:style>
  <w:style w:type="paragraph" w:styleId="Nagwek6">
    <w:name w:val="heading 6"/>
    <w:basedOn w:val="Normalny"/>
    <w:next w:val="Normalny"/>
    <w:link w:val="Nagwek6Znak"/>
    <w:qFormat/>
    <w:rsid w:val="00604DE5"/>
    <w:pPr>
      <w:keepNext/>
      <w:outlineLvl w:val="5"/>
    </w:pPr>
    <w:rPr>
      <w:rFonts w:ascii="Arial" w:hAnsi="Arial" w:cs="Arial"/>
      <w:b/>
      <w:bCs/>
      <w:sz w:val="20"/>
      <w:szCs w:val="20"/>
    </w:rPr>
  </w:style>
  <w:style w:type="paragraph" w:styleId="Nagwek7">
    <w:name w:val="heading 7"/>
    <w:basedOn w:val="Normalny"/>
    <w:next w:val="Normalny"/>
    <w:link w:val="Nagwek7Znak"/>
    <w:qFormat/>
    <w:rsid w:val="00604DE5"/>
    <w:pPr>
      <w:keepNext/>
      <w:jc w:val="center"/>
      <w:outlineLvl w:val="6"/>
    </w:pPr>
    <w:rPr>
      <w:rFonts w:ascii="Arial" w:hAnsi="Arial" w:cs="Arial"/>
      <w:b/>
      <w:bCs/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604DE5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CCFFFF"/>
      <w:jc w:val="both"/>
      <w:outlineLvl w:val="7"/>
    </w:pPr>
    <w:rPr>
      <w:rFonts w:ascii="Arial" w:hAnsi="Arial" w:cs="Arial"/>
      <w:b/>
      <w:bCs/>
      <w:i/>
      <w:iCs/>
      <w:szCs w:val="22"/>
    </w:rPr>
  </w:style>
  <w:style w:type="paragraph" w:styleId="Nagwek9">
    <w:name w:val="heading 9"/>
    <w:basedOn w:val="Normalny"/>
    <w:next w:val="Normalny"/>
    <w:link w:val="Nagwek9Znak"/>
    <w:qFormat/>
    <w:rsid w:val="00604DE5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CCFFFF"/>
      <w:jc w:val="center"/>
      <w:outlineLvl w:val="8"/>
    </w:pPr>
    <w:rPr>
      <w:rFonts w:ascii="Arial" w:hAnsi="Arial" w:cs="Arial"/>
      <w:b/>
      <w:bCs/>
      <w:sz w:val="28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04DE5"/>
    <w:rPr>
      <w:rFonts w:ascii="Times New Roman" w:eastAsia="Times New Roman" w:hAnsi="Times New Roman" w:cs="Times New Roman"/>
      <w:b/>
      <w:i/>
      <w:sz w:val="28"/>
      <w:szCs w:val="20"/>
      <w:lang w:val="x-none" w:eastAsia="x-none"/>
    </w:rPr>
  </w:style>
  <w:style w:type="character" w:customStyle="1" w:styleId="Nagwek2Znak">
    <w:name w:val="Nagłówek 2 Znak"/>
    <w:link w:val="Nagwek2"/>
    <w:uiPriority w:val="9"/>
    <w:rsid w:val="00604DE5"/>
    <w:rPr>
      <w:rFonts w:ascii="Arial" w:eastAsia="Times New Roman" w:hAnsi="Arial" w:cs="Times New Roman"/>
      <w:b/>
      <w:bCs/>
      <w:i/>
      <w:iCs/>
      <w:sz w:val="24"/>
      <w:u w:val="single"/>
      <w:lang w:val="x-none" w:eastAsia="x-none"/>
    </w:rPr>
  </w:style>
  <w:style w:type="character" w:customStyle="1" w:styleId="Nagwek3Znak">
    <w:name w:val="Nagłówek 3 Znak"/>
    <w:link w:val="Nagwek3"/>
    <w:rsid w:val="00604DE5"/>
    <w:rPr>
      <w:rFonts w:ascii="Arial" w:eastAsia="Times New Roman" w:hAnsi="Arial" w:cs="Times New Roman"/>
      <w:b/>
      <w:i/>
      <w:iCs/>
      <w:sz w:val="24"/>
      <w:szCs w:val="24"/>
      <w:u w:val="single"/>
      <w:lang w:val="x-none" w:eastAsia="x-none"/>
    </w:rPr>
  </w:style>
  <w:style w:type="character" w:customStyle="1" w:styleId="Nagwek4Znak">
    <w:name w:val="Nagłówek 4 Znak"/>
    <w:link w:val="Nagwek4"/>
    <w:rsid w:val="00604DE5"/>
    <w:rPr>
      <w:rFonts w:ascii="Arial" w:eastAsia="Times New Roman" w:hAnsi="Arial" w:cs="Arial"/>
      <w:b/>
      <w:color w:val="FF0000"/>
      <w:sz w:val="20"/>
      <w:szCs w:val="20"/>
      <w:lang w:eastAsia="pl-PL"/>
    </w:rPr>
  </w:style>
  <w:style w:type="character" w:customStyle="1" w:styleId="Nagwek5Znak">
    <w:name w:val="Nagłówek 5 Znak"/>
    <w:link w:val="Nagwek5"/>
    <w:rsid w:val="00604DE5"/>
    <w:rPr>
      <w:rFonts w:ascii="Arial" w:eastAsia="Times New Roman" w:hAnsi="Arial" w:cs="Arial"/>
      <w:b/>
      <w:szCs w:val="24"/>
      <w:u w:val="single"/>
      <w:lang w:eastAsia="pl-PL"/>
    </w:rPr>
  </w:style>
  <w:style w:type="character" w:customStyle="1" w:styleId="Nagwek6Znak">
    <w:name w:val="Nagłówek 6 Znak"/>
    <w:link w:val="Nagwek6"/>
    <w:rsid w:val="00604DE5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604DE5"/>
    <w:rPr>
      <w:rFonts w:ascii="Arial" w:eastAsia="Times New Roman" w:hAnsi="Arial" w:cs="Arial"/>
      <w:b/>
      <w:bCs/>
      <w:sz w:val="28"/>
      <w:szCs w:val="20"/>
      <w:lang w:eastAsia="pl-PL"/>
    </w:rPr>
  </w:style>
  <w:style w:type="character" w:customStyle="1" w:styleId="Nagwek8Znak">
    <w:name w:val="Nagłówek 8 Znak"/>
    <w:link w:val="Nagwek8"/>
    <w:rsid w:val="00604DE5"/>
    <w:rPr>
      <w:rFonts w:ascii="Arial" w:eastAsia="Times New Roman" w:hAnsi="Arial" w:cs="Arial"/>
      <w:b/>
      <w:bCs/>
      <w:i/>
      <w:iCs/>
      <w:sz w:val="24"/>
      <w:shd w:val="clear" w:color="auto" w:fill="CCFFFF"/>
      <w:lang w:eastAsia="pl-PL"/>
    </w:rPr>
  </w:style>
  <w:style w:type="character" w:customStyle="1" w:styleId="Nagwek9Znak">
    <w:name w:val="Nagłówek 9 Znak"/>
    <w:link w:val="Nagwek9"/>
    <w:rsid w:val="00604DE5"/>
    <w:rPr>
      <w:rFonts w:ascii="Arial" w:eastAsia="Times New Roman" w:hAnsi="Arial" w:cs="Arial"/>
      <w:b/>
      <w:bCs/>
      <w:sz w:val="28"/>
      <w:shd w:val="clear" w:color="auto" w:fill="CCFFFF"/>
      <w:lang w:eastAsia="pl-PL"/>
    </w:rPr>
  </w:style>
  <w:style w:type="paragraph" w:customStyle="1" w:styleId="sdfootnote-western">
    <w:name w:val="sdfootnote-western"/>
    <w:basedOn w:val="Normalny"/>
    <w:rsid w:val="00604DE5"/>
    <w:pPr>
      <w:spacing w:before="100" w:beforeAutospacing="1"/>
    </w:pPr>
  </w:style>
  <w:style w:type="paragraph" w:styleId="NormalnyWeb">
    <w:name w:val="Normal (Web)"/>
    <w:basedOn w:val="Normalny"/>
    <w:uiPriority w:val="99"/>
    <w:rsid w:val="00604DE5"/>
    <w:pPr>
      <w:spacing w:before="100" w:beforeAutospacing="1" w:after="100" w:afterAutospacing="1"/>
    </w:pPr>
  </w:style>
  <w:style w:type="character" w:customStyle="1" w:styleId="WW-Domylnaczcionkaakapitu">
    <w:name w:val="WW-Domy?lna czcionka akapitu"/>
    <w:rsid w:val="00604DE5"/>
  </w:style>
  <w:style w:type="paragraph" w:styleId="Tekstpodstawowy">
    <w:name w:val="Body Text"/>
    <w:basedOn w:val="Normalny"/>
    <w:link w:val="TekstpodstawowyZnak"/>
    <w:rsid w:val="00604DE5"/>
    <w:pPr>
      <w:suppressAutoHyphens/>
      <w:jc w:val="both"/>
    </w:pPr>
    <w:rPr>
      <w:rFonts w:ascii="Arial" w:hAnsi="Arial"/>
      <w:color w:val="000000"/>
      <w:sz w:val="20"/>
      <w:szCs w:val="20"/>
      <w:lang w:val="x-none"/>
    </w:rPr>
  </w:style>
  <w:style w:type="character" w:customStyle="1" w:styleId="TekstpodstawowyZnak">
    <w:name w:val="Tekst podstawowy Znak"/>
    <w:link w:val="Tekstpodstawowy"/>
    <w:rsid w:val="00604DE5"/>
    <w:rPr>
      <w:rFonts w:ascii="Arial" w:eastAsia="Times New Roman" w:hAnsi="Arial" w:cs="Times New Roman"/>
      <w:color w:val="000000"/>
      <w:sz w:val="20"/>
      <w:szCs w:val="20"/>
      <w:lang w:val="x-none" w:eastAsia="pl-PL"/>
    </w:rPr>
  </w:style>
  <w:style w:type="paragraph" w:styleId="Tekstpodstawowywcity3">
    <w:name w:val="Body Text Indent 3"/>
    <w:basedOn w:val="Normalny"/>
    <w:link w:val="Tekstpodstawowywcity3Znak"/>
    <w:rsid w:val="00604DE5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04DE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604DE5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04DE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ekstpodstawowy21">
    <w:name w:val="Tekst podstawowy 21"/>
    <w:basedOn w:val="Normalny"/>
    <w:rsid w:val="00604DE5"/>
    <w:pPr>
      <w:suppressAutoHyphens/>
      <w:jc w:val="center"/>
    </w:pPr>
    <w:rPr>
      <w:b/>
      <w:color w:val="000000"/>
      <w:sz w:val="22"/>
      <w:szCs w:val="20"/>
    </w:rPr>
  </w:style>
  <w:style w:type="paragraph" w:styleId="Stopka">
    <w:name w:val="footer"/>
    <w:basedOn w:val="Normalny"/>
    <w:link w:val="StopkaZnak"/>
    <w:uiPriority w:val="99"/>
    <w:rsid w:val="00604DE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604DE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04DE5"/>
  </w:style>
  <w:style w:type="paragraph" w:styleId="Tekstpodstawowy3">
    <w:name w:val="Body Text 3"/>
    <w:basedOn w:val="Normalny"/>
    <w:link w:val="Tekstpodstawowy3Znak"/>
    <w:rsid w:val="00604DE5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604DE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604DE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604D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04DE5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604DE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odyText21">
    <w:name w:val="Body Text 21"/>
    <w:basedOn w:val="Normalny"/>
    <w:rsid w:val="00604DE5"/>
    <w:pPr>
      <w:tabs>
        <w:tab w:val="left" w:pos="0"/>
      </w:tabs>
      <w:jc w:val="both"/>
    </w:pPr>
    <w:rPr>
      <w:szCs w:val="20"/>
    </w:rPr>
  </w:style>
  <w:style w:type="paragraph" w:customStyle="1" w:styleId="Tytu4">
    <w:name w:val="Tytuł 4"/>
    <w:basedOn w:val="Normalny"/>
    <w:next w:val="Normalny"/>
    <w:rsid w:val="00604DE5"/>
    <w:pPr>
      <w:widowControl w:val="0"/>
      <w:snapToGrid w:val="0"/>
      <w:spacing w:before="120"/>
      <w:outlineLvl w:val="3"/>
    </w:pPr>
    <w:rPr>
      <w:b/>
      <w:sz w:val="22"/>
      <w:szCs w:val="20"/>
    </w:rPr>
  </w:style>
  <w:style w:type="paragraph" w:customStyle="1" w:styleId="WW-Tekstpodstawowy3">
    <w:name w:val="WW-Tekst podstawowy 3"/>
    <w:basedOn w:val="Normalny"/>
    <w:rsid w:val="00604DE5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character" w:styleId="Hipercze">
    <w:name w:val="Hyperlink"/>
    <w:rsid w:val="00604DE5"/>
    <w:rPr>
      <w:color w:val="0000FF"/>
      <w:u w:val="single"/>
    </w:rPr>
  </w:style>
  <w:style w:type="character" w:styleId="UyteHipercze">
    <w:name w:val="FollowedHyperlink"/>
    <w:rsid w:val="00604DE5"/>
    <w:rPr>
      <w:color w:val="800080"/>
      <w:u w:val="single"/>
    </w:rPr>
  </w:style>
  <w:style w:type="paragraph" w:styleId="Nagwek">
    <w:name w:val="header"/>
    <w:basedOn w:val="Normalny"/>
    <w:link w:val="NagwekZnak"/>
    <w:rsid w:val="00604DE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604DE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ormalnyWeb1">
    <w:name w:val="Normalny (Web)1"/>
    <w:basedOn w:val="Normalny"/>
    <w:rsid w:val="00604DE5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Standardowy2">
    <w:name w:val="Standardowy2"/>
    <w:rsid w:val="00604DE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Tekstdymka">
    <w:name w:val="Balloon Text"/>
    <w:basedOn w:val="Normalny"/>
    <w:link w:val="TekstdymkaZnak"/>
    <w:rsid w:val="00604D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604DE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ekstpodstawowy31">
    <w:name w:val="Tekst podstawowy 31"/>
    <w:basedOn w:val="Standardowy2"/>
    <w:rsid w:val="00604DE5"/>
    <w:pPr>
      <w:spacing w:after="120"/>
    </w:pPr>
    <w:rPr>
      <w:sz w:val="16"/>
    </w:rPr>
  </w:style>
  <w:style w:type="paragraph" w:customStyle="1" w:styleId="Tytu40">
    <w:name w:val="Tytu³ 4"/>
    <w:basedOn w:val="Normalny"/>
    <w:next w:val="Normalny"/>
    <w:rsid w:val="00604DE5"/>
    <w:pPr>
      <w:widowControl w:val="0"/>
      <w:overflowPunct w:val="0"/>
      <w:autoSpaceDE w:val="0"/>
      <w:autoSpaceDN w:val="0"/>
      <w:adjustRightInd w:val="0"/>
      <w:spacing w:before="120"/>
      <w:textAlignment w:val="baseline"/>
    </w:pPr>
    <w:rPr>
      <w:b/>
      <w:sz w:val="22"/>
      <w:szCs w:val="20"/>
    </w:rPr>
  </w:style>
  <w:style w:type="paragraph" w:customStyle="1" w:styleId="Standard">
    <w:name w:val="Standard"/>
    <w:rsid w:val="00604DE5"/>
    <w:pPr>
      <w:autoSpaceDE w:val="0"/>
      <w:autoSpaceDN w:val="0"/>
      <w:adjustRightInd w:val="0"/>
    </w:pPr>
    <w:rPr>
      <w:rFonts w:ascii="Times New Roman" w:eastAsia="Times New Roman" w:hAnsi="Times New Roman"/>
      <w:szCs w:val="24"/>
    </w:rPr>
  </w:style>
  <w:style w:type="paragraph" w:customStyle="1" w:styleId="pkt">
    <w:name w:val="pkt"/>
    <w:basedOn w:val="Normalny"/>
    <w:rsid w:val="00604DE5"/>
    <w:pPr>
      <w:spacing w:before="60" w:after="60"/>
      <w:ind w:left="851" w:hanging="295"/>
      <w:jc w:val="both"/>
    </w:pPr>
    <w:rPr>
      <w:szCs w:val="20"/>
    </w:rPr>
  </w:style>
  <w:style w:type="paragraph" w:styleId="Tytu">
    <w:name w:val="Title"/>
    <w:basedOn w:val="Normalny"/>
    <w:link w:val="TytuZnak"/>
    <w:qFormat/>
    <w:rsid w:val="00604DE5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CCFFFF"/>
      <w:jc w:val="center"/>
      <w:outlineLvl w:val="0"/>
    </w:pPr>
    <w:rPr>
      <w:rFonts w:ascii="Arial" w:hAnsi="Arial"/>
      <w:b/>
      <w:szCs w:val="20"/>
      <w:lang w:val="x-none" w:eastAsia="x-none"/>
    </w:rPr>
  </w:style>
  <w:style w:type="character" w:customStyle="1" w:styleId="TytuZnak">
    <w:name w:val="Tytuł Znak"/>
    <w:link w:val="Tytu"/>
    <w:rsid w:val="00604DE5"/>
    <w:rPr>
      <w:rFonts w:ascii="Arial" w:eastAsia="Times New Roman" w:hAnsi="Arial" w:cs="Times New Roman"/>
      <w:b/>
      <w:sz w:val="24"/>
      <w:szCs w:val="20"/>
      <w:shd w:val="clear" w:color="auto" w:fill="CCFFFF"/>
      <w:lang w:val="x-none" w:eastAsia="x-none"/>
    </w:rPr>
  </w:style>
  <w:style w:type="paragraph" w:customStyle="1" w:styleId="WW-Tekstpodstawowy2">
    <w:name w:val="WW-Tekst podstawowy 2"/>
    <w:basedOn w:val="Normalny"/>
    <w:rsid w:val="00604DE5"/>
    <w:pPr>
      <w:suppressAutoHyphens/>
      <w:jc w:val="both"/>
    </w:pPr>
    <w:rPr>
      <w:rFonts w:ascii="Arial" w:hAnsi="Arial"/>
      <w:color w:val="000000"/>
      <w:sz w:val="18"/>
      <w:szCs w:val="20"/>
    </w:rPr>
  </w:style>
  <w:style w:type="paragraph" w:customStyle="1" w:styleId="Tekstpodstawowywcity21">
    <w:name w:val="Tekst podstawowy wcięty 21"/>
    <w:basedOn w:val="Standardowy2"/>
    <w:rsid w:val="00604DE5"/>
    <w:pPr>
      <w:ind w:left="284" w:hanging="284"/>
    </w:pPr>
    <w:rPr>
      <w:sz w:val="22"/>
    </w:rPr>
  </w:style>
  <w:style w:type="paragraph" w:styleId="Zwykytekst">
    <w:name w:val="Plain Text"/>
    <w:basedOn w:val="Normalny"/>
    <w:link w:val="ZwykytekstZnak"/>
    <w:uiPriority w:val="99"/>
    <w:unhideWhenUsed/>
    <w:rsid w:val="00604DE5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604DE5"/>
    <w:rPr>
      <w:rFonts w:ascii="Consolas" w:eastAsia="Calibri" w:hAnsi="Consolas" w:cs="Times New Roman"/>
      <w:sz w:val="21"/>
      <w:szCs w:val="21"/>
      <w:lang w:val="x-none"/>
    </w:rPr>
  </w:style>
  <w:style w:type="paragraph" w:styleId="Akapitzlist">
    <w:name w:val="List Paragraph"/>
    <w:aliases w:val="normalny tekst,L1,Numerowanie,2 heading,A_wyliczenie,K-P_odwolanie,Akapit z listą5,maz_wyliczenie,opis dzialania,Preambuła,T_SZ_List Paragraph,Akapit z listą3,Obiekt,BulletC,Akapit z listą31,NOWY,Akapit z listą32,lp1,Tytuły,Lista num,CP-U"/>
    <w:basedOn w:val="Normalny"/>
    <w:link w:val="AkapitzlistZnak"/>
    <w:uiPriority w:val="1"/>
    <w:qFormat/>
    <w:rsid w:val="00604DE5"/>
    <w:pPr>
      <w:ind w:left="708"/>
    </w:pPr>
  </w:style>
  <w:style w:type="paragraph" w:customStyle="1" w:styleId="WW-Tekstpodstawowywcity2">
    <w:name w:val="WW-Tekst podstawowy wci?ty 2"/>
    <w:basedOn w:val="Normalny"/>
    <w:rsid w:val="00604DE5"/>
    <w:pPr>
      <w:suppressAutoHyphens/>
      <w:ind w:left="75" w:firstLine="1"/>
      <w:jc w:val="center"/>
    </w:pPr>
    <w:rPr>
      <w:rFonts w:eastAsia="Lucida Sans Unicode" w:cs="Tahoma"/>
      <w:color w:val="000000"/>
      <w:lang w:bidi="pl-PL"/>
    </w:rPr>
  </w:style>
  <w:style w:type="paragraph" w:styleId="Spistreci1">
    <w:name w:val="toc 1"/>
    <w:basedOn w:val="Normalny"/>
    <w:next w:val="Normalny"/>
    <w:rsid w:val="00604DE5"/>
    <w:pPr>
      <w:widowControl w:val="0"/>
      <w:tabs>
        <w:tab w:val="left" w:pos="284"/>
        <w:tab w:val="left" w:leader="dot" w:pos="9214"/>
      </w:tabs>
      <w:suppressAutoHyphens/>
    </w:pPr>
    <w:rPr>
      <w:rFonts w:ascii="Arial" w:eastAsia="Lucida Sans Unicode" w:hAnsi="Arial" w:cs="Tahoma"/>
      <w:i/>
      <w:color w:val="FF0000"/>
      <w:sz w:val="20"/>
      <w:lang w:bidi="pl-PL"/>
    </w:rPr>
  </w:style>
  <w:style w:type="paragraph" w:customStyle="1" w:styleId="e1">
    <w:name w:val="e1"/>
    <w:basedOn w:val="Normalny"/>
    <w:rsid w:val="00604DE5"/>
    <w:pPr>
      <w:spacing w:after="360" w:line="360" w:lineRule="atLeast"/>
      <w:ind w:left="709" w:hanging="709"/>
    </w:pPr>
    <w:rPr>
      <w:rFonts w:ascii="Arial" w:hAnsi="Arial"/>
      <w:snapToGrid w:val="0"/>
      <w:szCs w:val="20"/>
      <w:lang w:val="de-DE"/>
    </w:rPr>
  </w:style>
  <w:style w:type="paragraph" w:customStyle="1" w:styleId="So0">
    <w:name w:val="So0"/>
    <w:basedOn w:val="Normalny"/>
    <w:rsid w:val="00604DE5"/>
    <w:pPr>
      <w:spacing w:line="360" w:lineRule="atLeast"/>
    </w:pPr>
    <w:rPr>
      <w:rFonts w:ascii="Arial" w:hAnsi="Arial"/>
      <w:snapToGrid w:val="0"/>
      <w:szCs w:val="20"/>
      <w:lang w:val="de-DE"/>
    </w:rPr>
  </w:style>
  <w:style w:type="character" w:styleId="Pogrubienie">
    <w:name w:val="Strong"/>
    <w:uiPriority w:val="22"/>
    <w:qFormat/>
    <w:rsid w:val="00604DE5"/>
    <w:rPr>
      <w:b/>
      <w:bCs/>
    </w:rPr>
  </w:style>
  <w:style w:type="character" w:styleId="Odwoaniedokomentarza">
    <w:name w:val="annotation reference"/>
    <w:rsid w:val="00604D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04DE5"/>
    <w:rPr>
      <w:sz w:val="20"/>
      <w:szCs w:val="20"/>
    </w:rPr>
  </w:style>
  <w:style w:type="character" w:customStyle="1" w:styleId="TekstkomentarzaZnak">
    <w:name w:val="Tekst komentarza Znak"/>
    <w:link w:val="Tekstkomentarza"/>
    <w:rsid w:val="00604D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04DE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604DE5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table" w:styleId="Tabela-Siatka">
    <w:name w:val="Table Grid"/>
    <w:basedOn w:val="Standardowy"/>
    <w:rsid w:val="00604DE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310">
    <w:name w:val="Tekst podstawowy 31"/>
    <w:basedOn w:val="Normalny"/>
    <w:rsid w:val="00604DE5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</w:rPr>
  </w:style>
  <w:style w:type="paragraph" w:styleId="Legenda">
    <w:name w:val="caption"/>
    <w:basedOn w:val="Normalny"/>
    <w:next w:val="Normalny"/>
    <w:qFormat/>
    <w:rsid w:val="00604DE5"/>
    <w:rPr>
      <w:b/>
      <w:bCs/>
      <w:sz w:val="20"/>
      <w:szCs w:val="20"/>
    </w:rPr>
  </w:style>
  <w:style w:type="paragraph" w:customStyle="1" w:styleId="Obszartekstu">
    <w:name w:val="Obszar tekstu"/>
    <w:basedOn w:val="Standard"/>
    <w:rsid w:val="00604DE5"/>
    <w:pPr>
      <w:jc w:val="both"/>
    </w:pPr>
    <w:rPr>
      <w:sz w:val="22"/>
      <w:szCs w:val="22"/>
    </w:rPr>
  </w:style>
  <w:style w:type="character" w:customStyle="1" w:styleId="apple-converted-space">
    <w:name w:val="apple-converted-space"/>
    <w:rsid w:val="00604DE5"/>
  </w:style>
  <w:style w:type="character" w:styleId="Uwydatnienie">
    <w:name w:val="Emphasis"/>
    <w:uiPriority w:val="20"/>
    <w:qFormat/>
    <w:rsid w:val="00604DE5"/>
    <w:rPr>
      <w:i/>
      <w:iCs/>
    </w:rPr>
  </w:style>
  <w:style w:type="paragraph" w:customStyle="1" w:styleId="Standardowy20">
    <w:name w:val="Standardowy2"/>
    <w:rsid w:val="00604DE5"/>
    <w:rPr>
      <w:rFonts w:ascii="Times New Roman" w:eastAsia="ヒラギノ角ゴ Pro W3" w:hAnsi="Times New Roman"/>
      <w:color w:val="000000"/>
      <w:sz w:val="24"/>
      <w:lang w:eastAsia="en-US"/>
    </w:rPr>
  </w:style>
  <w:style w:type="paragraph" w:customStyle="1" w:styleId="Style18">
    <w:name w:val="Style18"/>
    <w:basedOn w:val="Normalny"/>
    <w:uiPriority w:val="99"/>
    <w:rsid w:val="00604DE5"/>
    <w:pPr>
      <w:widowControl w:val="0"/>
      <w:autoSpaceDE w:val="0"/>
      <w:autoSpaceDN w:val="0"/>
      <w:adjustRightInd w:val="0"/>
      <w:spacing w:line="269" w:lineRule="exact"/>
      <w:ind w:hanging="408"/>
      <w:jc w:val="both"/>
    </w:pPr>
  </w:style>
  <w:style w:type="paragraph" w:customStyle="1" w:styleId="Style23">
    <w:name w:val="Style23"/>
    <w:basedOn w:val="Normalny"/>
    <w:uiPriority w:val="99"/>
    <w:rsid w:val="00604DE5"/>
    <w:pPr>
      <w:widowControl w:val="0"/>
      <w:autoSpaceDE w:val="0"/>
      <w:autoSpaceDN w:val="0"/>
      <w:adjustRightInd w:val="0"/>
      <w:spacing w:line="266" w:lineRule="exact"/>
      <w:jc w:val="both"/>
    </w:pPr>
  </w:style>
  <w:style w:type="paragraph" w:customStyle="1" w:styleId="Style25">
    <w:name w:val="Style25"/>
    <w:basedOn w:val="Normalny"/>
    <w:uiPriority w:val="99"/>
    <w:rsid w:val="00604DE5"/>
    <w:pPr>
      <w:widowControl w:val="0"/>
      <w:autoSpaceDE w:val="0"/>
      <w:autoSpaceDN w:val="0"/>
      <w:adjustRightInd w:val="0"/>
      <w:spacing w:line="269" w:lineRule="exact"/>
      <w:ind w:hanging="346"/>
    </w:pPr>
  </w:style>
  <w:style w:type="paragraph" w:customStyle="1" w:styleId="Style36">
    <w:name w:val="Style36"/>
    <w:basedOn w:val="Normalny"/>
    <w:uiPriority w:val="99"/>
    <w:rsid w:val="00604DE5"/>
    <w:pPr>
      <w:widowControl w:val="0"/>
      <w:autoSpaceDE w:val="0"/>
      <w:autoSpaceDN w:val="0"/>
      <w:adjustRightInd w:val="0"/>
      <w:spacing w:line="266" w:lineRule="exact"/>
    </w:pPr>
  </w:style>
  <w:style w:type="character" w:customStyle="1" w:styleId="FontStyle42">
    <w:name w:val="Font Style42"/>
    <w:uiPriority w:val="99"/>
    <w:rsid w:val="00604DE5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5">
    <w:name w:val="Font Style45"/>
    <w:uiPriority w:val="99"/>
    <w:rsid w:val="00604DE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6">
    <w:name w:val="Font Style46"/>
    <w:uiPriority w:val="99"/>
    <w:rsid w:val="00604DE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Normalny"/>
    <w:rsid w:val="00604DE5"/>
    <w:pPr>
      <w:widowControl w:val="0"/>
      <w:autoSpaceDE w:val="0"/>
      <w:autoSpaceDN w:val="0"/>
      <w:adjustRightInd w:val="0"/>
      <w:spacing w:line="242" w:lineRule="exact"/>
      <w:ind w:firstLine="331"/>
      <w:jc w:val="both"/>
    </w:pPr>
  </w:style>
  <w:style w:type="character" w:customStyle="1" w:styleId="FontStyle18">
    <w:name w:val="Font Style18"/>
    <w:uiPriority w:val="99"/>
    <w:rsid w:val="00604DE5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Normalny"/>
    <w:uiPriority w:val="99"/>
    <w:rsid w:val="00604DE5"/>
    <w:pPr>
      <w:widowControl w:val="0"/>
      <w:autoSpaceDE w:val="0"/>
      <w:autoSpaceDN w:val="0"/>
      <w:adjustRightInd w:val="0"/>
      <w:spacing w:line="242" w:lineRule="exact"/>
      <w:ind w:hanging="394"/>
      <w:jc w:val="both"/>
    </w:pPr>
  </w:style>
  <w:style w:type="paragraph" w:customStyle="1" w:styleId="Style7">
    <w:name w:val="Style7"/>
    <w:basedOn w:val="Normalny"/>
    <w:rsid w:val="00604DE5"/>
    <w:pPr>
      <w:widowControl w:val="0"/>
      <w:autoSpaceDE w:val="0"/>
      <w:autoSpaceDN w:val="0"/>
      <w:adjustRightInd w:val="0"/>
      <w:spacing w:line="254" w:lineRule="exact"/>
      <w:ind w:firstLine="317"/>
      <w:jc w:val="both"/>
    </w:pPr>
  </w:style>
  <w:style w:type="paragraph" w:customStyle="1" w:styleId="Style8">
    <w:name w:val="Style8"/>
    <w:basedOn w:val="Normalny"/>
    <w:uiPriority w:val="99"/>
    <w:rsid w:val="00604DE5"/>
    <w:pPr>
      <w:widowControl w:val="0"/>
      <w:autoSpaceDE w:val="0"/>
      <w:autoSpaceDN w:val="0"/>
      <w:adjustRightInd w:val="0"/>
      <w:spacing w:line="250" w:lineRule="exact"/>
      <w:ind w:hanging="331"/>
      <w:jc w:val="both"/>
    </w:pPr>
  </w:style>
  <w:style w:type="paragraph" w:customStyle="1" w:styleId="Style10">
    <w:name w:val="Style10"/>
    <w:basedOn w:val="Normalny"/>
    <w:rsid w:val="00604DE5"/>
    <w:pPr>
      <w:widowControl w:val="0"/>
      <w:autoSpaceDE w:val="0"/>
      <w:autoSpaceDN w:val="0"/>
      <w:adjustRightInd w:val="0"/>
      <w:spacing w:line="240" w:lineRule="exact"/>
      <w:ind w:hanging="221"/>
    </w:pPr>
  </w:style>
  <w:style w:type="paragraph" w:styleId="Podtytu">
    <w:name w:val="Subtitle"/>
    <w:basedOn w:val="Normalny"/>
    <w:next w:val="Normalny"/>
    <w:link w:val="PodtytuZnak"/>
    <w:qFormat/>
    <w:rsid w:val="00604DE5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604DE5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604DE5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604D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604DE5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604DE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604D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604DE5"/>
    <w:rPr>
      <w:vertAlign w:val="superscript"/>
    </w:rPr>
  </w:style>
  <w:style w:type="paragraph" w:customStyle="1" w:styleId="Style22">
    <w:name w:val="Style22"/>
    <w:basedOn w:val="Normalny"/>
    <w:uiPriority w:val="99"/>
    <w:rsid w:val="00604DE5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33">
    <w:name w:val="Style33"/>
    <w:basedOn w:val="Normalny"/>
    <w:uiPriority w:val="99"/>
    <w:rsid w:val="00604DE5"/>
    <w:pPr>
      <w:widowControl w:val="0"/>
      <w:autoSpaceDE w:val="0"/>
      <w:autoSpaceDN w:val="0"/>
      <w:adjustRightInd w:val="0"/>
    </w:pPr>
  </w:style>
  <w:style w:type="paragraph" w:customStyle="1" w:styleId="Style30">
    <w:name w:val="Style30"/>
    <w:basedOn w:val="Normalny"/>
    <w:uiPriority w:val="99"/>
    <w:rsid w:val="00604DE5"/>
    <w:pPr>
      <w:widowControl w:val="0"/>
      <w:autoSpaceDE w:val="0"/>
      <w:autoSpaceDN w:val="0"/>
      <w:adjustRightInd w:val="0"/>
    </w:pPr>
  </w:style>
  <w:style w:type="character" w:customStyle="1" w:styleId="FontStyle44">
    <w:name w:val="Font Style44"/>
    <w:uiPriority w:val="99"/>
    <w:rsid w:val="00604DE5"/>
    <w:rPr>
      <w:rFonts w:ascii="Times New Roman" w:hAnsi="Times New Roman" w:cs="Times New Roman"/>
      <w:b/>
      <w:bCs/>
      <w:sz w:val="22"/>
      <w:szCs w:val="22"/>
    </w:rPr>
  </w:style>
  <w:style w:type="paragraph" w:customStyle="1" w:styleId="WW-NormalnyWeb">
    <w:name w:val="WW-Normalny (Web)"/>
    <w:basedOn w:val="Normalny"/>
    <w:rsid w:val="00604DE5"/>
    <w:pPr>
      <w:suppressAutoHyphens/>
      <w:spacing w:before="100" w:after="100"/>
    </w:pPr>
    <w:rPr>
      <w:szCs w:val="20"/>
    </w:rPr>
  </w:style>
  <w:style w:type="paragraph" w:customStyle="1" w:styleId="western">
    <w:name w:val="western"/>
    <w:basedOn w:val="Normalny"/>
    <w:rsid w:val="00604DE5"/>
    <w:pPr>
      <w:spacing w:before="100" w:beforeAutospacing="1" w:after="119"/>
    </w:pPr>
    <w:rPr>
      <w:rFonts w:ascii="Thorndale" w:hAnsi="Thorndale"/>
    </w:rPr>
  </w:style>
  <w:style w:type="paragraph" w:customStyle="1" w:styleId="Tekstpodstawowy210">
    <w:name w:val="Tekst podstawowy 21"/>
    <w:basedOn w:val="Normalny"/>
    <w:rsid w:val="00604DE5"/>
    <w:pPr>
      <w:suppressAutoHyphens/>
      <w:jc w:val="center"/>
    </w:pPr>
    <w:rPr>
      <w:b/>
      <w:color w:val="000000"/>
      <w:sz w:val="22"/>
      <w:szCs w:val="20"/>
    </w:rPr>
  </w:style>
  <w:style w:type="paragraph" w:customStyle="1" w:styleId="NormalnyWeb10">
    <w:name w:val="Normalny (Web)1"/>
    <w:basedOn w:val="Normalny"/>
    <w:rsid w:val="00604DE5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Tekstpodstawowywcity210">
    <w:name w:val="Tekst podstawowy wcięty 21"/>
    <w:basedOn w:val="Standardowy20"/>
    <w:rsid w:val="00604DE5"/>
    <w:pPr>
      <w:overflowPunct w:val="0"/>
      <w:autoSpaceDE w:val="0"/>
      <w:autoSpaceDN w:val="0"/>
      <w:adjustRightInd w:val="0"/>
      <w:ind w:left="284" w:hanging="284"/>
      <w:textAlignment w:val="baseline"/>
    </w:pPr>
    <w:rPr>
      <w:rFonts w:eastAsia="Times New Roman"/>
      <w:color w:val="auto"/>
      <w:sz w:val="22"/>
      <w:lang w:eastAsia="pl-PL"/>
    </w:rPr>
  </w:style>
  <w:style w:type="paragraph" w:styleId="Poprawka">
    <w:name w:val="Revision"/>
    <w:hidden/>
    <w:uiPriority w:val="99"/>
    <w:rsid w:val="00604DE5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qFormat/>
    <w:rsid w:val="00A42CC7"/>
    <w:rPr>
      <w:sz w:val="22"/>
      <w:szCs w:val="22"/>
      <w:lang w:eastAsia="en-US"/>
    </w:rPr>
  </w:style>
  <w:style w:type="character" w:customStyle="1" w:styleId="FontStyle24">
    <w:name w:val="Font Style24"/>
    <w:uiPriority w:val="99"/>
    <w:rsid w:val="00470369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ny"/>
    <w:uiPriority w:val="99"/>
    <w:rsid w:val="00AF5EE8"/>
    <w:pPr>
      <w:widowControl w:val="0"/>
      <w:autoSpaceDE w:val="0"/>
      <w:autoSpaceDN w:val="0"/>
      <w:adjustRightInd w:val="0"/>
      <w:spacing w:line="252" w:lineRule="exact"/>
      <w:jc w:val="both"/>
    </w:pPr>
  </w:style>
  <w:style w:type="character" w:customStyle="1" w:styleId="FontStyle19">
    <w:name w:val="Font Style19"/>
    <w:uiPriority w:val="99"/>
    <w:rsid w:val="00AF5EE8"/>
    <w:rPr>
      <w:rFonts w:ascii="Times New Roman" w:hAnsi="Times New Roman" w:cs="Times New Roman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CF340B"/>
    <w:rPr>
      <w:color w:val="808080"/>
    </w:rPr>
  </w:style>
  <w:style w:type="character" w:customStyle="1" w:styleId="AkapitzlistZnak">
    <w:name w:val="Akapit z listą Znak"/>
    <w:aliases w:val="normalny tekst Znak,L1 Znak,Numerowanie Znak,2 heading Znak,A_wyliczenie Znak,K-P_odwolanie Znak,Akapit z listą5 Znak,maz_wyliczenie Znak,opis dzialania Znak,Preambuła Znak,T_SZ_List Paragraph Znak,Akapit z listą3 Znak,Obiekt Znak"/>
    <w:link w:val="Akapitzlist"/>
    <w:uiPriority w:val="1"/>
    <w:qFormat/>
    <w:locked/>
    <w:rsid w:val="00531BD6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C4A9D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914A1"/>
  </w:style>
  <w:style w:type="character" w:customStyle="1" w:styleId="WW8Num1z1">
    <w:name w:val="WW8Num1z1"/>
    <w:rsid w:val="00B914A1"/>
  </w:style>
  <w:style w:type="character" w:customStyle="1" w:styleId="WW8Num1z2">
    <w:name w:val="WW8Num1z2"/>
    <w:rsid w:val="00B914A1"/>
  </w:style>
  <w:style w:type="character" w:customStyle="1" w:styleId="WW8Num1z3">
    <w:name w:val="WW8Num1z3"/>
    <w:rsid w:val="00B914A1"/>
  </w:style>
  <w:style w:type="character" w:customStyle="1" w:styleId="WW8Num1z4">
    <w:name w:val="WW8Num1z4"/>
    <w:rsid w:val="00B914A1"/>
  </w:style>
  <w:style w:type="character" w:customStyle="1" w:styleId="WW8Num1z5">
    <w:name w:val="WW8Num1z5"/>
    <w:rsid w:val="00B914A1"/>
  </w:style>
  <w:style w:type="character" w:customStyle="1" w:styleId="WW8Num1z6">
    <w:name w:val="WW8Num1z6"/>
    <w:rsid w:val="00B914A1"/>
  </w:style>
  <w:style w:type="character" w:customStyle="1" w:styleId="WW8Num1z7">
    <w:name w:val="WW8Num1z7"/>
    <w:rsid w:val="00B914A1"/>
  </w:style>
  <w:style w:type="character" w:customStyle="1" w:styleId="WW8Num1z8">
    <w:name w:val="WW8Num1z8"/>
    <w:rsid w:val="00B914A1"/>
  </w:style>
  <w:style w:type="character" w:customStyle="1" w:styleId="WW8Num2z0">
    <w:name w:val="WW8Num2z0"/>
    <w:rsid w:val="00B914A1"/>
    <w:rPr>
      <w:sz w:val="22"/>
      <w:szCs w:val="22"/>
    </w:rPr>
  </w:style>
  <w:style w:type="character" w:customStyle="1" w:styleId="WW8Num2z1">
    <w:name w:val="WW8Num2z1"/>
    <w:rsid w:val="00B914A1"/>
    <w:rPr>
      <w:rFonts w:ascii="Liberation Serif" w:hAnsi="Liberation Serif" w:cs="Liberation Serif"/>
      <w:b w:val="0"/>
      <w:i w:val="0"/>
      <w:sz w:val="20"/>
      <w:szCs w:val="20"/>
    </w:rPr>
  </w:style>
  <w:style w:type="character" w:customStyle="1" w:styleId="WW8Num2z2">
    <w:name w:val="WW8Num2z2"/>
    <w:rsid w:val="00B914A1"/>
    <w:rPr>
      <w:b w:val="0"/>
      <w:i w:val="0"/>
      <w:sz w:val="20"/>
      <w:szCs w:val="20"/>
    </w:rPr>
  </w:style>
  <w:style w:type="character" w:customStyle="1" w:styleId="WW8Num3z0">
    <w:name w:val="WW8Num3z0"/>
    <w:rsid w:val="00B914A1"/>
    <w:rPr>
      <w:b w:val="0"/>
    </w:rPr>
  </w:style>
  <w:style w:type="character" w:customStyle="1" w:styleId="WW8Num3z1">
    <w:name w:val="WW8Num3z1"/>
    <w:rsid w:val="00B914A1"/>
    <w:rPr>
      <w:rFonts w:ascii="Times New Roman" w:hAnsi="Times New Roman" w:cs="Times New Roman"/>
      <w:b w:val="0"/>
      <w:i w:val="0"/>
      <w:sz w:val="22"/>
      <w:szCs w:val="22"/>
      <w:lang w:val="x-none"/>
    </w:rPr>
  </w:style>
  <w:style w:type="character" w:customStyle="1" w:styleId="WW8Num3z2">
    <w:name w:val="WW8Num3z2"/>
    <w:rsid w:val="00B914A1"/>
  </w:style>
  <w:style w:type="character" w:customStyle="1" w:styleId="WW8Num3z3">
    <w:name w:val="WW8Num3z3"/>
    <w:rsid w:val="00B914A1"/>
  </w:style>
  <w:style w:type="character" w:customStyle="1" w:styleId="WW8Num3z4">
    <w:name w:val="WW8Num3z4"/>
    <w:rsid w:val="00B914A1"/>
  </w:style>
  <w:style w:type="character" w:customStyle="1" w:styleId="WW8Num3z5">
    <w:name w:val="WW8Num3z5"/>
    <w:rsid w:val="00B914A1"/>
  </w:style>
  <w:style w:type="character" w:customStyle="1" w:styleId="WW8Num3z6">
    <w:name w:val="WW8Num3z6"/>
    <w:rsid w:val="00B914A1"/>
  </w:style>
  <w:style w:type="character" w:customStyle="1" w:styleId="WW8Num3z7">
    <w:name w:val="WW8Num3z7"/>
    <w:rsid w:val="00B914A1"/>
  </w:style>
  <w:style w:type="character" w:customStyle="1" w:styleId="WW8Num3z8">
    <w:name w:val="WW8Num3z8"/>
    <w:rsid w:val="00B914A1"/>
  </w:style>
  <w:style w:type="character" w:customStyle="1" w:styleId="WW8Num4z0">
    <w:name w:val="WW8Num4z0"/>
    <w:rsid w:val="00B914A1"/>
    <w:rPr>
      <w:b w:val="0"/>
      <w:i w:val="0"/>
      <w:sz w:val="20"/>
      <w:szCs w:val="20"/>
    </w:rPr>
  </w:style>
  <w:style w:type="character" w:customStyle="1" w:styleId="WW8Num5z0">
    <w:name w:val="WW8Num5z0"/>
    <w:rsid w:val="00B914A1"/>
    <w:rPr>
      <w:rFonts w:ascii="Times New Roman" w:hAnsi="Times New Roman" w:cs="Times New Roman"/>
      <w:b w:val="0"/>
      <w:i w:val="0"/>
      <w:color w:val="000000"/>
      <w:sz w:val="22"/>
      <w:szCs w:val="22"/>
    </w:rPr>
  </w:style>
  <w:style w:type="character" w:customStyle="1" w:styleId="WW8Num6z0">
    <w:name w:val="WW8Num6z0"/>
    <w:rsid w:val="00B914A1"/>
    <w:rPr>
      <w:rFonts w:eastAsia="Times New Roman" w:cs="Times New Roman"/>
      <w:b w:val="0"/>
      <w:bCs/>
      <w:i w:val="0"/>
      <w:sz w:val="20"/>
      <w:szCs w:val="20"/>
      <w:lang w:eastAsia="ar-SA"/>
    </w:rPr>
  </w:style>
  <w:style w:type="character" w:customStyle="1" w:styleId="WW8Num7z0">
    <w:name w:val="WW8Num7z0"/>
    <w:rsid w:val="00B914A1"/>
    <w:rPr>
      <w:b w:val="0"/>
      <w:sz w:val="22"/>
      <w:szCs w:val="22"/>
      <w:lang w:val="x-none"/>
    </w:rPr>
  </w:style>
  <w:style w:type="character" w:customStyle="1" w:styleId="WW8Num8z0">
    <w:name w:val="WW8Num8z0"/>
    <w:rsid w:val="00B914A1"/>
    <w:rPr>
      <w:b w:val="0"/>
      <w:sz w:val="22"/>
      <w:szCs w:val="22"/>
      <w:lang w:val="pl-PL"/>
    </w:rPr>
  </w:style>
  <w:style w:type="character" w:customStyle="1" w:styleId="WW8Num9z0">
    <w:name w:val="WW8Num9z0"/>
    <w:rsid w:val="00B914A1"/>
    <w:rPr>
      <w:b w:val="0"/>
      <w:sz w:val="22"/>
      <w:szCs w:val="22"/>
      <w:lang w:val="x-none"/>
    </w:rPr>
  </w:style>
  <w:style w:type="character" w:customStyle="1" w:styleId="WW8Num10z0">
    <w:name w:val="WW8Num10z0"/>
    <w:rsid w:val="00B914A1"/>
    <w:rPr>
      <w:sz w:val="22"/>
      <w:szCs w:val="22"/>
    </w:rPr>
  </w:style>
  <w:style w:type="character" w:customStyle="1" w:styleId="WW8Num10z1">
    <w:name w:val="WW8Num10z1"/>
    <w:rsid w:val="00B914A1"/>
    <w:rPr>
      <w:rFonts w:ascii="Symbol" w:hAnsi="Symbol" w:cs="Symbol"/>
    </w:rPr>
  </w:style>
  <w:style w:type="character" w:customStyle="1" w:styleId="WW8Num10z2">
    <w:name w:val="WW8Num10z2"/>
    <w:rsid w:val="00B914A1"/>
    <w:rPr>
      <w:rFonts w:ascii="Times New Roman" w:hAnsi="Times New Roman" w:cs="Times New Roman"/>
      <w:bCs/>
      <w:sz w:val="22"/>
      <w:szCs w:val="22"/>
    </w:rPr>
  </w:style>
  <w:style w:type="character" w:customStyle="1" w:styleId="WW8Num10z3">
    <w:name w:val="WW8Num10z3"/>
    <w:rsid w:val="00B914A1"/>
  </w:style>
  <w:style w:type="character" w:customStyle="1" w:styleId="WW8Num10z4">
    <w:name w:val="WW8Num10z4"/>
    <w:rsid w:val="00B914A1"/>
  </w:style>
  <w:style w:type="character" w:customStyle="1" w:styleId="WW8Num10z5">
    <w:name w:val="WW8Num10z5"/>
    <w:rsid w:val="00B914A1"/>
  </w:style>
  <w:style w:type="character" w:customStyle="1" w:styleId="WW8Num10z6">
    <w:name w:val="WW8Num10z6"/>
    <w:rsid w:val="00B914A1"/>
  </w:style>
  <w:style w:type="character" w:customStyle="1" w:styleId="WW8Num10z7">
    <w:name w:val="WW8Num10z7"/>
    <w:rsid w:val="00B914A1"/>
  </w:style>
  <w:style w:type="character" w:customStyle="1" w:styleId="WW8Num10z8">
    <w:name w:val="WW8Num10z8"/>
    <w:rsid w:val="00B914A1"/>
  </w:style>
  <w:style w:type="character" w:customStyle="1" w:styleId="WW8Num11z0">
    <w:name w:val="WW8Num11z0"/>
    <w:rsid w:val="00B914A1"/>
    <w:rPr>
      <w:b w:val="0"/>
      <w:i w:val="0"/>
      <w:color w:val="000000"/>
      <w:sz w:val="22"/>
      <w:szCs w:val="22"/>
    </w:rPr>
  </w:style>
  <w:style w:type="character" w:customStyle="1" w:styleId="WW8Num12z0">
    <w:name w:val="WW8Num12z0"/>
    <w:rsid w:val="00B914A1"/>
    <w:rPr>
      <w:b w:val="0"/>
      <w:bCs/>
      <w:i w:val="0"/>
      <w:sz w:val="22"/>
      <w:szCs w:val="22"/>
    </w:rPr>
  </w:style>
  <w:style w:type="character" w:customStyle="1" w:styleId="WW8Num13z0">
    <w:name w:val="WW8Num13z0"/>
    <w:rsid w:val="00B914A1"/>
    <w:rPr>
      <w:rFonts w:eastAsia="Symbol" w:cs="Times New Roman"/>
      <w:b w:val="0"/>
      <w:bCs/>
      <w:i w:val="0"/>
      <w:strike w:val="0"/>
      <w:dstrike w:val="0"/>
      <w:color w:val="000000"/>
      <w:sz w:val="22"/>
      <w:szCs w:val="22"/>
    </w:rPr>
  </w:style>
  <w:style w:type="character" w:customStyle="1" w:styleId="WW8Num13z1">
    <w:name w:val="WW8Num13z1"/>
    <w:rsid w:val="00B914A1"/>
  </w:style>
  <w:style w:type="character" w:customStyle="1" w:styleId="WW8Num13z2">
    <w:name w:val="WW8Num13z2"/>
    <w:rsid w:val="00B914A1"/>
  </w:style>
  <w:style w:type="character" w:customStyle="1" w:styleId="WW8Num13z3">
    <w:name w:val="WW8Num13z3"/>
    <w:rsid w:val="00B914A1"/>
    <w:rPr>
      <w:color w:val="000000"/>
    </w:rPr>
  </w:style>
  <w:style w:type="character" w:customStyle="1" w:styleId="WW8Num13z4">
    <w:name w:val="WW8Num13z4"/>
    <w:rsid w:val="00B914A1"/>
  </w:style>
  <w:style w:type="character" w:customStyle="1" w:styleId="WW8Num13z5">
    <w:name w:val="WW8Num13z5"/>
    <w:rsid w:val="00B914A1"/>
  </w:style>
  <w:style w:type="character" w:customStyle="1" w:styleId="WW8Num13z6">
    <w:name w:val="WW8Num13z6"/>
    <w:rsid w:val="00B914A1"/>
  </w:style>
  <w:style w:type="character" w:customStyle="1" w:styleId="WW8Num13z7">
    <w:name w:val="WW8Num13z7"/>
    <w:rsid w:val="00B914A1"/>
  </w:style>
  <w:style w:type="character" w:customStyle="1" w:styleId="WW8Num13z8">
    <w:name w:val="WW8Num13z8"/>
    <w:rsid w:val="00B914A1"/>
  </w:style>
  <w:style w:type="character" w:customStyle="1" w:styleId="WW8Num14z0">
    <w:name w:val="WW8Num14z0"/>
    <w:rsid w:val="00B914A1"/>
    <w:rPr>
      <w:sz w:val="22"/>
      <w:szCs w:val="22"/>
    </w:rPr>
  </w:style>
  <w:style w:type="character" w:customStyle="1" w:styleId="WW8Num15z0">
    <w:name w:val="WW8Num15z0"/>
    <w:rsid w:val="00B914A1"/>
    <w:rPr>
      <w:b w:val="0"/>
      <w:bCs/>
      <w:strike w:val="0"/>
      <w:dstrike w:val="0"/>
      <w:sz w:val="22"/>
      <w:szCs w:val="22"/>
      <w:u w:val="none"/>
    </w:rPr>
  </w:style>
  <w:style w:type="character" w:customStyle="1" w:styleId="WW8Num16z0">
    <w:name w:val="WW8Num16z0"/>
    <w:rsid w:val="00B914A1"/>
    <w:rPr>
      <w:rFonts w:ascii="Times New Roman" w:hAnsi="Times New Roman" w:cs="Times New Roman"/>
      <w:b w:val="0"/>
      <w:i w:val="0"/>
      <w:color w:val="000000"/>
      <w:sz w:val="22"/>
      <w:szCs w:val="22"/>
    </w:rPr>
  </w:style>
  <w:style w:type="character" w:customStyle="1" w:styleId="WW8Num17z0">
    <w:name w:val="WW8Num17z0"/>
    <w:rsid w:val="00B914A1"/>
    <w:rPr>
      <w:b w:val="0"/>
      <w:bCs/>
      <w:i w:val="0"/>
      <w:strike w:val="0"/>
      <w:dstrike w:val="0"/>
      <w:color w:val="000000"/>
      <w:sz w:val="22"/>
      <w:szCs w:val="22"/>
    </w:rPr>
  </w:style>
  <w:style w:type="character" w:customStyle="1" w:styleId="WW8Num17z1">
    <w:name w:val="WW8Num17z1"/>
    <w:rsid w:val="00B914A1"/>
  </w:style>
  <w:style w:type="character" w:customStyle="1" w:styleId="WW8Num17z2">
    <w:name w:val="WW8Num17z2"/>
    <w:rsid w:val="00B914A1"/>
  </w:style>
  <w:style w:type="character" w:customStyle="1" w:styleId="WW8Num17z3">
    <w:name w:val="WW8Num17z3"/>
    <w:rsid w:val="00B914A1"/>
  </w:style>
  <w:style w:type="character" w:customStyle="1" w:styleId="WW8Num17z4">
    <w:name w:val="WW8Num17z4"/>
    <w:rsid w:val="00B914A1"/>
  </w:style>
  <w:style w:type="character" w:customStyle="1" w:styleId="WW8Num17z5">
    <w:name w:val="WW8Num17z5"/>
    <w:rsid w:val="00B914A1"/>
  </w:style>
  <w:style w:type="character" w:customStyle="1" w:styleId="WW8Num17z6">
    <w:name w:val="WW8Num17z6"/>
    <w:rsid w:val="00B914A1"/>
  </w:style>
  <w:style w:type="character" w:customStyle="1" w:styleId="WW8Num17z7">
    <w:name w:val="WW8Num17z7"/>
    <w:rsid w:val="00B914A1"/>
  </w:style>
  <w:style w:type="character" w:customStyle="1" w:styleId="WW8Num17z8">
    <w:name w:val="WW8Num17z8"/>
    <w:rsid w:val="00B914A1"/>
  </w:style>
  <w:style w:type="character" w:customStyle="1" w:styleId="WW8Num18z0">
    <w:name w:val="WW8Num18z0"/>
    <w:rsid w:val="00B914A1"/>
    <w:rPr>
      <w:b w:val="0"/>
      <w:sz w:val="22"/>
      <w:szCs w:val="22"/>
    </w:rPr>
  </w:style>
  <w:style w:type="character" w:customStyle="1" w:styleId="WW8Num19z0">
    <w:name w:val="WW8Num19z0"/>
    <w:rsid w:val="00B914A1"/>
    <w:rPr>
      <w:rFonts w:eastAsia="Symbol"/>
      <w:b w:val="0"/>
      <w:strike w:val="0"/>
      <w:dstrike w:val="0"/>
      <w:kern w:val="1"/>
      <w:sz w:val="22"/>
      <w:szCs w:val="22"/>
      <w:lang w:val="pl-PL" w:eastAsia="ar-SA"/>
    </w:rPr>
  </w:style>
  <w:style w:type="character" w:customStyle="1" w:styleId="WW8Num20z0">
    <w:name w:val="WW8Num20z0"/>
    <w:rsid w:val="00B914A1"/>
    <w:rPr>
      <w:rFonts w:ascii="Times New Roman" w:hAnsi="Times New Roman" w:cs="Times New Roman"/>
      <w:strike w:val="0"/>
      <w:dstrike w:val="0"/>
      <w:sz w:val="22"/>
      <w:szCs w:val="22"/>
    </w:rPr>
  </w:style>
  <w:style w:type="character" w:customStyle="1" w:styleId="WW8Num21z0">
    <w:name w:val="WW8Num21z0"/>
    <w:rsid w:val="00B914A1"/>
    <w:rPr>
      <w:b w:val="0"/>
      <w:i w:val="0"/>
      <w:strike w:val="0"/>
      <w:dstrike w:val="0"/>
      <w:sz w:val="22"/>
      <w:szCs w:val="22"/>
    </w:rPr>
  </w:style>
  <w:style w:type="character" w:customStyle="1" w:styleId="WW8Num22z0">
    <w:name w:val="WW8Num22z0"/>
    <w:rsid w:val="00B914A1"/>
    <w:rPr>
      <w:b w:val="0"/>
      <w:i w:val="0"/>
      <w:strike w:val="0"/>
      <w:dstrike w:val="0"/>
      <w:sz w:val="22"/>
      <w:szCs w:val="22"/>
    </w:rPr>
  </w:style>
  <w:style w:type="character" w:customStyle="1" w:styleId="WW8Num23z0">
    <w:name w:val="WW8Num23z0"/>
    <w:rsid w:val="00B914A1"/>
    <w:rPr>
      <w:b w:val="0"/>
      <w:bCs/>
      <w:i w:val="0"/>
      <w:color w:val="000000"/>
      <w:sz w:val="22"/>
      <w:szCs w:val="22"/>
    </w:rPr>
  </w:style>
  <w:style w:type="character" w:customStyle="1" w:styleId="WW8Num24z0">
    <w:name w:val="WW8Num24z0"/>
    <w:rsid w:val="00B914A1"/>
    <w:rPr>
      <w:sz w:val="22"/>
      <w:szCs w:val="22"/>
    </w:rPr>
  </w:style>
  <w:style w:type="character" w:customStyle="1" w:styleId="WW8Num25z0">
    <w:name w:val="WW8Num25z0"/>
    <w:rsid w:val="00B914A1"/>
    <w:rPr>
      <w:rFonts w:eastAsia="Symbol"/>
      <w:sz w:val="22"/>
      <w:szCs w:val="22"/>
    </w:rPr>
  </w:style>
  <w:style w:type="character" w:customStyle="1" w:styleId="WW8Num26z0">
    <w:name w:val="WW8Num26z0"/>
    <w:rsid w:val="00B914A1"/>
    <w:rPr>
      <w:sz w:val="22"/>
      <w:szCs w:val="22"/>
    </w:rPr>
  </w:style>
  <w:style w:type="character" w:customStyle="1" w:styleId="WW8Num27z0">
    <w:name w:val="WW8Num27z0"/>
    <w:rsid w:val="00B914A1"/>
    <w:rPr>
      <w:b w:val="0"/>
      <w:bCs/>
      <w:i w:val="0"/>
      <w:iCs/>
      <w:sz w:val="22"/>
      <w:szCs w:val="22"/>
    </w:rPr>
  </w:style>
  <w:style w:type="character" w:customStyle="1" w:styleId="WW8Num27z1">
    <w:name w:val="WW8Num27z1"/>
    <w:rsid w:val="00B914A1"/>
    <w:rPr>
      <w:i/>
    </w:rPr>
  </w:style>
  <w:style w:type="character" w:customStyle="1" w:styleId="WW8Num27z2">
    <w:name w:val="WW8Num27z2"/>
    <w:rsid w:val="00B914A1"/>
  </w:style>
  <w:style w:type="character" w:customStyle="1" w:styleId="WW8Num27z3">
    <w:name w:val="WW8Num27z3"/>
    <w:rsid w:val="00B914A1"/>
  </w:style>
  <w:style w:type="character" w:customStyle="1" w:styleId="WW8Num27z4">
    <w:name w:val="WW8Num27z4"/>
    <w:rsid w:val="00B914A1"/>
  </w:style>
  <w:style w:type="character" w:customStyle="1" w:styleId="WW8Num27z5">
    <w:name w:val="WW8Num27z5"/>
    <w:rsid w:val="00B914A1"/>
  </w:style>
  <w:style w:type="character" w:customStyle="1" w:styleId="WW8Num27z6">
    <w:name w:val="WW8Num27z6"/>
    <w:rsid w:val="00B914A1"/>
  </w:style>
  <w:style w:type="character" w:customStyle="1" w:styleId="WW8Num27z7">
    <w:name w:val="WW8Num27z7"/>
    <w:rsid w:val="00B914A1"/>
  </w:style>
  <w:style w:type="character" w:customStyle="1" w:styleId="WW8Num27z8">
    <w:name w:val="WW8Num27z8"/>
    <w:rsid w:val="00B914A1"/>
  </w:style>
  <w:style w:type="character" w:customStyle="1" w:styleId="WW8Num28z0">
    <w:name w:val="WW8Num28z0"/>
    <w:rsid w:val="00B914A1"/>
    <w:rPr>
      <w:b w:val="0"/>
      <w:i w:val="0"/>
      <w:sz w:val="20"/>
      <w:szCs w:val="20"/>
    </w:rPr>
  </w:style>
  <w:style w:type="character" w:customStyle="1" w:styleId="WW8Num29z0">
    <w:name w:val="WW8Num29z0"/>
    <w:rsid w:val="00B914A1"/>
    <w:rPr>
      <w:sz w:val="22"/>
    </w:rPr>
  </w:style>
  <w:style w:type="character" w:customStyle="1" w:styleId="WW8Num30z0">
    <w:name w:val="WW8Num30z0"/>
    <w:rsid w:val="00B914A1"/>
    <w:rPr>
      <w:sz w:val="22"/>
      <w:szCs w:val="22"/>
    </w:rPr>
  </w:style>
  <w:style w:type="character" w:customStyle="1" w:styleId="WW8Num31z0">
    <w:name w:val="WW8Num31z0"/>
    <w:rsid w:val="00B914A1"/>
    <w:rPr>
      <w:b w:val="0"/>
      <w:bCs/>
      <w:iCs/>
      <w:color w:val="000000"/>
      <w:sz w:val="22"/>
      <w:szCs w:val="22"/>
    </w:rPr>
  </w:style>
  <w:style w:type="character" w:customStyle="1" w:styleId="WW8Num32z0">
    <w:name w:val="WW8Num32z0"/>
    <w:rsid w:val="00B914A1"/>
    <w:rPr>
      <w:b w:val="0"/>
      <w:i w:val="0"/>
      <w:color w:val="000000"/>
      <w:sz w:val="22"/>
      <w:szCs w:val="22"/>
    </w:rPr>
  </w:style>
  <w:style w:type="character" w:customStyle="1" w:styleId="WW8Num33z0">
    <w:name w:val="WW8Num33z0"/>
    <w:rsid w:val="00B914A1"/>
    <w:rPr>
      <w:b w:val="0"/>
      <w:i w:val="0"/>
      <w:sz w:val="22"/>
      <w:szCs w:val="22"/>
    </w:rPr>
  </w:style>
  <w:style w:type="character" w:customStyle="1" w:styleId="WW8Num34z0">
    <w:name w:val="WW8Num34z0"/>
    <w:rsid w:val="00B914A1"/>
    <w:rPr>
      <w:b w:val="0"/>
      <w:i w:val="0"/>
      <w:sz w:val="22"/>
      <w:szCs w:val="22"/>
    </w:rPr>
  </w:style>
  <w:style w:type="character" w:customStyle="1" w:styleId="WW8Num34z1">
    <w:name w:val="WW8Num34z1"/>
    <w:rsid w:val="00B914A1"/>
    <w:rPr>
      <w:b w:val="0"/>
      <w:sz w:val="22"/>
      <w:szCs w:val="22"/>
    </w:rPr>
  </w:style>
  <w:style w:type="character" w:customStyle="1" w:styleId="WW8Num34z2">
    <w:name w:val="WW8Num34z2"/>
    <w:rsid w:val="00B914A1"/>
  </w:style>
  <w:style w:type="character" w:customStyle="1" w:styleId="WW8Num34z3">
    <w:name w:val="WW8Num34z3"/>
    <w:rsid w:val="00B914A1"/>
    <w:rPr>
      <w:sz w:val="22"/>
      <w:szCs w:val="22"/>
    </w:rPr>
  </w:style>
  <w:style w:type="character" w:customStyle="1" w:styleId="WW8Num34z4">
    <w:name w:val="WW8Num34z4"/>
    <w:rsid w:val="00B914A1"/>
  </w:style>
  <w:style w:type="character" w:customStyle="1" w:styleId="WW8Num34z5">
    <w:name w:val="WW8Num34z5"/>
    <w:rsid w:val="00B914A1"/>
  </w:style>
  <w:style w:type="character" w:customStyle="1" w:styleId="WW8Num34z6">
    <w:name w:val="WW8Num34z6"/>
    <w:rsid w:val="00B914A1"/>
  </w:style>
  <w:style w:type="character" w:customStyle="1" w:styleId="WW8Num34z7">
    <w:name w:val="WW8Num34z7"/>
    <w:rsid w:val="00B914A1"/>
  </w:style>
  <w:style w:type="character" w:customStyle="1" w:styleId="WW8Num34z8">
    <w:name w:val="WW8Num34z8"/>
    <w:rsid w:val="00B914A1"/>
  </w:style>
  <w:style w:type="character" w:customStyle="1" w:styleId="WW8Num35z0">
    <w:name w:val="WW8Num35z0"/>
    <w:rsid w:val="00B914A1"/>
    <w:rPr>
      <w:b/>
      <w:bCs/>
      <w:i/>
      <w:strike w:val="0"/>
      <w:dstrike w:val="0"/>
      <w:color w:val="000000"/>
      <w:sz w:val="22"/>
      <w:szCs w:val="22"/>
    </w:rPr>
  </w:style>
  <w:style w:type="character" w:customStyle="1" w:styleId="WW8Num36z0">
    <w:name w:val="WW8Num36z0"/>
    <w:rsid w:val="00B914A1"/>
    <w:rPr>
      <w:strike w:val="0"/>
      <w:dstrike w:val="0"/>
      <w:sz w:val="22"/>
      <w:szCs w:val="22"/>
      <w:u w:val="none"/>
    </w:rPr>
  </w:style>
  <w:style w:type="character" w:customStyle="1" w:styleId="WW8Num37z0">
    <w:name w:val="WW8Num37z0"/>
    <w:rsid w:val="00B914A1"/>
    <w:rPr>
      <w:b w:val="0"/>
      <w:i w:val="0"/>
      <w:sz w:val="22"/>
      <w:szCs w:val="22"/>
    </w:rPr>
  </w:style>
  <w:style w:type="character" w:customStyle="1" w:styleId="WW8Num38z0">
    <w:name w:val="WW8Num38z0"/>
    <w:rsid w:val="00B914A1"/>
    <w:rPr>
      <w:sz w:val="22"/>
      <w:szCs w:val="22"/>
    </w:rPr>
  </w:style>
  <w:style w:type="character" w:customStyle="1" w:styleId="WW8Num39z0">
    <w:name w:val="WW8Num39z0"/>
    <w:rsid w:val="00B914A1"/>
    <w:rPr>
      <w:sz w:val="22"/>
      <w:szCs w:val="22"/>
    </w:rPr>
  </w:style>
  <w:style w:type="character" w:customStyle="1" w:styleId="WW8Num40z0">
    <w:name w:val="WW8Num40z0"/>
    <w:rsid w:val="00B914A1"/>
    <w:rPr>
      <w:b w:val="0"/>
      <w:i w:val="0"/>
      <w:color w:val="000000"/>
      <w:sz w:val="22"/>
      <w:szCs w:val="22"/>
    </w:rPr>
  </w:style>
  <w:style w:type="character" w:customStyle="1" w:styleId="WW8Num41z0">
    <w:name w:val="WW8Num41z0"/>
    <w:rsid w:val="00B914A1"/>
    <w:rPr>
      <w:sz w:val="22"/>
      <w:szCs w:val="22"/>
    </w:rPr>
  </w:style>
  <w:style w:type="character" w:customStyle="1" w:styleId="WW8Num42z0">
    <w:name w:val="WW8Num42z0"/>
    <w:rsid w:val="00B914A1"/>
    <w:rPr>
      <w:rFonts w:eastAsia="Calibri"/>
      <w:b w:val="0"/>
      <w:sz w:val="22"/>
      <w:szCs w:val="22"/>
      <w:lang w:eastAsia="en-US"/>
    </w:rPr>
  </w:style>
  <w:style w:type="character" w:customStyle="1" w:styleId="WW8Num43z0">
    <w:name w:val="WW8Num43z0"/>
    <w:rsid w:val="00B914A1"/>
    <w:rPr>
      <w:b w:val="0"/>
      <w:color w:val="000000"/>
      <w:sz w:val="22"/>
      <w:szCs w:val="20"/>
    </w:rPr>
  </w:style>
  <w:style w:type="character" w:customStyle="1" w:styleId="WW8Num44z0">
    <w:name w:val="WW8Num44z0"/>
    <w:rsid w:val="00B914A1"/>
    <w:rPr>
      <w:sz w:val="22"/>
      <w:szCs w:val="22"/>
    </w:rPr>
  </w:style>
  <w:style w:type="character" w:customStyle="1" w:styleId="WW8Num45z0">
    <w:name w:val="WW8Num45z0"/>
    <w:rsid w:val="00B914A1"/>
    <w:rPr>
      <w:bCs/>
      <w:sz w:val="22"/>
      <w:szCs w:val="22"/>
    </w:rPr>
  </w:style>
  <w:style w:type="character" w:customStyle="1" w:styleId="WW8Num46z0">
    <w:name w:val="WW8Num46z0"/>
    <w:rsid w:val="00B914A1"/>
    <w:rPr>
      <w:b w:val="0"/>
      <w:i w:val="0"/>
      <w:sz w:val="22"/>
      <w:szCs w:val="22"/>
    </w:rPr>
  </w:style>
  <w:style w:type="character" w:customStyle="1" w:styleId="WW8Num47z0">
    <w:name w:val="WW8Num47z0"/>
    <w:rsid w:val="00B914A1"/>
  </w:style>
  <w:style w:type="character" w:customStyle="1" w:styleId="WW8Num47z1">
    <w:name w:val="WW8Num47z1"/>
    <w:rsid w:val="00B914A1"/>
    <w:rPr>
      <w:b w:val="0"/>
      <w:i w:val="0"/>
    </w:rPr>
  </w:style>
  <w:style w:type="character" w:customStyle="1" w:styleId="WW8Num47z2">
    <w:name w:val="WW8Num47z2"/>
    <w:rsid w:val="00B914A1"/>
    <w:rPr>
      <w:b w:val="0"/>
      <w:bCs/>
      <w:i w:val="0"/>
      <w:iCs/>
      <w:strike w:val="0"/>
      <w:dstrike w:val="0"/>
      <w:sz w:val="22"/>
      <w:szCs w:val="22"/>
      <w:u w:val="none"/>
      <w:lang w:eastAsia="pl-PL"/>
    </w:rPr>
  </w:style>
  <w:style w:type="character" w:customStyle="1" w:styleId="WW8Num47z3">
    <w:name w:val="WW8Num47z3"/>
    <w:rsid w:val="00B914A1"/>
    <w:rPr>
      <w:strike w:val="0"/>
      <w:dstrike w:val="0"/>
    </w:rPr>
  </w:style>
  <w:style w:type="character" w:customStyle="1" w:styleId="WW8Num47z4">
    <w:name w:val="WW8Num47z4"/>
    <w:rsid w:val="00B914A1"/>
  </w:style>
  <w:style w:type="character" w:customStyle="1" w:styleId="WW8Num47z5">
    <w:name w:val="WW8Num47z5"/>
    <w:rsid w:val="00B914A1"/>
  </w:style>
  <w:style w:type="character" w:customStyle="1" w:styleId="WW8Num47z6">
    <w:name w:val="WW8Num47z6"/>
    <w:rsid w:val="00B914A1"/>
  </w:style>
  <w:style w:type="character" w:customStyle="1" w:styleId="WW8Num47z7">
    <w:name w:val="WW8Num47z7"/>
    <w:rsid w:val="00B914A1"/>
  </w:style>
  <w:style w:type="character" w:customStyle="1" w:styleId="WW8Num47z8">
    <w:name w:val="WW8Num47z8"/>
    <w:rsid w:val="00B914A1"/>
  </w:style>
  <w:style w:type="character" w:customStyle="1" w:styleId="WW8Num48z0">
    <w:name w:val="WW8Num48z0"/>
    <w:rsid w:val="00B914A1"/>
    <w:rPr>
      <w:rFonts w:eastAsia="Symbol"/>
      <w:b w:val="0"/>
      <w:bCs/>
      <w:strike w:val="0"/>
      <w:dstrike w:val="0"/>
      <w:color w:val="000000"/>
      <w:sz w:val="22"/>
      <w:szCs w:val="22"/>
    </w:rPr>
  </w:style>
  <w:style w:type="character" w:customStyle="1" w:styleId="WW8Num49z0">
    <w:name w:val="WW8Num49z0"/>
    <w:rsid w:val="00B914A1"/>
    <w:rPr>
      <w:sz w:val="22"/>
      <w:szCs w:val="22"/>
    </w:rPr>
  </w:style>
  <w:style w:type="character" w:customStyle="1" w:styleId="WW8Num49z1">
    <w:name w:val="WW8Num49z1"/>
    <w:rsid w:val="00B914A1"/>
    <w:rPr>
      <w:b w:val="0"/>
    </w:rPr>
  </w:style>
  <w:style w:type="character" w:customStyle="1" w:styleId="WW8Num49z2">
    <w:name w:val="WW8Num49z2"/>
    <w:rsid w:val="00B914A1"/>
  </w:style>
  <w:style w:type="character" w:customStyle="1" w:styleId="WW8Num49z3">
    <w:name w:val="WW8Num49z3"/>
    <w:rsid w:val="00B914A1"/>
  </w:style>
  <w:style w:type="character" w:customStyle="1" w:styleId="WW8Num49z4">
    <w:name w:val="WW8Num49z4"/>
    <w:rsid w:val="00B914A1"/>
  </w:style>
  <w:style w:type="character" w:customStyle="1" w:styleId="WW8Num49z5">
    <w:name w:val="WW8Num49z5"/>
    <w:rsid w:val="00B914A1"/>
  </w:style>
  <w:style w:type="character" w:customStyle="1" w:styleId="WW8Num49z6">
    <w:name w:val="WW8Num49z6"/>
    <w:rsid w:val="00B914A1"/>
  </w:style>
  <w:style w:type="character" w:customStyle="1" w:styleId="WW8Num49z7">
    <w:name w:val="WW8Num49z7"/>
    <w:rsid w:val="00B914A1"/>
  </w:style>
  <w:style w:type="character" w:customStyle="1" w:styleId="WW8Num49z8">
    <w:name w:val="WW8Num49z8"/>
    <w:rsid w:val="00B914A1"/>
  </w:style>
  <w:style w:type="character" w:customStyle="1" w:styleId="WW8Num50z0">
    <w:name w:val="WW8Num50z0"/>
    <w:rsid w:val="00B914A1"/>
    <w:rPr>
      <w:sz w:val="22"/>
      <w:szCs w:val="22"/>
    </w:rPr>
  </w:style>
  <w:style w:type="character" w:customStyle="1" w:styleId="WW8Num51z0">
    <w:name w:val="WW8Num51z0"/>
    <w:rsid w:val="00B914A1"/>
  </w:style>
  <w:style w:type="character" w:customStyle="1" w:styleId="WW8Num51z1">
    <w:name w:val="WW8Num51z1"/>
    <w:rsid w:val="00B914A1"/>
  </w:style>
  <w:style w:type="character" w:customStyle="1" w:styleId="WW8Num51z2">
    <w:name w:val="WW8Num51z2"/>
    <w:rsid w:val="00B914A1"/>
  </w:style>
  <w:style w:type="character" w:customStyle="1" w:styleId="WW8Num51z3">
    <w:name w:val="WW8Num51z3"/>
    <w:rsid w:val="00B914A1"/>
    <w:rPr>
      <w:b/>
      <w:i/>
      <w:sz w:val="22"/>
      <w:szCs w:val="22"/>
    </w:rPr>
  </w:style>
  <w:style w:type="character" w:customStyle="1" w:styleId="WW8Num51z4">
    <w:name w:val="WW8Num51z4"/>
    <w:rsid w:val="00B914A1"/>
  </w:style>
  <w:style w:type="character" w:customStyle="1" w:styleId="WW8Num51z5">
    <w:name w:val="WW8Num51z5"/>
    <w:rsid w:val="00B914A1"/>
  </w:style>
  <w:style w:type="character" w:customStyle="1" w:styleId="WW8Num51z6">
    <w:name w:val="WW8Num51z6"/>
    <w:rsid w:val="00B914A1"/>
  </w:style>
  <w:style w:type="character" w:customStyle="1" w:styleId="WW8Num51z7">
    <w:name w:val="WW8Num51z7"/>
    <w:rsid w:val="00B914A1"/>
  </w:style>
  <w:style w:type="character" w:customStyle="1" w:styleId="WW8Num51z8">
    <w:name w:val="WW8Num51z8"/>
    <w:rsid w:val="00B914A1"/>
  </w:style>
  <w:style w:type="character" w:customStyle="1" w:styleId="WW8Num52z0">
    <w:name w:val="WW8Num52z0"/>
    <w:rsid w:val="00B914A1"/>
    <w:rPr>
      <w:bCs/>
      <w:iCs/>
      <w:sz w:val="22"/>
      <w:szCs w:val="22"/>
    </w:rPr>
  </w:style>
  <w:style w:type="character" w:customStyle="1" w:styleId="WW8Num52z1">
    <w:name w:val="WW8Num52z1"/>
    <w:rsid w:val="00B914A1"/>
  </w:style>
  <w:style w:type="character" w:customStyle="1" w:styleId="WW8Num52z2">
    <w:name w:val="WW8Num52z2"/>
    <w:rsid w:val="00B914A1"/>
  </w:style>
  <w:style w:type="character" w:customStyle="1" w:styleId="WW8Num52z3">
    <w:name w:val="WW8Num52z3"/>
    <w:rsid w:val="00B914A1"/>
  </w:style>
  <w:style w:type="character" w:customStyle="1" w:styleId="WW8Num52z4">
    <w:name w:val="WW8Num52z4"/>
    <w:rsid w:val="00B914A1"/>
  </w:style>
  <w:style w:type="character" w:customStyle="1" w:styleId="WW8Num52z5">
    <w:name w:val="WW8Num52z5"/>
    <w:rsid w:val="00B914A1"/>
  </w:style>
  <w:style w:type="character" w:customStyle="1" w:styleId="WW8Num52z6">
    <w:name w:val="WW8Num52z6"/>
    <w:rsid w:val="00B914A1"/>
  </w:style>
  <w:style w:type="character" w:customStyle="1" w:styleId="WW8Num52z7">
    <w:name w:val="WW8Num52z7"/>
    <w:rsid w:val="00B914A1"/>
  </w:style>
  <w:style w:type="character" w:customStyle="1" w:styleId="WW8Num52z8">
    <w:name w:val="WW8Num52z8"/>
    <w:rsid w:val="00B914A1"/>
  </w:style>
  <w:style w:type="character" w:customStyle="1" w:styleId="WW8Num53z0">
    <w:name w:val="WW8Num53z0"/>
    <w:rsid w:val="00B914A1"/>
    <w:rPr>
      <w:b/>
      <w:bCs/>
      <w:i/>
      <w:sz w:val="20"/>
    </w:rPr>
  </w:style>
  <w:style w:type="character" w:customStyle="1" w:styleId="WW8Num54z0">
    <w:name w:val="WW8Num54z0"/>
    <w:rsid w:val="00B914A1"/>
    <w:rPr>
      <w:strike w:val="0"/>
      <w:dstrike w:val="0"/>
    </w:rPr>
  </w:style>
  <w:style w:type="character" w:customStyle="1" w:styleId="WW8Num6z1">
    <w:name w:val="WW8Num6z1"/>
    <w:rsid w:val="00B914A1"/>
    <w:rPr>
      <w:rFonts w:ascii="Liberation Serif" w:hAnsi="Liberation Serif" w:cs="Liberation Serif"/>
      <w:b w:val="0"/>
      <w:i w:val="0"/>
      <w:sz w:val="20"/>
      <w:szCs w:val="20"/>
    </w:rPr>
  </w:style>
  <w:style w:type="character" w:customStyle="1" w:styleId="WW8Num6z2">
    <w:name w:val="WW8Num6z2"/>
    <w:rsid w:val="00B914A1"/>
    <w:rPr>
      <w:b w:val="0"/>
      <w:i w:val="0"/>
      <w:sz w:val="20"/>
      <w:szCs w:val="20"/>
    </w:rPr>
  </w:style>
  <w:style w:type="character" w:customStyle="1" w:styleId="WW8Num8z1">
    <w:name w:val="WW8Num8z1"/>
    <w:rsid w:val="00B914A1"/>
    <w:rPr>
      <w:rFonts w:ascii="Liberation Serif" w:hAnsi="Liberation Serif" w:cs="Liberation Serif"/>
      <w:b w:val="0"/>
      <w:i w:val="0"/>
      <w:sz w:val="20"/>
      <w:szCs w:val="20"/>
    </w:rPr>
  </w:style>
  <w:style w:type="character" w:customStyle="1" w:styleId="WW8Num8z2">
    <w:name w:val="WW8Num8z2"/>
    <w:rsid w:val="00B914A1"/>
    <w:rPr>
      <w:b w:val="0"/>
      <w:i w:val="0"/>
      <w:sz w:val="20"/>
      <w:szCs w:val="20"/>
    </w:rPr>
  </w:style>
  <w:style w:type="character" w:customStyle="1" w:styleId="WW8Num8z3">
    <w:name w:val="WW8Num8z3"/>
    <w:rsid w:val="00B914A1"/>
  </w:style>
  <w:style w:type="character" w:customStyle="1" w:styleId="WW8Num8z4">
    <w:name w:val="WW8Num8z4"/>
    <w:rsid w:val="00B914A1"/>
  </w:style>
  <w:style w:type="character" w:customStyle="1" w:styleId="WW8Num8z5">
    <w:name w:val="WW8Num8z5"/>
    <w:rsid w:val="00B914A1"/>
  </w:style>
  <w:style w:type="character" w:customStyle="1" w:styleId="WW8Num8z6">
    <w:name w:val="WW8Num8z6"/>
    <w:rsid w:val="00B914A1"/>
  </w:style>
  <w:style w:type="character" w:customStyle="1" w:styleId="WW8Num8z7">
    <w:name w:val="WW8Num8z7"/>
    <w:rsid w:val="00B914A1"/>
  </w:style>
  <w:style w:type="character" w:customStyle="1" w:styleId="WW8Num8z8">
    <w:name w:val="WW8Num8z8"/>
    <w:rsid w:val="00B914A1"/>
  </w:style>
  <w:style w:type="character" w:customStyle="1" w:styleId="WW8Num9z1">
    <w:name w:val="WW8Num9z1"/>
    <w:rsid w:val="00B914A1"/>
    <w:rPr>
      <w:b w:val="0"/>
      <w:bCs w:val="0"/>
      <w:i w:val="0"/>
      <w:iCs w:val="0"/>
      <w:color w:val="000000"/>
      <w:sz w:val="22"/>
      <w:szCs w:val="24"/>
    </w:rPr>
  </w:style>
  <w:style w:type="character" w:customStyle="1" w:styleId="WW8Num9z2">
    <w:name w:val="WW8Num9z2"/>
    <w:rsid w:val="00B914A1"/>
    <w:rPr>
      <w:rFonts w:ascii="Wingdings" w:hAnsi="Wingdings" w:cs="Wingdings"/>
    </w:rPr>
  </w:style>
  <w:style w:type="character" w:customStyle="1" w:styleId="WW8Num9z4">
    <w:name w:val="WW8Num9z4"/>
    <w:rsid w:val="00B914A1"/>
    <w:rPr>
      <w:rFonts w:ascii="Courier New" w:hAnsi="Courier New" w:cs="Courier New"/>
    </w:rPr>
  </w:style>
  <w:style w:type="character" w:customStyle="1" w:styleId="WW8Num12z1">
    <w:name w:val="WW8Num12z1"/>
    <w:rsid w:val="00B914A1"/>
    <w:rPr>
      <w:rFonts w:ascii="Liberation Serif" w:hAnsi="Liberation Serif" w:cs="Liberation Serif"/>
      <w:b w:val="0"/>
      <w:bCs/>
      <w:i w:val="0"/>
      <w:sz w:val="20"/>
      <w:szCs w:val="20"/>
    </w:rPr>
  </w:style>
  <w:style w:type="character" w:customStyle="1" w:styleId="WW8Num12z2">
    <w:name w:val="WW8Num12z2"/>
    <w:rsid w:val="00B914A1"/>
    <w:rPr>
      <w:b w:val="0"/>
      <w:bCs/>
      <w:i w:val="0"/>
      <w:sz w:val="20"/>
      <w:szCs w:val="20"/>
    </w:rPr>
  </w:style>
  <w:style w:type="character" w:customStyle="1" w:styleId="WW8Num14z1">
    <w:name w:val="WW8Num14z1"/>
    <w:rsid w:val="00B914A1"/>
    <w:rPr>
      <w:rFonts w:ascii="Symbol" w:hAnsi="Symbol" w:cs="Symbol"/>
    </w:rPr>
  </w:style>
  <w:style w:type="character" w:customStyle="1" w:styleId="WW8Num14z2">
    <w:name w:val="WW8Num14z2"/>
    <w:rsid w:val="00B914A1"/>
    <w:rPr>
      <w:rFonts w:ascii="Times New Roman" w:hAnsi="Times New Roman" w:cs="Times New Roman"/>
      <w:bCs/>
      <w:sz w:val="22"/>
      <w:szCs w:val="22"/>
    </w:rPr>
  </w:style>
  <w:style w:type="character" w:customStyle="1" w:styleId="WW8Num14z3">
    <w:name w:val="WW8Num14z3"/>
    <w:rsid w:val="00B914A1"/>
  </w:style>
  <w:style w:type="character" w:customStyle="1" w:styleId="WW8Num14z4">
    <w:name w:val="WW8Num14z4"/>
    <w:rsid w:val="00B914A1"/>
  </w:style>
  <w:style w:type="character" w:customStyle="1" w:styleId="WW8Num14z5">
    <w:name w:val="WW8Num14z5"/>
    <w:rsid w:val="00B914A1"/>
  </w:style>
  <w:style w:type="character" w:customStyle="1" w:styleId="WW8Num14z6">
    <w:name w:val="WW8Num14z6"/>
    <w:rsid w:val="00B914A1"/>
  </w:style>
  <w:style w:type="character" w:customStyle="1" w:styleId="WW8Num14z7">
    <w:name w:val="WW8Num14z7"/>
    <w:rsid w:val="00B914A1"/>
  </w:style>
  <w:style w:type="character" w:customStyle="1" w:styleId="WW8Num14z8">
    <w:name w:val="WW8Num14z8"/>
    <w:rsid w:val="00B914A1"/>
  </w:style>
  <w:style w:type="character" w:customStyle="1" w:styleId="WW8Num21z1">
    <w:name w:val="WW8Num21z1"/>
    <w:rsid w:val="00B914A1"/>
  </w:style>
  <w:style w:type="character" w:customStyle="1" w:styleId="WW8Num21z2">
    <w:name w:val="WW8Num21z2"/>
    <w:rsid w:val="00B914A1"/>
  </w:style>
  <w:style w:type="character" w:customStyle="1" w:styleId="WW8Num21z3">
    <w:name w:val="WW8Num21z3"/>
    <w:rsid w:val="00B914A1"/>
  </w:style>
  <w:style w:type="character" w:customStyle="1" w:styleId="WW8Num21z4">
    <w:name w:val="WW8Num21z4"/>
    <w:rsid w:val="00B914A1"/>
  </w:style>
  <w:style w:type="character" w:customStyle="1" w:styleId="WW8Num21z5">
    <w:name w:val="WW8Num21z5"/>
    <w:rsid w:val="00B914A1"/>
  </w:style>
  <w:style w:type="character" w:customStyle="1" w:styleId="WW8Num21z6">
    <w:name w:val="WW8Num21z6"/>
    <w:rsid w:val="00B914A1"/>
  </w:style>
  <w:style w:type="character" w:customStyle="1" w:styleId="WW8Num21z7">
    <w:name w:val="WW8Num21z7"/>
    <w:rsid w:val="00B914A1"/>
  </w:style>
  <w:style w:type="character" w:customStyle="1" w:styleId="WW8Num21z8">
    <w:name w:val="WW8Num21z8"/>
    <w:rsid w:val="00B914A1"/>
  </w:style>
  <w:style w:type="character" w:customStyle="1" w:styleId="WW8Num32z1">
    <w:name w:val="WW8Num32z1"/>
    <w:rsid w:val="00B914A1"/>
    <w:rPr>
      <w:i/>
    </w:rPr>
  </w:style>
  <w:style w:type="character" w:customStyle="1" w:styleId="WW8Num32z2">
    <w:name w:val="WW8Num32z2"/>
    <w:rsid w:val="00B914A1"/>
  </w:style>
  <w:style w:type="character" w:customStyle="1" w:styleId="WW8Num32z3">
    <w:name w:val="WW8Num32z3"/>
    <w:rsid w:val="00B914A1"/>
  </w:style>
  <w:style w:type="character" w:customStyle="1" w:styleId="WW8Num32z4">
    <w:name w:val="WW8Num32z4"/>
    <w:rsid w:val="00B914A1"/>
  </w:style>
  <w:style w:type="character" w:customStyle="1" w:styleId="WW8Num32z5">
    <w:name w:val="WW8Num32z5"/>
    <w:rsid w:val="00B914A1"/>
  </w:style>
  <w:style w:type="character" w:customStyle="1" w:styleId="WW8Num32z6">
    <w:name w:val="WW8Num32z6"/>
    <w:rsid w:val="00B914A1"/>
  </w:style>
  <w:style w:type="character" w:customStyle="1" w:styleId="WW8Num32z7">
    <w:name w:val="WW8Num32z7"/>
    <w:rsid w:val="00B914A1"/>
  </w:style>
  <w:style w:type="character" w:customStyle="1" w:styleId="WW8Num32z8">
    <w:name w:val="WW8Num32z8"/>
    <w:rsid w:val="00B914A1"/>
  </w:style>
  <w:style w:type="character" w:customStyle="1" w:styleId="WW8Num39z1">
    <w:name w:val="WW8Num39z1"/>
    <w:rsid w:val="00B914A1"/>
    <w:rPr>
      <w:b w:val="0"/>
      <w:sz w:val="22"/>
      <w:szCs w:val="22"/>
    </w:rPr>
  </w:style>
  <w:style w:type="character" w:customStyle="1" w:styleId="WW8Num39z2">
    <w:name w:val="WW8Num39z2"/>
    <w:rsid w:val="00B914A1"/>
  </w:style>
  <w:style w:type="character" w:customStyle="1" w:styleId="WW8Num39z3">
    <w:name w:val="WW8Num39z3"/>
    <w:rsid w:val="00B914A1"/>
    <w:rPr>
      <w:sz w:val="22"/>
      <w:szCs w:val="22"/>
    </w:rPr>
  </w:style>
  <w:style w:type="character" w:customStyle="1" w:styleId="WW8Num39z4">
    <w:name w:val="WW8Num39z4"/>
    <w:rsid w:val="00B914A1"/>
  </w:style>
  <w:style w:type="character" w:customStyle="1" w:styleId="WW8Num39z5">
    <w:name w:val="WW8Num39z5"/>
    <w:rsid w:val="00B914A1"/>
  </w:style>
  <w:style w:type="character" w:customStyle="1" w:styleId="WW8Num39z6">
    <w:name w:val="WW8Num39z6"/>
    <w:rsid w:val="00B914A1"/>
  </w:style>
  <w:style w:type="character" w:customStyle="1" w:styleId="WW8Num39z7">
    <w:name w:val="WW8Num39z7"/>
    <w:rsid w:val="00B914A1"/>
  </w:style>
  <w:style w:type="character" w:customStyle="1" w:styleId="WW8Num39z8">
    <w:name w:val="WW8Num39z8"/>
    <w:rsid w:val="00B914A1"/>
  </w:style>
  <w:style w:type="character" w:customStyle="1" w:styleId="WW8Num53z1">
    <w:name w:val="WW8Num53z1"/>
    <w:rsid w:val="00B914A1"/>
    <w:rPr>
      <w:b w:val="0"/>
      <w:i w:val="0"/>
    </w:rPr>
  </w:style>
  <w:style w:type="character" w:customStyle="1" w:styleId="WW8Num53z2">
    <w:name w:val="WW8Num53z2"/>
    <w:rsid w:val="00B914A1"/>
    <w:rPr>
      <w:b w:val="0"/>
      <w:bCs/>
      <w:i w:val="0"/>
      <w:iCs/>
      <w:strike w:val="0"/>
      <w:dstrike w:val="0"/>
      <w:sz w:val="22"/>
      <w:szCs w:val="22"/>
      <w:u w:val="none"/>
      <w:lang w:eastAsia="pl-PL"/>
    </w:rPr>
  </w:style>
  <w:style w:type="character" w:customStyle="1" w:styleId="WW8Num53z3">
    <w:name w:val="WW8Num53z3"/>
    <w:rsid w:val="00B914A1"/>
    <w:rPr>
      <w:strike w:val="0"/>
      <w:dstrike w:val="0"/>
    </w:rPr>
  </w:style>
  <w:style w:type="character" w:customStyle="1" w:styleId="WW8Num53z4">
    <w:name w:val="WW8Num53z4"/>
    <w:rsid w:val="00B914A1"/>
  </w:style>
  <w:style w:type="character" w:customStyle="1" w:styleId="WW8Num53z5">
    <w:name w:val="WW8Num53z5"/>
    <w:rsid w:val="00B914A1"/>
  </w:style>
  <w:style w:type="character" w:customStyle="1" w:styleId="WW8Num53z6">
    <w:name w:val="WW8Num53z6"/>
    <w:rsid w:val="00B914A1"/>
  </w:style>
  <w:style w:type="character" w:customStyle="1" w:styleId="WW8Num53z7">
    <w:name w:val="WW8Num53z7"/>
    <w:rsid w:val="00B914A1"/>
  </w:style>
  <w:style w:type="character" w:customStyle="1" w:styleId="WW8Num53z8">
    <w:name w:val="WW8Num53z8"/>
    <w:rsid w:val="00B914A1"/>
  </w:style>
  <w:style w:type="character" w:customStyle="1" w:styleId="WW8Num55z0">
    <w:name w:val="WW8Num55z0"/>
    <w:rsid w:val="00B914A1"/>
    <w:rPr>
      <w:sz w:val="22"/>
      <w:szCs w:val="22"/>
    </w:rPr>
  </w:style>
  <w:style w:type="character" w:customStyle="1" w:styleId="WW8Num55z1">
    <w:name w:val="WW8Num55z1"/>
    <w:rsid w:val="00B914A1"/>
    <w:rPr>
      <w:b w:val="0"/>
    </w:rPr>
  </w:style>
  <w:style w:type="character" w:customStyle="1" w:styleId="WW8Num55z2">
    <w:name w:val="WW8Num55z2"/>
    <w:rsid w:val="00B914A1"/>
  </w:style>
  <w:style w:type="character" w:customStyle="1" w:styleId="WW8Num55z3">
    <w:name w:val="WW8Num55z3"/>
    <w:rsid w:val="00B914A1"/>
  </w:style>
  <w:style w:type="character" w:customStyle="1" w:styleId="WW8Num55z4">
    <w:name w:val="WW8Num55z4"/>
    <w:rsid w:val="00B914A1"/>
  </w:style>
  <w:style w:type="character" w:customStyle="1" w:styleId="WW8Num55z5">
    <w:name w:val="WW8Num55z5"/>
    <w:rsid w:val="00B914A1"/>
  </w:style>
  <w:style w:type="character" w:customStyle="1" w:styleId="WW8Num55z6">
    <w:name w:val="WW8Num55z6"/>
    <w:rsid w:val="00B914A1"/>
  </w:style>
  <w:style w:type="character" w:customStyle="1" w:styleId="WW8Num55z7">
    <w:name w:val="WW8Num55z7"/>
    <w:rsid w:val="00B914A1"/>
  </w:style>
  <w:style w:type="character" w:customStyle="1" w:styleId="WW8Num55z8">
    <w:name w:val="WW8Num55z8"/>
    <w:rsid w:val="00B914A1"/>
  </w:style>
  <w:style w:type="character" w:customStyle="1" w:styleId="WW8Num56z0">
    <w:name w:val="WW8Num56z0"/>
    <w:rsid w:val="00B914A1"/>
    <w:rPr>
      <w:sz w:val="22"/>
      <w:szCs w:val="22"/>
    </w:rPr>
  </w:style>
  <w:style w:type="character" w:customStyle="1" w:styleId="WW8Num57z0">
    <w:name w:val="WW8Num57z0"/>
    <w:rsid w:val="00B914A1"/>
    <w:rPr>
      <w:b w:val="0"/>
      <w:i w:val="0"/>
      <w:color w:val="000000"/>
      <w:sz w:val="22"/>
      <w:szCs w:val="22"/>
    </w:rPr>
  </w:style>
  <w:style w:type="character" w:customStyle="1" w:styleId="WW8Num58z0">
    <w:name w:val="WW8Num58z0"/>
    <w:rsid w:val="00B914A1"/>
    <w:rPr>
      <w:sz w:val="22"/>
      <w:szCs w:val="22"/>
    </w:rPr>
  </w:style>
  <w:style w:type="character" w:customStyle="1" w:styleId="WW8Num59z0">
    <w:name w:val="WW8Num59z0"/>
    <w:rsid w:val="00B914A1"/>
    <w:rPr>
      <w:rFonts w:eastAsia="Symbol"/>
      <w:color w:val="000000"/>
      <w:sz w:val="22"/>
      <w:szCs w:val="22"/>
    </w:rPr>
  </w:style>
  <w:style w:type="character" w:customStyle="1" w:styleId="WW8Num60z0">
    <w:name w:val="WW8Num60z0"/>
    <w:rsid w:val="00B914A1"/>
    <w:rPr>
      <w:rFonts w:eastAsia="Calibri"/>
      <w:strike w:val="0"/>
      <w:dstrike w:val="0"/>
      <w:sz w:val="22"/>
      <w:szCs w:val="22"/>
      <w:lang w:eastAsia="en-US"/>
    </w:rPr>
  </w:style>
  <w:style w:type="character" w:customStyle="1" w:styleId="WW8Num61z0">
    <w:name w:val="WW8Num61z0"/>
    <w:rsid w:val="00B914A1"/>
    <w:rPr>
      <w:b w:val="0"/>
      <w:bCs/>
      <w:color w:val="000000"/>
      <w:sz w:val="22"/>
      <w:szCs w:val="22"/>
    </w:rPr>
  </w:style>
  <w:style w:type="character" w:customStyle="1" w:styleId="WW8Num61z1">
    <w:name w:val="WW8Num61z1"/>
    <w:rsid w:val="00B914A1"/>
  </w:style>
  <w:style w:type="character" w:customStyle="1" w:styleId="WW8Num61z2">
    <w:name w:val="WW8Num61z2"/>
    <w:rsid w:val="00B914A1"/>
  </w:style>
  <w:style w:type="character" w:customStyle="1" w:styleId="WW8Num61z3">
    <w:name w:val="WW8Num61z3"/>
    <w:rsid w:val="00B914A1"/>
  </w:style>
  <w:style w:type="character" w:customStyle="1" w:styleId="WW8Num61z4">
    <w:name w:val="WW8Num61z4"/>
    <w:rsid w:val="00B914A1"/>
  </w:style>
  <w:style w:type="character" w:customStyle="1" w:styleId="WW8Num61z5">
    <w:name w:val="WW8Num61z5"/>
    <w:rsid w:val="00B914A1"/>
  </w:style>
  <w:style w:type="character" w:customStyle="1" w:styleId="WW8Num61z6">
    <w:name w:val="WW8Num61z6"/>
    <w:rsid w:val="00B914A1"/>
  </w:style>
  <w:style w:type="character" w:customStyle="1" w:styleId="WW8Num61z7">
    <w:name w:val="WW8Num61z7"/>
    <w:rsid w:val="00B914A1"/>
  </w:style>
  <w:style w:type="character" w:customStyle="1" w:styleId="WW8Num61z8">
    <w:name w:val="WW8Num61z8"/>
    <w:rsid w:val="00B914A1"/>
  </w:style>
  <w:style w:type="character" w:customStyle="1" w:styleId="WW8Num62z0">
    <w:name w:val="WW8Num62z0"/>
    <w:rsid w:val="00B914A1"/>
    <w:rPr>
      <w:b w:val="0"/>
      <w:bCs/>
      <w:color w:val="000000"/>
      <w:sz w:val="22"/>
      <w:szCs w:val="22"/>
    </w:rPr>
  </w:style>
  <w:style w:type="character" w:customStyle="1" w:styleId="WW8Num62z1">
    <w:name w:val="WW8Num62z1"/>
    <w:rsid w:val="00B914A1"/>
  </w:style>
  <w:style w:type="character" w:customStyle="1" w:styleId="WW8Num62z2">
    <w:name w:val="WW8Num62z2"/>
    <w:rsid w:val="00B914A1"/>
  </w:style>
  <w:style w:type="character" w:customStyle="1" w:styleId="WW8Num62z3">
    <w:name w:val="WW8Num62z3"/>
    <w:rsid w:val="00B914A1"/>
  </w:style>
  <w:style w:type="character" w:customStyle="1" w:styleId="WW8Num62z4">
    <w:name w:val="WW8Num62z4"/>
    <w:rsid w:val="00B914A1"/>
  </w:style>
  <w:style w:type="character" w:customStyle="1" w:styleId="WW8Num62z5">
    <w:name w:val="WW8Num62z5"/>
    <w:rsid w:val="00B914A1"/>
  </w:style>
  <w:style w:type="character" w:customStyle="1" w:styleId="WW8Num62z6">
    <w:name w:val="WW8Num62z6"/>
    <w:rsid w:val="00B914A1"/>
  </w:style>
  <w:style w:type="character" w:customStyle="1" w:styleId="WW8Num62z7">
    <w:name w:val="WW8Num62z7"/>
    <w:rsid w:val="00B914A1"/>
  </w:style>
  <w:style w:type="character" w:customStyle="1" w:styleId="WW8Num62z8">
    <w:name w:val="WW8Num62z8"/>
    <w:rsid w:val="00B914A1"/>
  </w:style>
  <w:style w:type="character" w:customStyle="1" w:styleId="WW8Num63z0">
    <w:name w:val="WW8Num63z0"/>
    <w:rsid w:val="00B914A1"/>
  </w:style>
  <w:style w:type="character" w:customStyle="1" w:styleId="WW8Num63z1">
    <w:name w:val="WW8Num63z1"/>
    <w:rsid w:val="00B914A1"/>
  </w:style>
  <w:style w:type="character" w:customStyle="1" w:styleId="WW8Num63z2">
    <w:name w:val="WW8Num63z2"/>
    <w:rsid w:val="00B914A1"/>
  </w:style>
  <w:style w:type="character" w:customStyle="1" w:styleId="WW8Num63z3">
    <w:name w:val="WW8Num63z3"/>
    <w:rsid w:val="00B914A1"/>
    <w:rPr>
      <w:b/>
      <w:i/>
      <w:sz w:val="22"/>
      <w:szCs w:val="22"/>
    </w:rPr>
  </w:style>
  <w:style w:type="character" w:customStyle="1" w:styleId="WW8Num63z4">
    <w:name w:val="WW8Num63z4"/>
    <w:rsid w:val="00B914A1"/>
  </w:style>
  <w:style w:type="character" w:customStyle="1" w:styleId="WW8Num63z5">
    <w:name w:val="WW8Num63z5"/>
    <w:rsid w:val="00B914A1"/>
  </w:style>
  <w:style w:type="character" w:customStyle="1" w:styleId="WW8Num63z6">
    <w:name w:val="WW8Num63z6"/>
    <w:rsid w:val="00B914A1"/>
  </w:style>
  <w:style w:type="character" w:customStyle="1" w:styleId="WW8Num63z7">
    <w:name w:val="WW8Num63z7"/>
    <w:rsid w:val="00B914A1"/>
  </w:style>
  <w:style w:type="character" w:customStyle="1" w:styleId="WW8Num63z8">
    <w:name w:val="WW8Num63z8"/>
    <w:rsid w:val="00B914A1"/>
  </w:style>
  <w:style w:type="character" w:customStyle="1" w:styleId="WW8Num64z0">
    <w:name w:val="WW8Num64z0"/>
    <w:rsid w:val="00B914A1"/>
    <w:rPr>
      <w:b w:val="0"/>
      <w:bCs/>
      <w:color w:val="000000"/>
      <w:sz w:val="22"/>
      <w:szCs w:val="22"/>
    </w:rPr>
  </w:style>
  <w:style w:type="character" w:customStyle="1" w:styleId="WW8Num64z1">
    <w:name w:val="WW8Num64z1"/>
    <w:rsid w:val="00B914A1"/>
  </w:style>
  <w:style w:type="character" w:customStyle="1" w:styleId="WW8Num64z2">
    <w:name w:val="WW8Num64z2"/>
    <w:rsid w:val="00B914A1"/>
  </w:style>
  <w:style w:type="character" w:customStyle="1" w:styleId="WW8Num64z3">
    <w:name w:val="WW8Num64z3"/>
    <w:rsid w:val="00B914A1"/>
  </w:style>
  <w:style w:type="character" w:customStyle="1" w:styleId="WW8Num64z4">
    <w:name w:val="WW8Num64z4"/>
    <w:rsid w:val="00B914A1"/>
  </w:style>
  <w:style w:type="character" w:customStyle="1" w:styleId="WW8Num64z5">
    <w:name w:val="WW8Num64z5"/>
    <w:rsid w:val="00B914A1"/>
  </w:style>
  <w:style w:type="character" w:customStyle="1" w:styleId="WW8Num64z6">
    <w:name w:val="WW8Num64z6"/>
    <w:rsid w:val="00B914A1"/>
  </w:style>
  <w:style w:type="character" w:customStyle="1" w:styleId="WW8Num64z7">
    <w:name w:val="WW8Num64z7"/>
    <w:rsid w:val="00B914A1"/>
  </w:style>
  <w:style w:type="character" w:customStyle="1" w:styleId="WW8Num64z8">
    <w:name w:val="WW8Num64z8"/>
    <w:rsid w:val="00B914A1"/>
  </w:style>
  <w:style w:type="character" w:customStyle="1" w:styleId="WW8Num65z0">
    <w:name w:val="WW8Num65z0"/>
    <w:rsid w:val="00B914A1"/>
    <w:rPr>
      <w:bCs/>
      <w:iCs/>
      <w:sz w:val="22"/>
      <w:szCs w:val="22"/>
    </w:rPr>
  </w:style>
  <w:style w:type="character" w:customStyle="1" w:styleId="WW8Num65z1">
    <w:name w:val="WW8Num65z1"/>
    <w:rsid w:val="00B914A1"/>
  </w:style>
  <w:style w:type="character" w:customStyle="1" w:styleId="WW8Num65z2">
    <w:name w:val="WW8Num65z2"/>
    <w:rsid w:val="00B914A1"/>
  </w:style>
  <w:style w:type="character" w:customStyle="1" w:styleId="WW8Num65z3">
    <w:name w:val="WW8Num65z3"/>
    <w:rsid w:val="00B914A1"/>
  </w:style>
  <w:style w:type="character" w:customStyle="1" w:styleId="WW8Num65z4">
    <w:name w:val="WW8Num65z4"/>
    <w:rsid w:val="00B914A1"/>
  </w:style>
  <w:style w:type="character" w:customStyle="1" w:styleId="WW8Num65z5">
    <w:name w:val="WW8Num65z5"/>
    <w:rsid w:val="00B914A1"/>
  </w:style>
  <w:style w:type="character" w:customStyle="1" w:styleId="WW8Num65z6">
    <w:name w:val="WW8Num65z6"/>
    <w:rsid w:val="00B914A1"/>
  </w:style>
  <w:style w:type="character" w:customStyle="1" w:styleId="WW8Num65z7">
    <w:name w:val="WW8Num65z7"/>
    <w:rsid w:val="00B914A1"/>
  </w:style>
  <w:style w:type="character" w:customStyle="1" w:styleId="WW8Num65z8">
    <w:name w:val="WW8Num65z8"/>
    <w:rsid w:val="00B914A1"/>
  </w:style>
  <w:style w:type="character" w:customStyle="1" w:styleId="WW8Num66z0">
    <w:name w:val="WW8Num66z0"/>
    <w:rsid w:val="00B914A1"/>
    <w:rPr>
      <w:b/>
      <w:bCs/>
      <w:i/>
      <w:sz w:val="20"/>
    </w:rPr>
  </w:style>
  <w:style w:type="character" w:customStyle="1" w:styleId="WW8Num66z1">
    <w:name w:val="WW8Num66z1"/>
    <w:rsid w:val="00B914A1"/>
  </w:style>
  <w:style w:type="character" w:customStyle="1" w:styleId="WW8Num66z2">
    <w:name w:val="WW8Num66z2"/>
    <w:rsid w:val="00B914A1"/>
  </w:style>
  <w:style w:type="character" w:customStyle="1" w:styleId="WW8Num66z3">
    <w:name w:val="WW8Num66z3"/>
    <w:rsid w:val="00B914A1"/>
  </w:style>
  <w:style w:type="character" w:customStyle="1" w:styleId="WW8Num66z4">
    <w:name w:val="WW8Num66z4"/>
    <w:rsid w:val="00B914A1"/>
  </w:style>
  <w:style w:type="character" w:customStyle="1" w:styleId="WW8Num66z5">
    <w:name w:val="WW8Num66z5"/>
    <w:rsid w:val="00B914A1"/>
  </w:style>
  <w:style w:type="character" w:customStyle="1" w:styleId="WW8Num66z6">
    <w:name w:val="WW8Num66z6"/>
    <w:rsid w:val="00B914A1"/>
  </w:style>
  <w:style w:type="character" w:customStyle="1" w:styleId="WW8Num66z7">
    <w:name w:val="WW8Num66z7"/>
    <w:rsid w:val="00B914A1"/>
  </w:style>
  <w:style w:type="character" w:customStyle="1" w:styleId="WW8Num66z8">
    <w:name w:val="WW8Num66z8"/>
    <w:rsid w:val="00B914A1"/>
  </w:style>
  <w:style w:type="character" w:customStyle="1" w:styleId="WW8Num67z0">
    <w:name w:val="WW8Num67z0"/>
    <w:rsid w:val="00B914A1"/>
    <w:rPr>
      <w:strike w:val="0"/>
      <w:dstrike w:val="0"/>
    </w:rPr>
  </w:style>
  <w:style w:type="character" w:customStyle="1" w:styleId="WW8Num67z1">
    <w:name w:val="WW8Num67z1"/>
    <w:rsid w:val="00B914A1"/>
    <w:rPr>
      <w:rFonts w:ascii="Courier New" w:hAnsi="Courier New" w:cs="Courier New"/>
    </w:rPr>
  </w:style>
  <w:style w:type="character" w:customStyle="1" w:styleId="WW8Num67z2">
    <w:name w:val="WW8Num67z2"/>
    <w:rsid w:val="00B914A1"/>
    <w:rPr>
      <w:rFonts w:ascii="Wingdings" w:hAnsi="Wingdings" w:cs="Wingdings"/>
    </w:rPr>
  </w:style>
  <w:style w:type="character" w:customStyle="1" w:styleId="WW8Num67z3">
    <w:name w:val="WW8Num67z3"/>
    <w:rsid w:val="00B914A1"/>
    <w:rPr>
      <w:rFonts w:ascii="Symbol" w:hAnsi="Symbol" w:cs="Symbol"/>
    </w:rPr>
  </w:style>
  <w:style w:type="character" w:customStyle="1" w:styleId="WW8Num68z0">
    <w:name w:val="WW8Num68z0"/>
    <w:rsid w:val="00B914A1"/>
    <w:rPr>
      <w:sz w:val="24"/>
      <w:szCs w:val="24"/>
    </w:rPr>
  </w:style>
  <w:style w:type="character" w:customStyle="1" w:styleId="WW8Num68z1">
    <w:name w:val="WW8Num68z1"/>
    <w:rsid w:val="00B914A1"/>
  </w:style>
  <w:style w:type="character" w:customStyle="1" w:styleId="WW8Num68z2">
    <w:name w:val="WW8Num68z2"/>
    <w:rsid w:val="00B914A1"/>
  </w:style>
  <w:style w:type="character" w:customStyle="1" w:styleId="WW8Num68z3">
    <w:name w:val="WW8Num68z3"/>
    <w:rsid w:val="00B914A1"/>
  </w:style>
  <w:style w:type="character" w:customStyle="1" w:styleId="WW8Num68z4">
    <w:name w:val="WW8Num68z4"/>
    <w:rsid w:val="00B914A1"/>
  </w:style>
  <w:style w:type="character" w:customStyle="1" w:styleId="WW8Num68z5">
    <w:name w:val="WW8Num68z5"/>
    <w:rsid w:val="00B914A1"/>
  </w:style>
  <w:style w:type="character" w:customStyle="1" w:styleId="WW8Num68z6">
    <w:name w:val="WW8Num68z6"/>
    <w:rsid w:val="00B914A1"/>
  </w:style>
  <w:style w:type="character" w:customStyle="1" w:styleId="WW8Num68z7">
    <w:name w:val="WW8Num68z7"/>
    <w:rsid w:val="00B914A1"/>
  </w:style>
  <w:style w:type="character" w:customStyle="1" w:styleId="WW8Num68z8">
    <w:name w:val="WW8Num68z8"/>
    <w:rsid w:val="00B914A1"/>
  </w:style>
  <w:style w:type="character" w:customStyle="1" w:styleId="WW8Num69z0">
    <w:name w:val="WW8Num69z0"/>
    <w:rsid w:val="00B914A1"/>
    <w:rPr>
      <w:b w:val="0"/>
      <w:bCs/>
      <w:color w:val="000000"/>
      <w:sz w:val="22"/>
      <w:szCs w:val="22"/>
    </w:rPr>
  </w:style>
  <w:style w:type="character" w:customStyle="1" w:styleId="WW8Num69z1">
    <w:name w:val="WW8Num69z1"/>
    <w:rsid w:val="00B914A1"/>
  </w:style>
  <w:style w:type="character" w:customStyle="1" w:styleId="WW8Num69z2">
    <w:name w:val="WW8Num69z2"/>
    <w:rsid w:val="00B914A1"/>
  </w:style>
  <w:style w:type="character" w:customStyle="1" w:styleId="WW8Num69z3">
    <w:name w:val="WW8Num69z3"/>
    <w:rsid w:val="00B914A1"/>
  </w:style>
  <w:style w:type="character" w:customStyle="1" w:styleId="WW8Num69z4">
    <w:name w:val="WW8Num69z4"/>
    <w:rsid w:val="00B914A1"/>
  </w:style>
  <w:style w:type="character" w:customStyle="1" w:styleId="WW8Num69z5">
    <w:name w:val="WW8Num69z5"/>
    <w:rsid w:val="00B914A1"/>
  </w:style>
  <w:style w:type="character" w:customStyle="1" w:styleId="WW8Num69z6">
    <w:name w:val="WW8Num69z6"/>
    <w:rsid w:val="00B914A1"/>
  </w:style>
  <w:style w:type="character" w:customStyle="1" w:styleId="WW8Num69z7">
    <w:name w:val="WW8Num69z7"/>
    <w:rsid w:val="00B914A1"/>
  </w:style>
  <w:style w:type="character" w:customStyle="1" w:styleId="WW8Num69z8">
    <w:name w:val="WW8Num69z8"/>
    <w:rsid w:val="00B914A1"/>
  </w:style>
  <w:style w:type="character" w:customStyle="1" w:styleId="WW8Num70z0">
    <w:name w:val="WW8Num70z0"/>
    <w:rsid w:val="00B914A1"/>
  </w:style>
  <w:style w:type="character" w:customStyle="1" w:styleId="WW8Num70z1">
    <w:name w:val="WW8Num70z1"/>
    <w:rsid w:val="00B914A1"/>
  </w:style>
  <w:style w:type="character" w:customStyle="1" w:styleId="WW8Num70z2">
    <w:name w:val="WW8Num70z2"/>
    <w:rsid w:val="00B914A1"/>
  </w:style>
  <w:style w:type="character" w:customStyle="1" w:styleId="WW8Num70z3">
    <w:name w:val="WW8Num70z3"/>
    <w:rsid w:val="00B914A1"/>
  </w:style>
  <w:style w:type="character" w:customStyle="1" w:styleId="WW8Num70z4">
    <w:name w:val="WW8Num70z4"/>
    <w:rsid w:val="00B914A1"/>
  </w:style>
  <w:style w:type="character" w:customStyle="1" w:styleId="WW8Num70z5">
    <w:name w:val="WW8Num70z5"/>
    <w:rsid w:val="00B914A1"/>
  </w:style>
  <w:style w:type="character" w:customStyle="1" w:styleId="WW8Num70z6">
    <w:name w:val="WW8Num70z6"/>
    <w:rsid w:val="00B914A1"/>
  </w:style>
  <w:style w:type="character" w:customStyle="1" w:styleId="WW8Num70z7">
    <w:name w:val="WW8Num70z7"/>
    <w:rsid w:val="00B914A1"/>
  </w:style>
  <w:style w:type="character" w:customStyle="1" w:styleId="WW8Num70z8">
    <w:name w:val="WW8Num70z8"/>
    <w:rsid w:val="00B914A1"/>
  </w:style>
  <w:style w:type="character" w:customStyle="1" w:styleId="WW8Num71z0">
    <w:name w:val="WW8Num71z0"/>
    <w:rsid w:val="00B914A1"/>
    <w:rPr>
      <w:rFonts w:eastAsia="Symbol"/>
      <w:szCs w:val="24"/>
    </w:rPr>
  </w:style>
  <w:style w:type="character" w:customStyle="1" w:styleId="WW8Num71z1">
    <w:name w:val="WW8Num71z1"/>
    <w:rsid w:val="00B914A1"/>
  </w:style>
  <w:style w:type="character" w:customStyle="1" w:styleId="WW8Num71z2">
    <w:name w:val="WW8Num71z2"/>
    <w:rsid w:val="00B914A1"/>
  </w:style>
  <w:style w:type="character" w:customStyle="1" w:styleId="WW8Num71z3">
    <w:name w:val="WW8Num71z3"/>
    <w:rsid w:val="00B914A1"/>
  </w:style>
  <w:style w:type="character" w:customStyle="1" w:styleId="WW8Num71z4">
    <w:name w:val="WW8Num71z4"/>
    <w:rsid w:val="00B914A1"/>
  </w:style>
  <w:style w:type="character" w:customStyle="1" w:styleId="WW8Num71z5">
    <w:name w:val="WW8Num71z5"/>
    <w:rsid w:val="00B914A1"/>
  </w:style>
  <w:style w:type="character" w:customStyle="1" w:styleId="WW8Num71z6">
    <w:name w:val="WW8Num71z6"/>
    <w:rsid w:val="00B914A1"/>
  </w:style>
  <w:style w:type="character" w:customStyle="1" w:styleId="WW8Num71z7">
    <w:name w:val="WW8Num71z7"/>
    <w:rsid w:val="00B914A1"/>
  </w:style>
  <w:style w:type="character" w:customStyle="1" w:styleId="WW8Num71z8">
    <w:name w:val="WW8Num71z8"/>
    <w:rsid w:val="00B914A1"/>
  </w:style>
  <w:style w:type="character" w:customStyle="1" w:styleId="Domylnaczcionkaakapitu4">
    <w:name w:val="Domyślna czcionka akapitu4"/>
    <w:rsid w:val="00B914A1"/>
  </w:style>
  <w:style w:type="character" w:customStyle="1" w:styleId="WW8Num9z3">
    <w:name w:val="WW8Num9z3"/>
    <w:rsid w:val="00B914A1"/>
  </w:style>
  <w:style w:type="character" w:customStyle="1" w:styleId="WW8Num9z5">
    <w:name w:val="WW8Num9z5"/>
    <w:rsid w:val="00B914A1"/>
  </w:style>
  <w:style w:type="character" w:customStyle="1" w:styleId="WW8Num9z6">
    <w:name w:val="WW8Num9z6"/>
    <w:rsid w:val="00B914A1"/>
  </w:style>
  <w:style w:type="character" w:customStyle="1" w:styleId="WW8Num9z7">
    <w:name w:val="WW8Num9z7"/>
    <w:rsid w:val="00B914A1"/>
  </w:style>
  <w:style w:type="character" w:customStyle="1" w:styleId="WW8Num9z8">
    <w:name w:val="WW8Num9z8"/>
    <w:rsid w:val="00B914A1"/>
  </w:style>
  <w:style w:type="character" w:customStyle="1" w:styleId="WW8Num15z1">
    <w:name w:val="WW8Num15z1"/>
    <w:rsid w:val="00B914A1"/>
    <w:rPr>
      <w:rFonts w:ascii="Symbol" w:hAnsi="Symbol" w:cs="Symbol"/>
    </w:rPr>
  </w:style>
  <w:style w:type="character" w:customStyle="1" w:styleId="WW8Num15z2">
    <w:name w:val="WW8Num15z2"/>
    <w:rsid w:val="00B914A1"/>
    <w:rPr>
      <w:rFonts w:ascii="Times New Roman" w:hAnsi="Times New Roman" w:cs="Times New Roman"/>
      <w:bCs/>
      <w:sz w:val="22"/>
      <w:szCs w:val="22"/>
    </w:rPr>
  </w:style>
  <w:style w:type="character" w:customStyle="1" w:styleId="WW8Num15z3">
    <w:name w:val="WW8Num15z3"/>
    <w:rsid w:val="00B914A1"/>
  </w:style>
  <w:style w:type="character" w:customStyle="1" w:styleId="WW8Num15z4">
    <w:name w:val="WW8Num15z4"/>
    <w:rsid w:val="00B914A1"/>
  </w:style>
  <w:style w:type="character" w:customStyle="1" w:styleId="WW8Num15z5">
    <w:name w:val="WW8Num15z5"/>
    <w:rsid w:val="00B914A1"/>
  </w:style>
  <w:style w:type="character" w:customStyle="1" w:styleId="WW8Num15z6">
    <w:name w:val="WW8Num15z6"/>
    <w:rsid w:val="00B914A1"/>
  </w:style>
  <w:style w:type="character" w:customStyle="1" w:styleId="WW8Num15z7">
    <w:name w:val="WW8Num15z7"/>
    <w:rsid w:val="00B914A1"/>
  </w:style>
  <w:style w:type="character" w:customStyle="1" w:styleId="WW8Num15z8">
    <w:name w:val="WW8Num15z8"/>
    <w:rsid w:val="00B914A1"/>
  </w:style>
  <w:style w:type="character" w:customStyle="1" w:styleId="WW8Num19z1">
    <w:name w:val="WW8Num19z1"/>
    <w:rsid w:val="00B914A1"/>
  </w:style>
  <w:style w:type="character" w:customStyle="1" w:styleId="WW8Num19z2">
    <w:name w:val="WW8Num19z2"/>
    <w:rsid w:val="00B914A1"/>
  </w:style>
  <w:style w:type="character" w:customStyle="1" w:styleId="WW8Num19z3">
    <w:name w:val="WW8Num19z3"/>
    <w:rsid w:val="00B914A1"/>
    <w:rPr>
      <w:color w:val="000000"/>
    </w:rPr>
  </w:style>
  <w:style w:type="character" w:customStyle="1" w:styleId="WW8Num19z4">
    <w:name w:val="WW8Num19z4"/>
    <w:rsid w:val="00B914A1"/>
  </w:style>
  <w:style w:type="character" w:customStyle="1" w:styleId="WW8Num19z5">
    <w:name w:val="WW8Num19z5"/>
    <w:rsid w:val="00B914A1"/>
  </w:style>
  <w:style w:type="character" w:customStyle="1" w:styleId="WW8Num19z6">
    <w:name w:val="WW8Num19z6"/>
    <w:rsid w:val="00B914A1"/>
  </w:style>
  <w:style w:type="character" w:customStyle="1" w:styleId="WW8Num19z7">
    <w:name w:val="WW8Num19z7"/>
    <w:rsid w:val="00B914A1"/>
  </w:style>
  <w:style w:type="character" w:customStyle="1" w:styleId="WW8Num19z8">
    <w:name w:val="WW8Num19z8"/>
    <w:rsid w:val="00B914A1"/>
  </w:style>
  <w:style w:type="character" w:customStyle="1" w:styleId="WW8Num23z1">
    <w:name w:val="WW8Num23z1"/>
    <w:rsid w:val="00B914A1"/>
  </w:style>
  <w:style w:type="character" w:customStyle="1" w:styleId="WW8Num23z2">
    <w:name w:val="WW8Num23z2"/>
    <w:rsid w:val="00B914A1"/>
  </w:style>
  <w:style w:type="character" w:customStyle="1" w:styleId="WW8Num23z3">
    <w:name w:val="WW8Num23z3"/>
    <w:rsid w:val="00B914A1"/>
  </w:style>
  <w:style w:type="character" w:customStyle="1" w:styleId="WW8Num23z4">
    <w:name w:val="WW8Num23z4"/>
    <w:rsid w:val="00B914A1"/>
  </w:style>
  <w:style w:type="character" w:customStyle="1" w:styleId="WW8Num23z5">
    <w:name w:val="WW8Num23z5"/>
    <w:rsid w:val="00B914A1"/>
  </w:style>
  <w:style w:type="character" w:customStyle="1" w:styleId="WW8Num23z6">
    <w:name w:val="WW8Num23z6"/>
    <w:rsid w:val="00B914A1"/>
  </w:style>
  <w:style w:type="character" w:customStyle="1" w:styleId="WW8Num23z7">
    <w:name w:val="WW8Num23z7"/>
    <w:rsid w:val="00B914A1"/>
  </w:style>
  <w:style w:type="character" w:customStyle="1" w:styleId="WW8Num23z8">
    <w:name w:val="WW8Num23z8"/>
    <w:rsid w:val="00B914A1"/>
  </w:style>
  <w:style w:type="character" w:customStyle="1" w:styleId="WW8Num35z1">
    <w:name w:val="WW8Num35z1"/>
    <w:rsid w:val="00B914A1"/>
    <w:rPr>
      <w:i/>
    </w:rPr>
  </w:style>
  <w:style w:type="character" w:customStyle="1" w:styleId="WW8Num35z2">
    <w:name w:val="WW8Num35z2"/>
    <w:rsid w:val="00B914A1"/>
  </w:style>
  <w:style w:type="character" w:customStyle="1" w:styleId="WW8Num35z3">
    <w:name w:val="WW8Num35z3"/>
    <w:rsid w:val="00B914A1"/>
  </w:style>
  <w:style w:type="character" w:customStyle="1" w:styleId="WW8Num35z4">
    <w:name w:val="WW8Num35z4"/>
    <w:rsid w:val="00B914A1"/>
  </w:style>
  <w:style w:type="character" w:customStyle="1" w:styleId="WW8Num35z5">
    <w:name w:val="WW8Num35z5"/>
    <w:rsid w:val="00B914A1"/>
  </w:style>
  <w:style w:type="character" w:customStyle="1" w:styleId="WW8Num35z6">
    <w:name w:val="WW8Num35z6"/>
    <w:rsid w:val="00B914A1"/>
  </w:style>
  <w:style w:type="character" w:customStyle="1" w:styleId="WW8Num35z7">
    <w:name w:val="WW8Num35z7"/>
    <w:rsid w:val="00B914A1"/>
  </w:style>
  <w:style w:type="character" w:customStyle="1" w:styleId="WW8Num35z8">
    <w:name w:val="WW8Num35z8"/>
    <w:rsid w:val="00B914A1"/>
  </w:style>
  <w:style w:type="character" w:customStyle="1" w:styleId="WW8Num42z1">
    <w:name w:val="WW8Num42z1"/>
    <w:rsid w:val="00B914A1"/>
  </w:style>
  <w:style w:type="character" w:customStyle="1" w:styleId="WW8Num42z2">
    <w:name w:val="WW8Num42z2"/>
    <w:rsid w:val="00B914A1"/>
  </w:style>
  <w:style w:type="character" w:customStyle="1" w:styleId="WW8Num42z3">
    <w:name w:val="WW8Num42z3"/>
    <w:rsid w:val="00B914A1"/>
  </w:style>
  <w:style w:type="character" w:customStyle="1" w:styleId="WW8Num42z4">
    <w:name w:val="WW8Num42z4"/>
    <w:rsid w:val="00B914A1"/>
  </w:style>
  <w:style w:type="character" w:customStyle="1" w:styleId="WW8Num42z5">
    <w:name w:val="WW8Num42z5"/>
    <w:rsid w:val="00B914A1"/>
  </w:style>
  <w:style w:type="character" w:customStyle="1" w:styleId="WW8Num42z6">
    <w:name w:val="WW8Num42z6"/>
    <w:rsid w:val="00B914A1"/>
  </w:style>
  <w:style w:type="character" w:customStyle="1" w:styleId="WW8Num42z7">
    <w:name w:val="WW8Num42z7"/>
    <w:rsid w:val="00B914A1"/>
  </w:style>
  <w:style w:type="character" w:customStyle="1" w:styleId="WW8Num42z8">
    <w:name w:val="WW8Num42z8"/>
    <w:rsid w:val="00B914A1"/>
  </w:style>
  <w:style w:type="character" w:customStyle="1" w:styleId="WW8Num57z1">
    <w:name w:val="WW8Num57z1"/>
    <w:rsid w:val="00B914A1"/>
    <w:rPr>
      <w:b w:val="0"/>
      <w:i w:val="0"/>
    </w:rPr>
  </w:style>
  <w:style w:type="character" w:customStyle="1" w:styleId="WW8Num57z2">
    <w:name w:val="WW8Num57z2"/>
    <w:rsid w:val="00B914A1"/>
    <w:rPr>
      <w:b w:val="0"/>
      <w:bCs/>
      <w:i w:val="0"/>
      <w:iCs/>
      <w:strike w:val="0"/>
      <w:dstrike w:val="0"/>
      <w:sz w:val="22"/>
      <w:szCs w:val="22"/>
      <w:u w:val="none"/>
    </w:rPr>
  </w:style>
  <w:style w:type="character" w:customStyle="1" w:styleId="WW8Num57z3">
    <w:name w:val="WW8Num57z3"/>
    <w:rsid w:val="00B914A1"/>
    <w:rPr>
      <w:strike w:val="0"/>
      <w:dstrike w:val="0"/>
    </w:rPr>
  </w:style>
  <w:style w:type="character" w:customStyle="1" w:styleId="WW8Num57z4">
    <w:name w:val="WW8Num57z4"/>
    <w:rsid w:val="00B914A1"/>
  </w:style>
  <w:style w:type="character" w:customStyle="1" w:styleId="WW8Num57z5">
    <w:name w:val="WW8Num57z5"/>
    <w:rsid w:val="00B914A1"/>
  </w:style>
  <w:style w:type="character" w:customStyle="1" w:styleId="WW8Num57z6">
    <w:name w:val="WW8Num57z6"/>
    <w:rsid w:val="00B914A1"/>
  </w:style>
  <w:style w:type="character" w:customStyle="1" w:styleId="WW8Num57z7">
    <w:name w:val="WW8Num57z7"/>
    <w:rsid w:val="00B914A1"/>
  </w:style>
  <w:style w:type="character" w:customStyle="1" w:styleId="WW8Num57z8">
    <w:name w:val="WW8Num57z8"/>
    <w:rsid w:val="00B914A1"/>
  </w:style>
  <w:style w:type="character" w:customStyle="1" w:styleId="WW8Num59z1">
    <w:name w:val="WW8Num59z1"/>
    <w:rsid w:val="00B914A1"/>
    <w:rPr>
      <w:b w:val="0"/>
    </w:rPr>
  </w:style>
  <w:style w:type="character" w:customStyle="1" w:styleId="WW8Num59z2">
    <w:name w:val="WW8Num59z2"/>
    <w:rsid w:val="00B914A1"/>
  </w:style>
  <w:style w:type="character" w:customStyle="1" w:styleId="WW8Num59z3">
    <w:name w:val="WW8Num59z3"/>
    <w:rsid w:val="00B914A1"/>
  </w:style>
  <w:style w:type="character" w:customStyle="1" w:styleId="WW8Num59z4">
    <w:name w:val="WW8Num59z4"/>
    <w:rsid w:val="00B914A1"/>
  </w:style>
  <w:style w:type="character" w:customStyle="1" w:styleId="WW8Num59z5">
    <w:name w:val="WW8Num59z5"/>
    <w:rsid w:val="00B914A1"/>
  </w:style>
  <w:style w:type="character" w:customStyle="1" w:styleId="WW8Num59z6">
    <w:name w:val="WW8Num59z6"/>
    <w:rsid w:val="00B914A1"/>
  </w:style>
  <w:style w:type="character" w:customStyle="1" w:styleId="WW8Num59z7">
    <w:name w:val="WW8Num59z7"/>
    <w:rsid w:val="00B914A1"/>
  </w:style>
  <w:style w:type="character" w:customStyle="1" w:styleId="WW8Num59z8">
    <w:name w:val="WW8Num59z8"/>
    <w:rsid w:val="00B914A1"/>
  </w:style>
  <w:style w:type="character" w:customStyle="1" w:styleId="WW8Num60z1">
    <w:name w:val="WW8Num60z1"/>
    <w:rsid w:val="00B914A1"/>
  </w:style>
  <w:style w:type="character" w:customStyle="1" w:styleId="WW8Num60z2">
    <w:name w:val="WW8Num60z2"/>
    <w:rsid w:val="00B914A1"/>
  </w:style>
  <w:style w:type="character" w:customStyle="1" w:styleId="WW8Num60z3">
    <w:name w:val="WW8Num60z3"/>
    <w:rsid w:val="00B914A1"/>
  </w:style>
  <w:style w:type="character" w:customStyle="1" w:styleId="WW8Num60z4">
    <w:name w:val="WW8Num60z4"/>
    <w:rsid w:val="00B914A1"/>
  </w:style>
  <w:style w:type="character" w:customStyle="1" w:styleId="WW8Num60z5">
    <w:name w:val="WW8Num60z5"/>
    <w:rsid w:val="00B914A1"/>
  </w:style>
  <w:style w:type="character" w:customStyle="1" w:styleId="WW8Num60z6">
    <w:name w:val="WW8Num60z6"/>
    <w:rsid w:val="00B914A1"/>
  </w:style>
  <w:style w:type="character" w:customStyle="1" w:styleId="WW8Num60z7">
    <w:name w:val="WW8Num60z7"/>
    <w:rsid w:val="00B914A1"/>
  </w:style>
  <w:style w:type="character" w:customStyle="1" w:styleId="WW8Num60z8">
    <w:name w:val="WW8Num60z8"/>
    <w:rsid w:val="00B914A1"/>
  </w:style>
  <w:style w:type="character" w:customStyle="1" w:styleId="WW8Num67z4">
    <w:name w:val="WW8Num67z4"/>
    <w:rsid w:val="00B914A1"/>
  </w:style>
  <w:style w:type="character" w:customStyle="1" w:styleId="WW8Num67z5">
    <w:name w:val="WW8Num67z5"/>
    <w:rsid w:val="00B914A1"/>
  </w:style>
  <w:style w:type="character" w:customStyle="1" w:styleId="WW8Num67z6">
    <w:name w:val="WW8Num67z6"/>
    <w:rsid w:val="00B914A1"/>
  </w:style>
  <w:style w:type="character" w:customStyle="1" w:styleId="WW8Num67z7">
    <w:name w:val="WW8Num67z7"/>
    <w:rsid w:val="00B914A1"/>
  </w:style>
  <w:style w:type="character" w:customStyle="1" w:styleId="WW8Num67z8">
    <w:name w:val="WW8Num67z8"/>
    <w:rsid w:val="00B914A1"/>
  </w:style>
  <w:style w:type="character" w:customStyle="1" w:styleId="WW8Num72z0">
    <w:name w:val="WW8Num72z0"/>
    <w:rsid w:val="00B914A1"/>
  </w:style>
  <w:style w:type="character" w:customStyle="1" w:styleId="WW8Num72z1">
    <w:name w:val="WW8Num72z1"/>
    <w:rsid w:val="00B914A1"/>
  </w:style>
  <w:style w:type="character" w:customStyle="1" w:styleId="WW8Num72z2">
    <w:name w:val="WW8Num72z2"/>
    <w:rsid w:val="00B914A1"/>
  </w:style>
  <w:style w:type="character" w:customStyle="1" w:styleId="WW8Num72z3">
    <w:name w:val="WW8Num72z3"/>
    <w:rsid w:val="00B914A1"/>
  </w:style>
  <w:style w:type="character" w:customStyle="1" w:styleId="WW8Num72z4">
    <w:name w:val="WW8Num72z4"/>
    <w:rsid w:val="00B914A1"/>
  </w:style>
  <w:style w:type="character" w:customStyle="1" w:styleId="WW8Num72z5">
    <w:name w:val="WW8Num72z5"/>
    <w:rsid w:val="00B914A1"/>
  </w:style>
  <w:style w:type="character" w:customStyle="1" w:styleId="WW8Num72z6">
    <w:name w:val="WW8Num72z6"/>
    <w:rsid w:val="00B914A1"/>
  </w:style>
  <w:style w:type="character" w:customStyle="1" w:styleId="WW8Num72z7">
    <w:name w:val="WW8Num72z7"/>
    <w:rsid w:val="00B914A1"/>
  </w:style>
  <w:style w:type="character" w:customStyle="1" w:styleId="WW8Num72z8">
    <w:name w:val="WW8Num72z8"/>
    <w:rsid w:val="00B914A1"/>
  </w:style>
  <w:style w:type="character" w:customStyle="1" w:styleId="WW8Num73z0">
    <w:name w:val="WW8Num73z0"/>
    <w:rsid w:val="00B914A1"/>
    <w:rPr>
      <w:b w:val="0"/>
      <w:i w:val="0"/>
      <w:color w:val="000000"/>
      <w:sz w:val="22"/>
      <w:szCs w:val="22"/>
    </w:rPr>
  </w:style>
  <w:style w:type="character" w:customStyle="1" w:styleId="WW8Num73z1">
    <w:name w:val="WW8Num73z1"/>
    <w:rsid w:val="00B914A1"/>
  </w:style>
  <w:style w:type="character" w:customStyle="1" w:styleId="WW8Num73z2">
    <w:name w:val="WW8Num73z2"/>
    <w:rsid w:val="00B914A1"/>
  </w:style>
  <w:style w:type="character" w:customStyle="1" w:styleId="WW8Num73z3">
    <w:name w:val="WW8Num73z3"/>
    <w:rsid w:val="00B914A1"/>
  </w:style>
  <w:style w:type="character" w:customStyle="1" w:styleId="WW8Num73z4">
    <w:name w:val="WW8Num73z4"/>
    <w:rsid w:val="00B914A1"/>
  </w:style>
  <w:style w:type="character" w:customStyle="1" w:styleId="WW8Num73z5">
    <w:name w:val="WW8Num73z5"/>
    <w:rsid w:val="00B914A1"/>
  </w:style>
  <w:style w:type="character" w:customStyle="1" w:styleId="WW8Num73z6">
    <w:name w:val="WW8Num73z6"/>
    <w:rsid w:val="00B914A1"/>
  </w:style>
  <w:style w:type="character" w:customStyle="1" w:styleId="WW8Num73z7">
    <w:name w:val="WW8Num73z7"/>
    <w:rsid w:val="00B914A1"/>
  </w:style>
  <w:style w:type="character" w:customStyle="1" w:styleId="WW8Num73z8">
    <w:name w:val="WW8Num73z8"/>
    <w:rsid w:val="00B914A1"/>
  </w:style>
  <w:style w:type="character" w:customStyle="1" w:styleId="WW8Num74z0">
    <w:name w:val="WW8Num74z0"/>
    <w:rsid w:val="00B914A1"/>
  </w:style>
  <w:style w:type="character" w:customStyle="1" w:styleId="WW8Num74z1">
    <w:name w:val="WW8Num74z1"/>
    <w:rsid w:val="00B914A1"/>
  </w:style>
  <w:style w:type="character" w:customStyle="1" w:styleId="WW8Num74z2">
    <w:name w:val="WW8Num74z2"/>
    <w:rsid w:val="00B914A1"/>
  </w:style>
  <w:style w:type="character" w:customStyle="1" w:styleId="WW8Num74z3">
    <w:name w:val="WW8Num74z3"/>
    <w:rsid w:val="00B914A1"/>
  </w:style>
  <w:style w:type="character" w:customStyle="1" w:styleId="WW8Num74z4">
    <w:name w:val="WW8Num74z4"/>
    <w:rsid w:val="00B914A1"/>
  </w:style>
  <w:style w:type="character" w:customStyle="1" w:styleId="WW8Num74z5">
    <w:name w:val="WW8Num74z5"/>
    <w:rsid w:val="00B914A1"/>
  </w:style>
  <w:style w:type="character" w:customStyle="1" w:styleId="WW8Num74z6">
    <w:name w:val="WW8Num74z6"/>
    <w:rsid w:val="00B914A1"/>
  </w:style>
  <w:style w:type="character" w:customStyle="1" w:styleId="WW8Num74z7">
    <w:name w:val="WW8Num74z7"/>
    <w:rsid w:val="00B914A1"/>
  </w:style>
  <w:style w:type="character" w:customStyle="1" w:styleId="WW8Num74z8">
    <w:name w:val="WW8Num74z8"/>
    <w:rsid w:val="00B914A1"/>
  </w:style>
  <w:style w:type="character" w:customStyle="1" w:styleId="WW8Num75z0">
    <w:name w:val="WW8Num75z0"/>
    <w:rsid w:val="00B914A1"/>
  </w:style>
  <w:style w:type="character" w:customStyle="1" w:styleId="WW8Num75z1">
    <w:name w:val="WW8Num75z1"/>
    <w:rsid w:val="00B914A1"/>
  </w:style>
  <w:style w:type="character" w:customStyle="1" w:styleId="WW8Num75z2">
    <w:name w:val="WW8Num75z2"/>
    <w:rsid w:val="00B914A1"/>
  </w:style>
  <w:style w:type="character" w:customStyle="1" w:styleId="WW8Num75z3">
    <w:name w:val="WW8Num75z3"/>
    <w:rsid w:val="00B914A1"/>
  </w:style>
  <w:style w:type="character" w:customStyle="1" w:styleId="WW8Num75z4">
    <w:name w:val="WW8Num75z4"/>
    <w:rsid w:val="00B914A1"/>
  </w:style>
  <w:style w:type="character" w:customStyle="1" w:styleId="WW8Num75z5">
    <w:name w:val="WW8Num75z5"/>
    <w:rsid w:val="00B914A1"/>
  </w:style>
  <w:style w:type="character" w:customStyle="1" w:styleId="WW8Num75z6">
    <w:name w:val="WW8Num75z6"/>
    <w:rsid w:val="00B914A1"/>
  </w:style>
  <w:style w:type="character" w:customStyle="1" w:styleId="WW8Num75z7">
    <w:name w:val="WW8Num75z7"/>
    <w:rsid w:val="00B914A1"/>
  </w:style>
  <w:style w:type="character" w:customStyle="1" w:styleId="WW8Num75z8">
    <w:name w:val="WW8Num75z8"/>
    <w:rsid w:val="00B914A1"/>
  </w:style>
  <w:style w:type="character" w:customStyle="1" w:styleId="WW8Num76z0">
    <w:name w:val="WW8Num76z0"/>
    <w:rsid w:val="00B914A1"/>
    <w:rPr>
      <w:rFonts w:eastAsia="Symbol"/>
      <w:sz w:val="22"/>
      <w:szCs w:val="22"/>
    </w:rPr>
  </w:style>
  <w:style w:type="character" w:customStyle="1" w:styleId="WW8Num76z1">
    <w:name w:val="WW8Num76z1"/>
    <w:rsid w:val="00B914A1"/>
  </w:style>
  <w:style w:type="character" w:customStyle="1" w:styleId="WW8Num76z2">
    <w:name w:val="WW8Num76z2"/>
    <w:rsid w:val="00B914A1"/>
  </w:style>
  <w:style w:type="character" w:customStyle="1" w:styleId="WW8Num76z3">
    <w:name w:val="WW8Num76z3"/>
    <w:rsid w:val="00B914A1"/>
  </w:style>
  <w:style w:type="character" w:customStyle="1" w:styleId="WW8Num76z4">
    <w:name w:val="WW8Num76z4"/>
    <w:rsid w:val="00B914A1"/>
  </w:style>
  <w:style w:type="character" w:customStyle="1" w:styleId="WW8Num76z5">
    <w:name w:val="WW8Num76z5"/>
    <w:rsid w:val="00B914A1"/>
  </w:style>
  <w:style w:type="character" w:customStyle="1" w:styleId="WW8Num76z6">
    <w:name w:val="WW8Num76z6"/>
    <w:rsid w:val="00B914A1"/>
  </w:style>
  <w:style w:type="character" w:customStyle="1" w:styleId="WW8Num76z7">
    <w:name w:val="WW8Num76z7"/>
    <w:rsid w:val="00B914A1"/>
  </w:style>
  <w:style w:type="character" w:customStyle="1" w:styleId="WW8Num76z8">
    <w:name w:val="WW8Num76z8"/>
    <w:rsid w:val="00B914A1"/>
  </w:style>
  <w:style w:type="character" w:customStyle="1" w:styleId="WW8Num77z0">
    <w:name w:val="WW8Num77z0"/>
    <w:rsid w:val="00B914A1"/>
  </w:style>
  <w:style w:type="character" w:customStyle="1" w:styleId="WW8Num77z1">
    <w:name w:val="WW8Num77z1"/>
    <w:rsid w:val="00B914A1"/>
  </w:style>
  <w:style w:type="character" w:customStyle="1" w:styleId="WW8Num77z2">
    <w:name w:val="WW8Num77z2"/>
    <w:rsid w:val="00B914A1"/>
  </w:style>
  <w:style w:type="character" w:customStyle="1" w:styleId="WW8Num77z3">
    <w:name w:val="WW8Num77z3"/>
    <w:rsid w:val="00B914A1"/>
  </w:style>
  <w:style w:type="character" w:customStyle="1" w:styleId="WW8Num77z4">
    <w:name w:val="WW8Num77z4"/>
    <w:rsid w:val="00B914A1"/>
  </w:style>
  <w:style w:type="character" w:customStyle="1" w:styleId="WW8Num77z5">
    <w:name w:val="WW8Num77z5"/>
    <w:rsid w:val="00B914A1"/>
  </w:style>
  <w:style w:type="character" w:customStyle="1" w:styleId="WW8Num77z6">
    <w:name w:val="WW8Num77z6"/>
    <w:rsid w:val="00B914A1"/>
  </w:style>
  <w:style w:type="character" w:customStyle="1" w:styleId="WW8Num77z7">
    <w:name w:val="WW8Num77z7"/>
    <w:rsid w:val="00B914A1"/>
  </w:style>
  <w:style w:type="character" w:customStyle="1" w:styleId="WW8Num77z8">
    <w:name w:val="WW8Num77z8"/>
    <w:rsid w:val="00B914A1"/>
  </w:style>
  <w:style w:type="character" w:customStyle="1" w:styleId="WW8Num78z0">
    <w:name w:val="WW8Num78z0"/>
    <w:rsid w:val="00B914A1"/>
    <w:rPr>
      <w:rFonts w:eastAsia="Calibri"/>
      <w:strike w:val="0"/>
      <w:dstrike w:val="0"/>
      <w:sz w:val="22"/>
      <w:szCs w:val="22"/>
    </w:rPr>
  </w:style>
  <w:style w:type="character" w:customStyle="1" w:styleId="WW8Num78z1">
    <w:name w:val="WW8Num78z1"/>
    <w:rsid w:val="00B914A1"/>
  </w:style>
  <w:style w:type="character" w:customStyle="1" w:styleId="WW8Num78z2">
    <w:name w:val="WW8Num78z2"/>
    <w:rsid w:val="00B914A1"/>
  </w:style>
  <w:style w:type="character" w:customStyle="1" w:styleId="WW8Num78z3">
    <w:name w:val="WW8Num78z3"/>
    <w:rsid w:val="00B914A1"/>
  </w:style>
  <w:style w:type="character" w:customStyle="1" w:styleId="WW8Num78z4">
    <w:name w:val="WW8Num78z4"/>
    <w:rsid w:val="00B914A1"/>
  </w:style>
  <w:style w:type="character" w:customStyle="1" w:styleId="WW8Num78z5">
    <w:name w:val="WW8Num78z5"/>
    <w:rsid w:val="00B914A1"/>
  </w:style>
  <w:style w:type="character" w:customStyle="1" w:styleId="WW8Num78z6">
    <w:name w:val="WW8Num78z6"/>
    <w:rsid w:val="00B914A1"/>
  </w:style>
  <w:style w:type="character" w:customStyle="1" w:styleId="WW8Num78z7">
    <w:name w:val="WW8Num78z7"/>
    <w:rsid w:val="00B914A1"/>
  </w:style>
  <w:style w:type="character" w:customStyle="1" w:styleId="WW8Num78z8">
    <w:name w:val="WW8Num78z8"/>
    <w:rsid w:val="00B914A1"/>
  </w:style>
  <w:style w:type="character" w:customStyle="1" w:styleId="WW8Num79z0">
    <w:name w:val="WW8Num79z0"/>
    <w:rsid w:val="00B914A1"/>
  </w:style>
  <w:style w:type="character" w:customStyle="1" w:styleId="WW8Num80z0">
    <w:name w:val="WW8Num80z0"/>
    <w:rsid w:val="00B914A1"/>
    <w:rPr>
      <w:rFonts w:eastAsia="Calibri"/>
      <w:strike w:val="0"/>
      <w:dstrike w:val="0"/>
      <w:sz w:val="22"/>
      <w:szCs w:val="22"/>
    </w:rPr>
  </w:style>
  <w:style w:type="character" w:customStyle="1" w:styleId="WW8Num80z1">
    <w:name w:val="WW8Num80z1"/>
    <w:rsid w:val="00B914A1"/>
  </w:style>
  <w:style w:type="character" w:customStyle="1" w:styleId="WW8Num80z2">
    <w:name w:val="WW8Num80z2"/>
    <w:rsid w:val="00B914A1"/>
  </w:style>
  <w:style w:type="character" w:customStyle="1" w:styleId="WW8Num80z3">
    <w:name w:val="WW8Num80z3"/>
    <w:rsid w:val="00B914A1"/>
  </w:style>
  <w:style w:type="character" w:customStyle="1" w:styleId="WW8Num80z4">
    <w:name w:val="WW8Num80z4"/>
    <w:rsid w:val="00B914A1"/>
  </w:style>
  <w:style w:type="character" w:customStyle="1" w:styleId="WW8Num80z5">
    <w:name w:val="WW8Num80z5"/>
    <w:rsid w:val="00B914A1"/>
  </w:style>
  <w:style w:type="character" w:customStyle="1" w:styleId="WW8Num80z6">
    <w:name w:val="WW8Num80z6"/>
    <w:rsid w:val="00B914A1"/>
  </w:style>
  <w:style w:type="character" w:customStyle="1" w:styleId="WW8Num80z7">
    <w:name w:val="WW8Num80z7"/>
    <w:rsid w:val="00B914A1"/>
  </w:style>
  <w:style w:type="character" w:customStyle="1" w:styleId="WW8Num80z8">
    <w:name w:val="WW8Num80z8"/>
    <w:rsid w:val="00B914A1"/>
  </w:style>
  <w:style w:type="character" w:customStyle="1" w:styleId="Domylnaczcionkaakapitu3">
    <w:name w:val="Domyślna czcionka akapitu3"/>
    <w:rsid w:val="00B914A1"/>
  </w:style>
  <w:style w:type="character" w:customStyle="1" w:styleId="Domylnaczcionkaakapitu2">
    <w:name w:val="Domyślna czcionka akapitu2"/>
    <w:rsid w:val="00B914A1"/>
  </w:style>
  <w:style w:type="character" w:customStyle="1" w:styleId="WW8Num4z1">
    <w:name w:val="WW8Num4z1"/>
    <w:rsid w:val="00B914A1"/>
  </w:style>
  <w:style w:type="character" w:customStyle="1" w:styleId="WW8Num4z2">
    <w:name w:val="WW8Num4z2"/>
    <w:rsid w:val="00B914A1"/>
  </w:style>
  <w:style w:type="character" w:customStyle="1" w:styleId="WW8Num4z3">
    <w:name w:val="WW8Num4z3"/>
    <w:rsid w:val="00B914A1"/>
  </w:style>
  <w:style w:type="character" w:customStyle="1" w:styleId="WW8Num4z4">
    <w:name w:val="WW8Num4z4"/>
    <w:rsid w:val="00B914A1"/>
  </w:style>
  <w:style w:type="character" w:customStyle="1" w:styleId="WW8Num4z5">
    <w:name w:val="WW8Num4z5"/>
    <w:rsid w:val="00B914A1"/>
  </w:style>
  <w:style w:type="character" w:customStyle="1" w:styleId="WW8Num4z6">
    <w:name w:val="WW8Num4z6"/>
    <w:rsid w:val="00B914A1"/>
  </w:style>
  <w:style w:type="character" w:customStyle="1" w:styleId="WW8Num4z7">
    <w:name w:val="WW8Num4z7"/>
    <w:rsid w:val="00B914A1"/>
  </w:style>
  <w:style w:type="character" w:customStyle="1" w:styleId="WW8Num4z8">
    <w:name w:val="WW8Num4z8"/>
    <w:rsid w:val="00B914A1"/>
  </w:style>
  <w:style w:type="character" w:customStyle="1" w:styleId="WW8Num5z1">
    <w:name w:val="WW8Num5z1"/>
    <w:rsid w:val="00B914A1"/>
    <w:rPr>
      <w:b w:val="0"/>
      <w:i w:val="0"/>
      <w:sz w:val="20"/>
      <w:szCs w:val="20"/>
    </w:rPr>
  </w:style>
  <w:style w:type="character" w:customStyle="1" w:styleId="WW8Num6z3">
    <w:name w:val="WW8Num6z3"/>
    <w:rsid w:val="00B914A1"/>
  </w:style>
  <w:style w:type="character" w:customStyle="1" w:styleId="WW8Num6z4">
    <w:name w:val="WW8Num6z4"/>
    <w:rsid w:val="00B914A1"/>
  </w:style>
  <w:style w:type="character" w:customStyle="1" w:styleId="WW8Num6z5">
    <w:name w:val="WW8Num6z5"/>
    <w:rsid w:val="00B914A1"/>
  </w:style>
  <w:style w:type="character" w:customStyle="1" w:styleId="WW8Num6z6">
    <w:name w:val="WW8Num6z6"/>
    <w:rsid w:val="00B914A1"/>
  </w:style>
  <w:style w:type="character" w:customStyle="1" w:styleId="WW8Num6z7">
    <w:name w:val="WW8Num6z7"/>
    <w:rsid w:val="00B914A1"/>
  </w:style>
  <w:style w:type="character" w:customStyle="1" w:styleId="WW8Num6z8">
    <w:name w:val="WW8Num6z8"/>
    <w:rsid w:val="00B914A1"/>
  </w:style>
  <w:style w:type="character" w:customStyle="1" w:styleId="WW8Num7z1">
    <w:name w:val="WW8Num7z1"/>
    <w:rsid w:val="00B914A1"/>
    <w:rPr>
      <w:rFonts w:ascii="Courier New" w:hAnsi="Courier New" w:cs="Courier New"/>
    </w:rPr>
  </w:style>
  <w:style w:type="character" w:customStyle="1" w:styleId="WW8Num7z2">
    <w:name w:val="WW8Num7z2"/>
    <w:rsid w:val="00B914A1"/>
    <w:rPr>
      <w:rFonts w:ascii="Wingdings" w:hAnsi="Wingdings" w:cs="Wingdings"/>
    </w:rPr>
  </w:style>
  <w:style w:type="character" w:customStyle="1" w:styleId="WW8Num7z3">
    <w:name w:val="WW8Num7z3"/>
    <w:rsid w:val="00B914A1"/>
    <w:rPr>
      <w:rFonts w:ascii="Symbol" w:hAnsi="Symbol" w:cs="Symbol"/>
    </w:rPr>
  </w:style>
  <w:style w:type="character" w:customStyle="1" w:styleId="WW8Num12z3">
    <w:name w:val="WW8Num12z3"/>
    <w:rsid w:val="00B914A1"/>
  </w:style>
  <w:style w:type="character" w:customStyle="1" w:styleId="WW8Num12z4">
    <w:name w:val="WW8Num12z4"/>
    <w:rsid w:val="00B914A1"/>
  </w:style>
  <w:style w:type="character" w:customStyle="1" w:styleId="WW8Num12z5">
    <w:name w:val="WW8Num12z5"/>
    <w:rsid w:val="00B914A1"/>
  </w:style>
  <w:style w:type="character" w:customStyle="1" w:styleId="WW8Num12z6">
    <w:name w:val="WW8Num12z6"/>
    <w:rsid w:val="00B914A1"/>
  </w:style>
  <w:style w:type="character" w:customStyle="1" w:styleId="WW8Num12z7">
    <w:name w:val="WW8Num12z7"/>
    <w:rsid w:val="00B914A1"/>
  </w:style>
  <w:style w:type="character" w:customStyle="1" w:styleId="WW8Num12z8">
    <w:name w:val="WW8Num12z8"/>
    <w:rsid w:val="00B914A1"/>
  </w:style>
  <w:style w:type="character" w:customStyle="1" w:styleId="WW8Num16z1">
    <w:name w:val="WW8Num16z1"/>
    <w:rsid w:val="00B914A1"/>
    <w:rPr>
      <w:rFonts w:ascii="Symbol" w:hAnsi="Symbol" w:cs="Symbol"/>
    </w:rPr>
  </w:style>
  <w:style w:type="character" w:customStyle="1" w:styleId="WW8Num16z2">
    <w:name w:val="WW8Num16z2"/>
    <w:rsid w:val="00B914A1"/>
    <w:rPr>
      <w:rFonts w:ascii="Times New Roman" w:hAnsi="Times New Roman" w:cs="Times New Roman"/>
      <w:bCs/>
      <w:sz w:val="22"/>
      <w:szCs w:val="22"/>
    </w:rPr>
  </w:style>
  <w:style w:type="character" w:customStyle="1" w:styleId="WW8Num16z3">
    <w:name w:val="WW8Num16z3"/>
    <w:rsid w:val="00B914A1"/>
  </w:style>
  <w:style w:type="character" w:customStyle="1" w:styleId="WW8Num16z4">
    <w:name w:val="WW8Num16z4"/>
    <w:rsid w:val="00B914A1"/>
  </w:style>
  <w:style w:type="character" w:customStyle="1" w:styleId="WW8Num16z5">
    <w:name w:val="WW8Num16z5"/>
    <w:rsid w:val="00B914A1"/>
  </w:style>
  <w:style w:type="character" w:customStyle="1" w:styleId="WW8Num16z6">
    <w:name w:val="WW8Num16z6"/>
    <w:rsid w:val="00B914A1"/>
  </w:style>
  <w:style w:type="character" w:customStyle="1" w:styleId="WW8Num16z7">
    <w:name w:val="WW8Num16z7"/>
    <w:rsid w:val="00B914A1"/>
  </w:style>
  <w:style w:type="character" w:customStyle="1" w:styleId="WW8Num16z8">
    <w:name w:val="WW8Num16z8"/>
    <w:rsid w:val="00B914A1"/>
  </w:style>
  <w:style w:type="character" w:customStyle="1" w:styleId="WW8Num18z1">
    <w:name w:val="WW8Num18z1"/>
    <w:rsid w:val="00B914A1"/>
  </w:style>
  <w:style w:type="character" w:customStyle="1" w:styleId="WW8Num18z2">
    <w:name w:val="WW8Num18z2"/>
    <w:rsid w:val="00B914A1"/>
  </w:style>
  <w:style w:type="character" w:customStyle="1" w:styleId="WW8Num18z3">
    <w:name w:val="WW8Num18z3"/>
    <w:rsid w:val="00B914A1"/>
  </w:style>
  <w:style w:type="character" w:customStyle="1" w:styleId="WW8Num18z4">
    <w:name w:val="WW8Num18z4"/>
    <w:rsid w:val="00B914A1"/>
  </w:style>
  <w:style w:type="character" w:customStyle="1" w:styleId="WW8Num18z5">
    <w:name w:val="WW8Num18z5"/>
    <w:rsid w:val="00B914A1"/>
  </w:style>
  <w:style w:type="character" w:customStyle="1" w:styleId="WW8Num18z6">
    <w:name w:val="WW8Num18z6"/>
    <w:rsid w:val="00B914A1"/>
  </w:style>
  <w:style w:type="character" w:customStyle="1" w:styleId="WW8Num18z7">
    <w:name w:val="WW8Num18z7"/>
    <w:rsid w:val="00B914A1"/>
  </w:style>
  <w:style w:type="character" w:customStyle="1" w:styleId="WW8Num18z8">
    <w:name w:val="WW8Num18z8"/>
    <w:rsid w:val="00B914A1"/>
  </w:style>
  <w:style w:type="character" w:customStyle="1" w:styleId="WW8Num20z1">
    <w:name w:val="WW8Num20z1"/>
    <w:rsid w:val="00B914A1"/>
  </w:style>
  <w:style w:type="character" w:customStyle="1" w:styleId="WW8Num20z2">
    <w:name w:val="WW8Num20z2"/>
    <w:rsid w:val="00B914A1"/>
  </w:style>
  <w:style w:type="character" w:customStyle="1" w:styleId="WW8Num20z3">
    <w:name w:val="WW8Num20z3"/>
    <w:rsid w:val="00B914A1"/>
    <w:rPr>
      <w:color w:val="000000"/>
    </w:rPr>
  </w:style>
  <w:style w:type="character" w:customStyle="1" w:styleId="WW8Num20z4">
    <w:name w:val="WW8Num20z4"/>
    <w:rsid w:val="00B914A1"/>
  </w:style>
  <w:style w:type="character" w:customStyle="1" w:styleId="WW8Num20z5">
    <w:name w:val="WW8Num20z5"/>
    <w:rsid w:val="00B914A1"/>
  </w:style>
  <w:style w:type="character" w:customStyle="1" w:styleId="WW8Num20z6">
    <w:name w:val="WW8Num20z6"/>
    <w:rsid w:val="00B914A1"/>
  </w:style>
  <w:style w:type="character" w:customStyle="1" w:styleId="WW8Num20z7">
    <w:name w:val="WW8Num20z7"/>
    <w:rsid w:val="00B914A1"/>
  </w:style>
  <w:style w:type="character" w:customStyle="1" w:styleId="WW8Num20z8">
    <w:name w:val="WW8Num20z8"/>
    <w:rsid w:val="00B914A1"/>
  </w:style>
  <w:style w:type="character" w:customStyle="1" w:styleId="WW8Num22z1">
    <w:name w:val="WW8Num22z1"/>
    <w:rsid w:val="00B914A1"/>
  </w:style>
  <w:style w:type="character" w:customStyle="1" w:styleId="WW8Num22z2">
    <w:name w:val="WW8Num22z2"/>
    <w:rsid w:val="00B914A1"/>
  </w:style>
  <w:style w:type="character" w:customStyle="1" w:styleId="WW8Num22z3">
    <w:name w:val="WW8Num22z3"/>
    <w:rsid w:val="00B914A1"/>
  </w:style>
  <w:style w:type="character" w:customStyle="1" w:styleId="WW8Num22z4">
    <w:name w:val="WW8Num22z4"/>
    <w:rsid w:val="00B914A1"/>
  </w:style>
  <w:style w:type="character" w:customStyle="1" w:styleId="WW8Num22z5">
    <w:name w:val="WW8Num22z5"/>
    <w:rsid w:val="00B914A1"/>
  </w:style>
  <w:style w:type="character" w:customStyle="1" w:styleId="WW8Num22z6">
    <w:name w:val="WW8Num22z6"/>
    <w:rsid w:val="00B914A1"/>
  </w:style>
  <w:style w:type="character" w:customStyle="1" w:styleId="WW8Num22z7">
    <w:name w:val="WW8Num22z7"/>
    <w:rsid w:val="00B914A1"/>
  </w:style>
  <w:style w:type="character" w:customStyle="1" w:styleId="WW8Num22z8">
    <w:name w:val="WW8Num22z8"/>
    <w:rsid w:val="00B914A1"/>
  </w:style>
  <w:style w:type="character" w:customStyle="1" w:styleId="WW8Num24z1">
    <w:name w:val="WW8Num24z1"/>
    <w:rsid w:val="00B914A1"/>
  </w:style>
  <w:style w:type="character" w:customStyle="1" w:styleId="WW8Num24z2">
    <w:name w:val="WW8Num24z2"/>
    <w:rsid w:val="00B914A1"/>
  </w:style>
  <w:style w:type="character" w:customStyle="1" w:styleId="WW8Num24z3">
    <w:name w:val="WW8Num24z3"/>
    <w:rsid w:val="00B914A1"/>
  </w:style>
  <w:style w:type="character" w:customStyle="1" w:styleId="WW8Num24z4">
    <w:name w:val="WW8Num24z4"/>
    <w:rsid w:val="00B914A1"/>
  </w:style>
  <w:style w:type="character" w:customStyle="1" w:styleId="WW8Num24z5">
    <w:name w:val="WW8Num24z5"/>
    <w:rsid w:val="00B914A1"/>
  </w:style>
  <w:style w:type="character" w:customStyle="1" w:styleId="WW8Num24z6">
    <w:name w:val="WW8Num24z6"/>
    <w:rsid w:val="00B914A1"/>
  </w:style>
  <w:style w:type="character" w:customStyle="1" w:styleId="WW8Num24z7">
    <w:name w:val="WW8Num24z7"/>
    <w:rsid w:val="00B914A1"/>
  </w:style>
  <w:style w:type="character" w:customStyle="1" w:styleId="WW8Num24z8">
    <w:name w:val="WW8Num24z8"/>
    <w:rsid w:val="00B914A1"/>
  </w:style>
  <w:style w:type="character" w:customStyle="1" w:styleId="WW8Num25z1">
    <w:name w:val="WW8Num25z1"/>
    <w:rsid w:val="00B914A1"/>
  </w:style>
  <w:style w:type="character" w:customStyle="1" w:styleId="WW8Num25z2">
    <w:name w:val="WW8Num25z2"/>
    <w:rsid w:val="00B914A1"/>
  </w:style>
  <w:style w:type="character" w:customStyle="1" w:styleId="WW8Num25z3">
    <w:name w:val="WW8Num25z3"/>
    <w:rsid w:val="00B914A1"/>
  </w:style>
  <w:style w:type="character" w:customStyle="1" w:styleId="WW8Num25z4">
    <w:name w:val="WW8Num25z4"/>
    <w:rsid w:val="00B914A1"/>
  </w:style>
  <w:style w:type="character" w:customStyle="1" w:styleId="WW8Num25z5">
    <w:name w:val="WW8Num25z5"/>
    <w:rsid w:val="00B914A1"/>
  </w:style>
  <w:style w:type="character" w:customStyle="1" w:styleId="WW8Num25z6">
    <w:name w:val="WW8Num25z6"/>
    <w:rsid w:val="00B914A1"/>
  </w:style>
  <w:style w:type="character" w:customStyle="1" w:styleId="WW8Num25z7">
    <w:name w:val="WW8Num25z7"/>
    <w:rsid w:val="00B914A1"/>
  </w:style>
  <w:style w:type="character" w:customStyle="1" w:styleId="WW8Num25z8">
    <w:name w:val="WW8Num25z8"/>
    <w:rsid w:val="00B914A1"/>
  </w:style>
  <w:style w:type="character" w:customStyle="1" w:styleId="WW8Num26z1">
    <w:name w:val="WW8Num26z1"/>
    <w:rsid w:val="00B914A1"/>
  </w:style>
  <w:style w:type="character" w:customStyle="1" w:styleId="WW8Num26z2">
    <w:name w:val="WW8Num26z2"/>
    <w:rsid w:val="00B914A1"/>
  </w:style>
  <w:style w:type="character" w:customStyle="1" w:styleId="WW8Num26z3">
    <w:name w:val="WW8Num26z3"/>
    <w:rsid w:val="00B914A1"/>
  </w:style>
  <w:style w:type="character" w:customStyle="1" w:styleId="WW8Num26z4">
    <w:name w:val="WW8Num26z4"/>
    <w:rsid w:val="00B914A1"/>
  </w:style>
  <w:style w:type="character" w:customStyle="1" w:styleId="WW8Num26z5">
    <w:name w:val="WW8Num26z5"/>
    <w:rsid w:val="00B914A1"/>
  </w:style>
  <w:style w:type="character" w:customStyle="1" w:styleId="WW8Num26z6">
    <w:name w:val="WW8Num26z6"/>
    <w:rsid w:val="00B914A1"/>
  </w:style>
  <w:style w:type="character" w:customStyle="1" w:styleId="WW8Num26z7">
    <w:name w:val="WW8Num26z7"/>
    <w:rsid w:val="00B914A1"/>
  </w:style>
  <w:style w:type="character" w:customStyle="1" w:styleId="WW8Num26z8">
    <w:name w:val="WW8Num26z8"/>
    <w:rsid w:val="00B914A1"/>
  </w:style>
  <w:style w:type="character" w:customStyle="1" w:styleId="WW8Num28z1">
    <w:name w:val="WW8Num28z1"/>
    <w:rsid w:val="00B914A1"/>
  </w:style>
  <w:style w:type="character" w:customStyle="1" w:styleId="WW8Num28z2">
    <w:name w:val="WW8Num28z2"/>
    <w:rsid w:val="00B914A1"/>
  </w:style>
  <w:style w:type="character" w:customStyle="1" w:styleId="WW8Num28z3">
    <w:name w:val="WW8Num28z3"/>
    <w:rsid w:val="00B914A1"/>
  </w:style>
  <w:style w:type="character" w:customStyle="1" w:styleId="WW8Num28z4">
    <w:name w:val="WW8Num28z4"/>
    <w:rsid w:val="00B914A1"/>
  </w:style>
  <w:style w:type="character" w:customStyle="1" w:styleId="WW8Num28z5">
    <w:name w:val="WW8Num28z5"/>
    <w:rsid w:val="00B914A1"/>
  </w:style>
  <w:style w:type="character" w:customStyle="1" w:styleId="WW8Num28z6">
    <w:name w:val="WW8Num28z6"/>
    <w:rsid w:val="00B914A1"/>
  </w:style>
  <w:style w:type="character" w:customStyle="1" w:styleId="WW8Num28z7">
    <w:name w:val="WW8Num28z7"/>
    <w:rsid w:val="00B914A1"/>
  </w:style>
  <w:style w:type="character" w:customStyle="1" w:styleId="WW8Num28z8">
    <w:name w:val="WW8Num28z8"/>
    <w:rsid w:val="00B914A1"/>
  </w:style>
  <w:style w:type="character" w:customStyle="1" w:styleId="WW8Num29z1">
    <w:name w:val="WW8Num29z1"/>
    <w:rsid w:val="00B914A1"/>
  </w:style>
  <w:style w:type="character" w:customStyle="1" w:styleId="WW8Num29z2">
    <w:name w:val="WW8Num29z2"/>
    <w:rsid w:val="00B914A1"/>
  </w:style>
  <w:style w:type="character" w:customStyle="1" w:styleId="WW8Num29z3">
    <w:name w:val="WW8Num29z3"/>
    <w:rsid w:val="00B914A1"/>
  </w:style>
  <w:style w:type="character" w:customStyle="1" w:styleId="WW8Num29z4">
    <w:name w:val="WW8Num29z4"/>
    <w:rsid w:val="00B914A1"/>
  </w:style>
  <w:style w:type="character" w:customStyle="1" w:styleId="WW8Num29z5">
    <w:name w:val="WW8Num29z5"/>
    <w:rsid w:val="00B914A1"/>
  </w:style>
  <w:style w:type="character" w:customStyle="1" w:styleId="WW8Num29z6">
    <w:name w:val="WW8Num29z6"/>
    <w:rsid w:val="00B914A1"/>
  </w:style>
  <w:style w:type="character" w:customStyle="1" w:styleId="WW8Num29z7">
    <w:name w:val="WW8Num29z7"/>
    <w:rsid w:val="00B914A1"/>
  </w:style>
  <w:style w:type="character" w:customStyle="1" w:styleId="WW8Num29z8">
    <w:name w:val="WW8Num29z8"/>
    <w:rsid w:val="00B914A1"/>
  </w:style>
  <w:style w:type="character" w:customStyle="1" w:styleId="WW8Num30z1">
    <w:name w:val="WW8Num30z1"/>
    <w:rsid w:val="00B914A1"/>
  </w:style>
  <w:style w:type="character" w:customStyle="1" w:styleId="WW8Num30z2">
    <w:name w:val="WW8Num30z2"/>
    <w:rsid w:val="00B914A1"/>
  </w:style>
  <w:style w:type="character" w:customStyle="1" w:styleId="WW8Num30z3">
    <w:name w:val="WW8Num30z3"/>
    <w:rsid w:val="00B914A1"/>
  </w:style>
  <w:style w:type="character" w:customStyle="1" w:styleId="WW8Num30z4">
    <w:name w:val="WW8Num30z4"/>
    <w:rsid w:val="00B914A1"/>
  </w:style>
  <w:style w:type="character" w:customStyle="1" w:styleId="WW8Num30z5">
    <w:name w:val="WW8Num30z5"/>
    <w:rsid w:val="00B914A1"/>
  </w:style>
  <w:style w:type="character" w:customStyle="1" w:styleId="WW8Num30z6">
    <w:name w:val="WW8Num30z6"/>
    <w:rsid w:val="00B914A1"/>
  </w:style>
  <w:style w:type="character" w:customStyle="1" w:styleId="WW8Num30z7">
    <w:name w:val="WW8Num30z7"/>
    <w:rsid w:val="00B914A1"/>
  </w:style>
  <w:style w:type="character" w:customStyle="1" w:styleId="WW8Num30z8">
    <w:name w:val="WW8Num30z8"/>
    <w:rsid w:val="00B914A1"/>
  </w:style>
  <w:style w:type="character" w:customStyle="1" w:styleId="WW8Num31z1">
    <w:name w:val="WW8Num31z1"/>
    <w:rsid w:val="00B914A1"/>
  </w:style>
  <w:style w:type="character" w:customStyle="1" w:styleId="WW8Num31z2">
    <w:name w:val="WW8Num31z2"/>
    <w:rsid w:val="00B914A1"/>
  </w:style>
  <w:style w:type="character" w:customStyle="1" w:styleId="WW8Num31z3">
    <w:name w:val="WW8Num31z3"/>
    <w:rsid w:val="00B914A1"/>
  </w:style>
  <w:style w:type="character" w:customStyle="1" w:styleId="WW8Num31z4">
    <w:name w:val="WW8Num31z4"/>
    <w:rsid w:val="00B914A1"/>
  </w:style>
  <w:style w:type="character" w:customStyle="1" w:styleId="WW8Num31z5">
    <w:name w:val="WW8Num31z5"/>
    <w:rsid w:val="00B914A1"/>
  </w:style>
  <w:style w:type="character" w:customStyle="1" w:styleId="WW8Num31z6">
    <w:name w:val="WW8Num31z6"/>
    <w:rsid w:val="00B914A1"/>
  </w:style>
  <w:style w:type="character" w:customStyle="1" w:styleId="WW8Num31z7">
    <w:name w:val="WW8Num31z7"/>
    <w:rsid w:val="00B914A1"/>
  </w:style>
  <w:style w:type="character" w:customStyle="1" w:styleId="WW8Num31z8">
    <w:name w:val="WW8Num31z8"/>
    <w:rsid w:val="00B914A1"/>
  </w:style>
  <w:style w:type="character" w:customStyle="1" w:styleId="WW8Num33z1">
    <w:name w:val="WW8Num33z1"/>
    <w:rsid w:val="00B914A1"/>
  </w:style>
  <w:style w:type="character" w:customStyle="1" w:styleId="WW8Num33z2">
    <w:name w:val="WW8Num33z2"/>
    <w:rsid w:val="00B914A1"/>
  </w:style>
  <w:style w:type="character" w:customStyle="1" w:styleId="WW8Num33z3">
    <w:name w:val="WW8Num33z3"/>
    <w:rsid w:val="00B914A1"/>
  </w:style>
  <w:style w:type="character" w:customStyle="1" w:styleId="WW8Num33z4">
    <w:name w:val="WW8Num33z4"/>
    <w:rsid w:val="00B914A1"/>
  </w:style>
  <w:style w:type="character" w:customStyle="1" w:styleId="WW8Num33z5">
    <w:name w:val="WW8Num33z5"/>
    <w:rsid w:val="00B914A1"/>
  </w:style>
  <w:style w:type="character" w:customStyle="1" w:styleId="WW8Num33z6">
    <w:name w:val="WW8Num33z6"/>
    <w:rsid w:val="00B914A1"/>
  </w:style>
  <w:style w:type="character" w:customStyle="1" w:styleId="WW8Num33z7">
    <w:name w:val="WW8Num33z7"/>
    <w:rsid w:val="00B914A1"/>
  </w:style>
  <w:style w:type="character" w:customStyle="1" w:styleId="WW8Num33z8">
    <w:name w:val="WW8Num33z8"/>
    <w:rsid w:val="00B914A1"/>
  </w:style>
  <w:style w:type="character" w:customStyle="1" w:styleId="WW8Num36z1">
    <w:name w:val="WW8Num36z1"/>
    <w:rsid w:val="00B914A1"/>
    <w:rPr>
      <w:i/>
    </w:rPr>
  </w:style>
  <w:style w:type="character" w:customStyle="1" w:styleId="WW8Num36z2">
    <w:name w:val="WW8Num36z2"/>
    <w:rsid w:val="00B914A1"/>
  </w:style>
  <w:style w:type="character" w:customStyle="1" w:styleId="WW8Num36z3">
    <w:name w:val="WW8Num36z3"/>
    <w:rsid w:val="00B914A1"/>
  </w:style>
  <w:style w:type="character" w:customStyle="1" w:styleId="WW8Num36z4">
    <w:name w:val="WW8Num36z4"/>
    <w:rsid w:val="00B914A1"/>
  </w:style>
  <w:style w:type="character" w:customStyle="1" w:styleId="WW8Num36z5">
    <w:name w:val="WW8Num36z5"/>
    <w:rsid w:val="00B914A1"/>
  </w:style>
  <w:style w:type="character" w:customStyle="1" w:styleId="WW8Num36z6">
    <w:name w:val="WW8Num36z6"/>
    <w:rsid w:val="00B914A1"/>
  </w:style>
  <w:style w:type="character" w:customStyle="1" w:styleId="WW8Num36z7">
    <w:name w:val="WW8Num36z7"/>
    <w:rsid w:val="00B914A1"/>
  </w:style>
  <w:style w:type="character" w:customStyle="1" w:styleId="WW8Num36z8">
    <w:name w:val="WW8Num36z8"/>
    <w:rsid w:val="00B914A1"/>
  </w:style>
  <w:style w:type="character" w:customStyle="1" w:styleId="WW8Num37z1">
    <w:name w:val="WW8Num37z1"/>
    <w:rsid w:val="00B914A1"/>
  </w:style>
  <w:style w:type="character" w:customStyle="1" w:styleId="WW8Num37z2">
    <w:name w:val="WW8Num37z2"/>
    <w:rsid w:val="00B914A1"/>
  </w:style>
  <w:style w:type="character" w:customStyle="1" w:styleId="WW8Num37z3">
    <w:name w:val="WW8Num37z3"/>
    <w:rsid w:val="00B914A1"/>
  </w:style>
  <w:style w:type="character" w:customStyle="1" w:styleId="WW8Num37z4">
    <w:name w:val="WW8Num37z4"/>
    <w:rsid w:val="00B914A1"/>
  </w:style>
  <w:style w:type="character" w:customStyle="1" w:styleId="WW8Num37z5">
    <w:name w:val="WW8Num37z5"/>
    <w:rsid w:val="00B914A1"/>
  </w:style>
  <w:style w:type="character" w:customStyle="1" w:styleId="WW8Num37z6">
    <w:name w:val="WW8Num37z6"/>
    <w:rsid w:val="00B914A1"/>
  </w:style>
  <w:style w:type="character" w:customStyle="1" w:styleId="WW8Num37z7">
    <w:name w:val="WW8Num37z7"/>
    <w:rsid w:val="00B914A1"/>
  </w:style>
  <w:style w:type="character" w:customStyle="1" w:styleId="WW8Num37z8">
    <w:name w:val="WW8Num37z8"/>
    <w:rsid w:val="00B914A1"/>
  </w:style>
  <w:style w:type="character" w:customStyle="1" w:styleId="WW8Num38z1">
    <w:name w:val="WW8Num38z1"/>
    <w:rsid w:val="00B914A1"/>
  </w:style>
  <w:style w:type="character" w:customStyle="1" w:styleId="WW8Num38z2">
    <w:name w:val="WW8Num38z2"/>
    <w:rsid w:val="00B914A1"/>
  </w:style>
  <w:style w:type="character" w:customStyle="1" w:styleId="WW8Num38z3">
    <w:name w:val="WW8Num38z3"/>
    <w:rsid w:val="00B914A1"/>
  </w:style>
  <w:style w:type="character" w:customStyle="1" w:styleId="WW8Num38z4">
    <w:name w:val="WW8Num38z4"/>
    <w:rsid w:val="00B914A1"/>
  </w:style>
  <w:style w:type="character" w:customStyle="1" w:styleId="WW8Num38z5">
    <w:name w:val="WW8Num38z5"/>
    <w:rsid w:val="00B914A1"/>
  </w:style>
  <w:style w:type="character" w:customStyle="1" w:styleId="WW8Num38z6">
    <w:name w:val="WW8Num38z6"/>
    <w:rsid w:val="00B914A1"/>
  </w:style>
  <w:style w:type="character" w:customStyle="1" w:styleId="WW8Num38z7">
    <w:name w:val="WW8Num38z7"/>
    <w:rsid w:val="00B914A1"/>
  </w:style>
  <w:style w:type="character" w:customStyle="1" w:styleId="WW8Num38z8">
    <w:name w:val="WW8Num38z8"/>
    <w:rsid w:val="00B914A1"/>
  </w:style>
  <w:style w:type="character" w:customStyle="1" w:styleId="WW8Num40z1">
    <w:name w:val="WW8Num40z1"/>
    <w:rsid w:val="00B914A1"/>
  </w:style>
  <w:style w:type="character" w:customStyle="1" w:styleId="WW8Num40z2">
    <w:name w:val="WW8Num40z2"/>
    <w:rsid w:val="00B914A1"/>
  </w:style>
  <w:style w:type="character" w:customStyle="1" w:styleId="WW8Num40z3">
    <w:name w:val="WW8Num40z3"/>
    <w:rsid w:val="00B914A1"/>
  </w:style>
  <w:style w:type="character" w:customStyle="1" w:styleId="WW8Num40z4">
    <w:name w:val="WW8Num40z4"/>
    <w:rsid w:val="00B914A1"/>
  </w:style>
  <w:style w:type="character" w:customStyle="1" w:styleId="WW8Num40z5">
    <w:name w:val="WW8Num40z5"/>
    <w:rsid w:val="00B914A1"/>
  </w:style>
  <w:style w:type="character" w:customStyle="1" w:styleId="WW8Num40z6">
    <w:name w:val="WW8Num40z6"/>
    <w:rsid w:val="00B914A1"/>
  </w:style>
  <w:style w:type="character" w:customStyle="1" w:styleId="WW8Num40z7">
    <w:name w:val="WW8Num40z7"/>
    <w:rsid w:val="00B914A1"/>
  </w:style>
  <w:style w:type="character" w:customStyle="1" w:styleId="WW8Num40z8">
    <w:name w:val="WW8Num40z8"/>
    <w:rsid w:val="00B914A1"/>
  </w:style>
  <w:style w:type="character" w:customStyle="1" w:styleId="WW8Num41z1">
    <w:name w:val="WW8Num41z1"/>
    <w:rsid w:val="00B914A1"/>
  </w:style>
  <w:style w:type="character" w:customStyle="1" w:styleId="WW8Num41z2">
    <w:name w:val="WW8Num41z2"/>
    <w:rsid w:val="00B914A1"/>
  </w:style>
  <w:style w:type="character" w:customStyle="1" w:styleId="WW8Num41z3">
    <w:name w:val="WW8Num41z3"/>
    <w:rsid w:val="00B914A1"/>
  </w:style>
  <w:style w:type="character" w:customStyle="1" w:styleId="WW8Num41z4">
    <w:name w:val="WW8Num41z4"/>
    <w:rsid w:val="00B914A1"/>
  </w:style>
  <w:style w:type="character" w:customStyle="1" w:styleId="WW8Num41z5">
    <w:name w:val="WW8Num41z5"/>
    <w:rsid w:val="00B914A1"/>
  </w:style>
  <w:style w:type="character" w:customStyle="1" w:styleId="WW8Num41z6">
    <w:name w:val="WW8Num41z6"/>
    <w:rsid w:val="00B914A1"/>
  </w:style>
  <w:style w:type="character" w:customStyle="1" w:styleId="WW8Num41z7">
    <w:name w:val="WW8Num41z7"/>
    <w:rsid w:val="00B914A1"/>
  </w:style>
  <w:style w:type="character" w:customStyle="1" w:styleId="WW8Num41z8">
    <w:name w:val="WW8Num41z8"/>
    <w:rsid w:val="00B914A1"/>
  </w:style>
  <w:style w:type="character" w:customStyle="1" w:styleId="WW8Num43z1">
    <w:name w:val="WW8Num43z1"/>
    <w:rsid w:val="00B914A1"/>
    <w:rPr>
      <w:b w:val="0"/>
      <w:i w:val="0"/>
      <w:color w:val="000000"/>
      <w:sz w:val="22"/>
    </w:rPr>
  </w:style>
  <w:style w:type="character" w:customStyle="1" w:styleId="WW8Num43z2">
    <w:name w:val="WW8Num43z2"/>
    <w:rsid w:val="00B914A1"/>
  </w:style>
  <w:style w:type="character" w:customStyle="1" w:styleId="WW8Num43z3">
    <w:name w:val="WW8Num43z3"/>
    <w:rsid w:val="00B914A1"/>
  </w:style>
  <w:style w:type="character" w:customStyle="1" w:styleId="WW8Num43z4">
    <w:name w:val="WW8Num43z4"/>
    <w:rsid w:val="00B914A1"/>
  </w:style>
  <w:style w:type="character" w:customStyle="1" w:styleId="WW8Num43z5">
    <w:name w:val="WW8Num43z5"/>
    <w:rsid w:val="00B914A1"/>
  </w:style>
  <w:style w:type="character" w:customStyle="1" w:styleId="WW8Num43z6">
    <w:name w:val="WW8Num43z6"/>
    <w:rsid w:val="00B914A1"/>
  </w:style>
  <w:style w:type="character" w:customStyle="1" w:styleId="WW8Num43z7">
    <w:name w:val="WW8Num43z7"/>
    <w:rsid w:val="00B914A1"/>
  </w:style>
  <w:style w:type="character" w:customStyle="1" w:styleId="WW8Num43z8">
    <w:name w:val="WW8Num43z8"/>
    <w:rsid w:val="00B914A1"/>
  </w:style>
  <w:style w:type="character" w:customStyle="1" w:styleId="WW8Num44z1">
    <w:name w:val="WW8Num44z1"/>
    <w:rsid w:val="00B914A1"/>
  </w:style>
  <w:style w:type="character" w:customStyle="1" w:styleId="WW8Num44z2">
    <w:name w:val="WW8Num44z2"/>
    <w:rsid w:val="00B914A1"/>
  </w:style>
  <w:style w:type="character" w:customStyle="1" w:styleId="WW8Num44z3">
    <w:name w:val="WW8Num44z3"/>
    <w:rsid w:val="00B914A1"/>
  </w:style>
  <w:style w:type="character" w:customStyle="1" w:styleId="WW8Num44z4">
    <w:name w:val="WW8Num44z4"/>
    <w:rsid w:val="00B914A1"/>
  </w:style>
  <w:style w:type="character" w:customStyle="1" w:styleId="WW8Num44z5">
    <w:name w:val="WW8Num44z5"/>
    <w:rsid w:val="00B914A1"/>
  </w:style>
  <w:style w:type="character" w:customStyle="1" w:styleId="WW8Num44z6">
    <w:name w:val="WW8Num44z6"/>
    <w:rsid w:val="00B914A1"/>
  </w:style>
  <w:style w:type="character" w:customStyle="1" w:styleId="WW8Num44z7">
    <w:name w:val="WW8Num44z7"/>
    <w:rsid w:val="00B914A1"/>
  </w:style>
  <w:style w:type="character" w:customStyle="1" w:styleId="WW8Num44z8">
    <w:name w:val="WW8Num44z8"/>
    <w:rsid w:val="00B914A1"/>
  </w:style>
  <w:style w:type="character" w:customStyle="1" w:styleId="WW8Num45z1">
    <w:name w:val="WW8Num45z1"/>
    <w:rsid w:val="00B914A1"/>
  </w:style>
  <w:style w:type="character" w:customStyle="1" w:styleId="WW8Num45z2">
    <w:name w:val="WW8Num45z2"/>
    <w:rsid w:val="00B914A1"/>
  </w:style>
  <w:style w:type="character" w:customStyle="1" w:styleId="WW8Num45z3">
    <w:name w:val="WW8Num45z3"/>
    <w:rsid w:val="00B914A1"/>
  </w:style>
  <w:style w:type="character" w:customStyle="1" w:styleId="WW8Num45z4">
    <w:name w:val="WW8Num45z4"/>
    <w:rsid w:val="00B914A1"/>
  </w:style>
  <w:style w:type="character" w:customStyle="1" w:styleId="WW8Num45z5">
    <w:name w:val="WW8Num45z5"/>
    <w:rsid w:val="00B914A1"/>
  </w:style>
  <w:style w:type="character" w:customStyle="1" w:styleId="WW8Num45z6">
    <w:name w:val="WW8Num45z6"/>
    <w:rsid w:val="00B914A1"/>
  </w:style>
  <w:style w:type="character" w:customStyle="1" w:styleId="WW8Num45z7">
    <w:name w:val="WW8Num45z7"/>
    <w:rsid w:val="00B914A1"/>
  </w:style>
  <w:style w:type="character" w:customStyle="1" w:styleId="WW8Num45z8">
    <w:name w:val="WW8Num45z8"/>
    <w:rsid w:val="00B914A1"/>
  </w:style>
  <w:style w:type="character" w:customStyle="1" w:styleId="WW8Num46z1">
    <w:name w:val="WW8Num46z1"/>
    <w:rsid w:val="00B914A1"/>
  </w:style>
  <w:style w:type="character" w:customStyle="1" w:styleId="WW8Num46z2">
    <w:name w:val="WW8Num46z2"/>
    <w:rsid w:val="00B914A1"/>
  </w:style>
  <w:style w:type="character" w:customStyle="1" w:styleId="WW8Num46z3">
    <w:name w:val="WW8Num46z3"/>
    <w:rsid w:val="00B914A1"/>
  </w:style>
  <w:style w:type="character" w:customStyle="1" w:styleId="WW8Num46z4">
    <w:name w:val="WW8Num46z4"/>
    <w:rsid w:val="00B914A1"/>
  </w:style>
  <w:style w:type="character" w:customStyle="1" w:styleId="WW8Num46z5">
    <w:name w:val="WW8Num46z5"/>
    <w:rsid w:val="00B914A1"/>
  </w:style>
  <w:style w:type="character" w:customStyle="1" w:styleId="WW8Num46z6">
    <w:name w:val="WW8Num46z6"/>
    <w:rsid w:val="00B914A1"/>
  </w:style>
  <w:style w:type="character" w:customStyle="1" w:styleId="WW8Num46z7">
    <w:name w:val="WW8Num46z7"/>
    <w:rsid w:val="00B914A1"/>
  </w:style>
  <w:style w:type="character" w:customStyle="1" w:styleId="WW8Num46z8">
    <w:name w:val="WW8Num46z8"/>
    <w:rsid w:val="00B914A1"/>
  </w:style>
  <w:style w:type="character" w:customStyle="1" w:styleId="WW8Num48z1">
    <w:name w:val="WW8Num48z1"/>
    <w:rsid w:val="00B914A1"/>
  </w:style>
  <w:style w:type="character" w:customStyle="1" w:styleId="WW8Num48z2">
    <w:name w:val="WW8Num48z2"/>
    <w:rsid w:val="00B914A1"/>
  </w:style>
  <w:style w:type="character" w:customStyle="1" w:styleId="WW8Num48z3">
    <w:name w:val="WW8Num48z3"/>
    <w:rsid w:val="00B914A1"/>
  </w:style>
  <w:style w:type="character" w:customStyle="1" w:styleId="WW8Num48z4">
    <w:name w:val="WW8Num48z4"/>
    <w:rsid w:val="00B914A1"/>
  </w:style>
  <w:style w:type="character" w:customStyle="1" w:styleId="WW8Num48z5">
    <w:name w:val="WW8Num48z5"/>
    <w:rsid w:val="00B914A1"/>
  </w:style>
  <w:style w:type="character" w:customStyle="1" w:styleId="WW8Num48z6">
    <w:name w:val="WW8Num48z6"/>
    <w:rsid w:val="00B914A1"/>
  </w:style>
  <w:style w:type="character" w:customStyle="1" w:styleId="WW8Num48z7">
    <w:name w:val="WW8Num48z7"/>
    <w:rsid w:val="00B914A1"/>
  </w:style>
  <w:style w:type="character" w:customStyle="1" w:styleId="WW8Num48z8">
    <w:name w:val="WW8Num48z8"/>
    <w:rsid w:val="00B914A1"/>
  </w:style>
  <w:style w:type="character" w:customStyle="1" w:styleId="WW8Num54z1">
    <w:name w:val="WW8Num54z1"/>
    <w:rsid w:val="00B914A1"/>
    <w:rPr>
      <w:rFonts w:ascii="Courier New" w:hAnsi="Courier New" w:cs="Courier New"/>
    </w:rPr>
  </w:style>
  <w:style w:type="character" w:customStyle="1" w:styleId="WW8Num54z2">
    <w:name w:val="WW8Num54z2"/>
    <w:rsid w:val="00B914A1"/>
    <w:rPr>
      <w:rFonts w:ascii="Wingdings" w:hAnsi="Wingdings" w:cs="Wingdings"/>
    </w:rPr>
  </w:style>
  <w:style w:type="character" w:customStyle="1" w:styleId="WW8Num54z3">
    <w:name w:val="WW8Num54z3"/>
    <w:rsid w:val="00B914A1"/>
    <w:rPr>
      <w:rFonts w:ascii="Symbol" w:hAnsi="Symbol" w:cs="Symbol"/>
    </w:rPr>
  </w:style>
  <w:style w:type="character" w:customStyle="1" w:styleId="WW8Num56z1">
    <w:name w:val="WW8Num56z1"/>
    <w:rsid w:val="00B914A1"/>
  </w:style>
  <w:style w:type="character" w:customStyle="1" w:styleId="WW8Num56z2">
    <w:name w:val="WW8Num56z2"/>
    <w:rsid w:val="00B914A1"/>
  </w:style>
  <w:style w:type="character" w:customStyle="1" w:styleId="WW8Num56z3">
    <w:name w:val="WW8Num56z3"/>
    <w:rsid w:val="00B914A1"/>
  </w:style>
  <w:style w:type="character" w:customStyle="1" w:styleId="WW8Num56z4">
    <w:name w:val="WW8Num56z4"/>
    <w:rsid w:val="00B914A1"/>
  </w:style>
  <w:style w:type="character" w:customStyle="1" w:styleId="WW8Num56z5">
    <w:name w:val="WW8Num56z5"/>
    <w:rsid w:val="00B914A1"/>
  </w:style>
  <w:style w:type="character" w:customStyle="1" w:styleId="WW8Num56z6">
    <w:name w:val="WW8Num56z6"/>
    <w:rsid w:val="00B914A1"/>
  </w:style>
  <w:style w:type="character" w:customStyle="1" w:styleId="WW8Num56z7">
    <w:name w:val="WW8Num56z7"/>
    <w:rsid w:val="00B914A1"/>
  </w:style>
  <w:style w:type="character" w:customStyle="1" w:styleId="WW8Num56z8">
    <w:name w:val="WW8Num56z8"/>
    <w:rsid w:val="00B914A1"/>
  </w:style>
  <w:style w:type="character" w:customStyle="1" w:styleId="WW8Num58z1">
    <w:name w:val="WW8Num58z1"/>
    <w:rsid w:val="00B914A1"/>
  </w:style>
  <w:style w:type="character" w:customStyle="1" w:styleId="WW8Num58z2">
    <w:name w:val="WW8Num58z2"/>
    <w:rsid w:val="00B914A1"/>
  </w:style>
  <w:style w:type="character" w:customStyle="1" w:styleId="WW8Num58z3">
    <w:name w:val="WW8Num58z3"/>
    <w:rsid w:val="00B914A1"/>
  </w:style>
  <w:style w:type="character" w:customStyle="1" w:styleId="WW8Num58z4">
    <w:name w:val="WW8Num58z4"/>
    <w:rsid w:val="00B914A1"/>
  </w:style>
  <w:style w:type="character" w:customStyle="1" w:styleId="WW8Num58z5">
    <w:name w:val="WW8Num58z5"/>
    <w:rsid w:val="00B914A1"/>
  </w:style>
  <w:style w:type="character" w:customStyle="1" w:styleId="WW8Num58z6">
    <w:name w:val="WW8Num58z6"/>
    <w:rsid w:val="00B914A1"/>
  </w:style>
  <w:style w:type="character" w:customStyle="1" w:styleId="WW8Num58z7">
    <w:name w:val="WW8Num58z7"/>
    <w:rsid w:val="00B914A1"/>
  </w:style>
  <w:style w:type="character" w:customStyle="1" w:styleId="WW8Num58z8">
    <w:name w:val="WW8Num58z8"/>
    <w:rsid w:val="00B914A1"/>
  </w:style>
  <w:style w:type="character" w:customStyle="1" w:styleId="Domylnaczcionkaakapitu1">
    <w:name w:val="Domyślna czcionka akapitu1"/>
    <w:rsid w:val="00B914A1"/>
  </w:style>
  <w:style w:type="character" w:customStyle="1" w:styleId="Znakiprzypiswdolnych">
    <w:name w:val="Znaki przypisów dolnych"/>
    <w:rsid w:val="00B914A1"/>
    <w:rPr>
      <w:vertAlign w:val="superscript"/>
    </w:rPr>
  </w:style>
  <w:style w:type="character" w:customStyle="1" w:styleId="Odwoaniedokomentarza1">
    <w:name w:val="Odwołanie do komentarza1"/>
    <w:rsid w:val="00B914A1"/>
    <w:rPr>
      <w:sz w:val="16"/>
      <w:szCs w:val="16"/>
    </w:rPr>
  </w:style>
  <w:style w:type="character" w:customStyle="1" w:styleId="tabulatory">
    <w:name w:val="tabulatory"/>
    <w:rsid w:val="00B914A1"/>
  </w:style>
  <w:style w:type="character" w:customStyle="1" w:styleId="Odwoaniedokomentarza2">
    <w:name w:val="Odwołanie do komentarza2"/>
    <w:rsid w:val="00B914A1"/>
    <w:rPr>
      <w:sz w:val="16"/>
      <w:szCs w:val="16"/>
    </w:rPr>
  </w:style>
  <w:style w:type="character" w:customStyle="1" w:styleId="TekstkomentarzaZnak1">
    <w:name w:val="Tekst komentarza Znak1"/>
    <w:rsid w:val="00B914A1"/>
    <w:rPr>
      <w:lang w:eastAsia="zh-CN"/>
    </w:rPr>
  </w:style>
  <w:style w:type="character" w:customStyle="1" w:styleId="Odwoaniedokomentarza3">
    <w:name w:val="Odwołanie do komentarza3"/>
    <w:rsid w:val="00B914A1"/>
    <w:rPr>
      <w:sz w:val="16"/>
      <w:szCs w:val="16"/>
    </w:rPr>
  </w:style>
  <w:style w:type="character" w:customStyle="1" w:styleId="TekstkomentarzaZnak2">
    <w:name w:val="Tekst komentarza Znak2"/>
    <w:rsid w:val="00B914A1"/>
    <w:rPr>
      <w:lang w:eastAsia="zh-CN"/>
    </w:rPr>
  </w:style>
  <w:style w:type="paragraph" w:customStyle="1" w:styleId="Nagwek40">
    <w:name w:val="Nagłówek4"/>
    <w:basedOn w:val="Normalny"/>
    <w:next w:val="Tekstpodstawowy"/>
    <w:rsid w:val="00B914A1"/>
    <w:pPr>
      <w:keepNext/>
      <w:suppressAutoHyphens/>
      <w:spacing w:before="240" w:after="120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styleId="Lista">
    <w:name w:val="List"/>
    <w:basedOn w:val="Normalny"/>
    <w:rsid w:val="00B914A1"/>
    <w:pPr>
      <w:suppressAutoHyphens/>
      <w:ind w:left="283" w:hanging="283"/>
    </w:pPr>
    <w:rPr>
      <w:szCs w:val="20"/>
      <w:lang w:eastAsia="zh-CN"/>
    </w:rPr>
  </w:style>
  <w:style w:type="paragraph" w:customStyle="1" w:styleId="Indeks">
    <w:name w:val="Indeks"/>
    <w:basedOn w:val="Normalny"/>
    <w:rsid w:val="00B914A1"/>
    <w:pPr>
      <w:suppressLineNumbers/>
      <w:suppressAutoHyphens/>
    </w:pPr>
    <w:rPr>
      <w:rFonts w:cs="Mangal"/>
      <w:szCs w:val="20"/>
      <w:lang w:eastAsia="zh-CN"/>
    </w:rPr>
  </w:style>
  <w:style w:type="paragraph" w:customStyle="1" w:styleId="Nagwek30">
    <w:name w:val="Nagłówek3"/>
    <w:basedOn w:val="Normalny"/>
    <w:next w:val="Tekstpodstawowy"/>
    <w:rsid w:val="00B914A1"/>
    <w:pPr>
      <w:keepNext/>
      <w:suppressAutoHyphens/>
      <w:spacing w:before="240" w:after="120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customStyle="1" w:styleId="Legenda3">
    <w:name w:val="Legenda3"/>
    <w:basedOn w:val="Normalny"/>
    <w:rsid w:val="00B914A1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Nagwek20">
    <w:name w:val="Nagłówek2"/>
    <w:basedOn w:val="Normalny"/>
    <w:next w:val="Tekstpodstawowy"/>
    <w:rsid w:val="00B914A1"/>
    <w:pPr>
      <w:keepNext/>
      <w:suppressAutoHyphens/>
      <w:spacing w:before="240" w:after="120"/>
    </w:pPr>
    <w:rPr>
      <w:rFonts w:ascii="Liberation Sans" w:eastAsia="Lucida Sans Unicode" w:hAnsi="Liberation Sans" w:cs="Mangal"/>
      <w:sz w:val="28"/>
      <w:szCs w:val="28"/>
      <w:lang w:eastAsia="zh-CN"/>
    </w:rPr>
  </w:style>
  <w:style w:type="paragraph" w:customStyle="1" w:styleId="Legenda2">
    <w:name w:val="Legenda2"/>
    <w:basedOn w:val="Normalny"/>
    <w:rsid w:val="00B914A1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Nagwek10">
    <w:name w:val="Nagłówek1"/>
    <w:basedOn w:val="Normalny"/>
    <w:next w:val="Tekstpodstawowy"/>
    <w:rsid w:val="00B914A1"/>
    <w:pPr>
      <w:suppressAutoHyphens/>
      <w:jc w:val="center"/>
    </w:pPr>
    <w:rPr>
      <w:b/>
      <w:sz w:val="32"/>
      <w:szCs w:val="20"/>
      <w:lang w:eastAsia="zh-CN"/>
    </w:rPr>
  </w:style>
  <w:style w:type="paragraph" w:customStyle="1" w:styleId="Legenda1">
    <w:name w:val="Legenda1"/>
    <w:basedOn w:val="Normalny"/>
    <w:rsid w:val="00B914A1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Tekstpodstawowy22">
    <w:name w:val="Tekst podstawowy 22"/>
    <w:basedOn w:val="Normalny"/>
    <w:rsid w:val="00B914A1"/>
    <w:pPr>
      <w:suppressAutoHyphens/>
      <w:jc w:val="center"/>
    </w:pPr>
    <w:rPr>
      <w:b/>
      <w:szCs w:val="20"/>
      <w:lang w:eastAsia="zh-CN"/>
    </w:rPr>
  </w:style>
  <w:style w:type="paragraph" w:customStyle="1" w:styleId="Tekstpodstawowywcity31">
    <w:name w:val="Tekst podstawowy wcięty 31"/>
    <w:basedOn w:val="Normalny"/>
    <w:rsid w:val="00B914A1"/>
    <w:pPr>
      <w:suppressAutoHyphens/>
      <w:ind w:left="708"/>
      <w:jc w:val="center"/>
    </w:pPr>
    <w:rPr>
      <w:rFonts w:ascii="Arial" w:hAnsi="Arial" w:cs="Arial"/>
      <w:b/>
      <w:sz w:val="22"/>
      <w:szCs w:val="20"/>
      <w:lang w:eastAsia="zh-CN"/>
    </w:rPr>
  </w:style>
  <w:style w:type="paragraph" w:customStyle="1" w:styleId="Listapunktowana31">
    <w:name w:val="Lista punktowana 31"/>
    <w:basedOn w:val="Normalny"/>
    <w:uiPriority w:val="99"/>
    <w:rsid w:val="00B914A1"/>
    <w:pPr>
      <w:suppressAutoHyphens/>
      <w:ind w:left="426"/>
    </w:pPr>
    <w:rPr>
      <w:sz w:val="20"/>
      <w:szCs w:val="20"/>
      <w:lang w:eastAsia="zh-CN"/>
    </w:rPr>
  </w:style>
  <w:style w:type="paragraph" w:customStyle="1" w:styleId="Tekstpodstawowy23">
    <w:name w:val="Tekst podstawowy 23"/>
    <w:basedOn w:val="Normalny"/>
    <w:rsid w:val="00B914A1"/>
    <w:pPr>
      <w:suppressAutoHyphens/>
      <w:jc w:val="center"/>
    </w:pPr>
    <w:rPr>
      <w:b/>
      <w:color w:val="000000"/>
      <w:sz w:val="22"/>
      <w:szCs w:val="20"/>
    </w:rPr>
  </w:style>
  <w:style w:type="paragraph" w:customStyle="1" w:styleId="Standardowy3">
    <w:name w:val="Standardowy3"/>
    <w:rsid w:val="00B914A1"/>
    <w:pPr>
      <w:suppressAutoHyphens/>
      <w:overflowPunct w:val="0"/>
      <w:autoSpaceDE w:val="0"/>
      <w:textAlignment w:val="baseline"/>
    </w:pPr>
    <w:rPr>
      <w:rFonts w:ascii="Times New Roman" w:eastAsia="Times New Roman" w:hAnsi="Times New Roman"/>
      <w:sz w:val="24"/>
      <w:lang w:eastAsia="zh-CN"/>
    </w:rPr>
  </w:style>
  <w:style w:type="paragraph" w:customStyle="1" w:styleId="Akapitzlist1">
    <w:name w:val="Akapit z listą1"/>
    <w:basedOn w:val="Normalny"/>
    <w:rsid w:val="00B914A1"/>
    <w:pPr>
      <w:suppressAutoHyphens/>
      <w:ind w:left="720"/>
    </w:pPr>
    <w:rPr>
      <w:sz w:val="20"/>
      <w:szCs w:val="20"/>
      <w:lang w:eastAsia="zh-CN"/>
    </w:rPr>
  </w:style>
  <w:style w:type="paragraph" w:customStyle="1" w:styleId="Akapitzlist2">
    <w:name w:val="Akapit z listą2"/>
    <w:basedOn w:val="Normalny"/>
    <w:rsid w:val="00B914A1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Textbodyindent">
    <w:name w:val="Text body indent"/>
    <w:basedOn w:val="Standard"/>
    <w:rsid w:val="00B914A1"/>
    <w:pPr>
      <w:suppressAutoHyphens/>
      <w:autoSpaceDE/>
      <w:autoSpaceDN/>
      <w:adjustRightInd/>
      <w:ind w:left="360"/>
      <w:jc w:val="both"/>
      <w:textAlignment w:val="baseline"/>
    </w:pPr>
    <w:rPr>
      <w:rFonts w:eastAsia="Lucida Sans Unicode" w:cs="Tahoma"/>
      <w:color w:val="000000"/>
      <w:kern w:val="1"/>
      <w:sz w:val="28"/>
      <w:szCs w:val="20"/>
      <w:lang w:eastAsia="zh-CN" w:bidi="en-US"/>
    </w:rPr>
  </w:style>
  <w:style w:type="paragraph" w:customStyle="1" w:styleId="Listapunktowana32">
    <w:name w:val="Lista punktowana 32"/>
    <w:basedOn w:val="Normalny"/>
    <w:rsid w:val="00B914A1"/>
    <w:pPr>
      <w:suppressAutoHyphens/>
      <w:ind w:left="849" w:hanging="283"/>
      <w:contextualSpacing/>
    </w:pPr>
    <w:rPr>
      <w:szCs w:val="20"/>
      <w:lang w:eastAsia="zh-CN"/>
    </w:rPr>
  </w:style>
  <w:style w:type="paragraph" w:customStyle="1" w:styleId="Tekstkomentarza1">
    <w:name w:val="Tekst komentarza1"/>
    <w:basedOn w:val="Normalny"/>
    <w:rsid w:val="00B914A1"/>
    <w:pPr>
      <w:suppressAutoHyphens/>
    </w:pPr>
    <w:rPr>
      <w:sz w:val="20"/>
      <w:szCs w:val="20"/>
      <w:lang w:eastAsia="zh-CN"/>
    </w:rPr>
  </w:style>
  <w:style w:type="paragraph" w:customStyle="1" w:styleId="normaltable">
    <w:name w:val="normaltable"/>
    <w:basedOn w:val="Normalny"/>
    <w:rsid w:val="00B914A1"/>
    <w:pPr>
      <w:suppressAutoHyphens/>
      <w:overflowPunct w:val="0"/>
      <w:autoSpaceDE w:val="0"/>
    </w:pPr>
    <w:rPr>
      <w:lang w:eastAsia="zh-CN"/>
    </w:rPr>
  </w:style>
  <w:style w:type="paragraph" w:customStyle="1" w:styleId="akapitzlist0">
    <w:name w:val="akapitzlist"/>
    <w:basedOn w:val="Normalny"/>
    <w:rsid w:val="00B914A1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NormalnyWeb2">
    <w:name w:val="Normalny (Web)2"/>
    <w:basedOn w:val="Normalny"/>
    <w:rsid w:val="00B914A1"/>
    <w:pPr>
      <w:suppressAutoHyphens/>
      <w:overflowPunct w:val="0"/>
      <w:autoSpaceDE w:val="0"/>
      <w:spacing w:before="100" w:after="100"/>
      <w:textAlignment w:val="baseline"/>
    </w:pPr>
    <w:rPr>
      <w:szCs w:val="20"/>
      <w:lang w:eastAsia="zh-CN"/>
    </w:rPr>
  </w:style>
  <w:style w:type="paragraph" w:customStyle="1" w:styleId="normalweb">
    <w:name w:val="normalweb"/>
    <w:basedOn w:val="Normalny"/>
    <w:rsid w:val="00B914A1"/>
    <w:pPr>
      <w:suppressAutoHyphens/>
      <w:spacing w:before="100" w:after="100"/>
    </w:pPr>
    <w:rPr>
      <w:lang w:eastAsia="zh-CN"/>
    </w:rPr>
  </w:style>
  <w:style w:type="paragraph" w:customStyle="1" w:styleId="Tekstkomentarza2">
    <w:name w:val="Tekst komentarza2"/>
    <w:basedOn w:val="Normalny"/>
    <w:rsid w:val="00B914A1"/>
    <w:pPr>
      <w:suppressAutoHyphens/>
    </w:pPr>
    <w:rPr>
      <w:sz w:val="20"/>
      <w:szCs w:val="20"/>
      <w:lang w:eastAsia="zh-CN"/>
    </w:rPr>
  </w:style>
  <w:style w:type="paragraph" w:customStyle="1" w:styleId="Tekstkomentarza3">
    <w:name w:val="Tekst komentarza3"/>
    <w:basedOn w:val="Normalny"/>
    <w:rsid w:val="00B914A1"/>
    <w:pPr>
      <w:suppressAutoHyphens/>
    </w:pPr>
    <w:rPr>
      <w:sz w:val="20"/>
      <w:szCs w:val="20"/>
      <w:lang w:eastAsia="zh-CN"/>
    </w:rPr>
  </w:style>
  <w:style w:type="character" w:customStyle="1" w:styleId="TekstkomentarzaZnak3">
    <w:name w:val="Tekst komentarza Znak3"/>
    <w:uiPriority w:val="99"/>
    <w:semiHidden/>
    <w:rsid w:val="00B914A1"/>
    <w:rPr>
      <w:lang w:eastAsia="zh-CN"/>
    </w:rPr>
  </w:style>
  <w:style w:type="character" w:styleId="Nierozpoznanawzmianka">
    <w:name w:val="Unresolved Mention"/>
    <w:uiPriority w:val="99"/>
    <w:semiHidden/>
    <w:unhideWhenUsed/>
    <w:rsid w:val="00B914A1"/>
    <w:rPr>
      <w:color w:val="605E5C"/>
      <w:shd w:val="clear" w:color="auto" w:fill="E1DFDD"/>
    </w:rPr>
  </w:style>
  <w:style w:type="paragraph" w:customStyle="1" w:styleId="Standardowy30">
    <w:name w:val="Standardowy3"/>
    <w:rsid w:val="00B914A1"/>
    <w:pPr>
      <w:suppressAutoHyphens/>
      <w:overflowPunct w:val="0"/>
      <w:autoSpaceDE w:val="0"/>
      <w:textAlignment w:val="baseline"/>
    </w:pPr>
    <w:rPr>
      <w:rFonts w:ascii="Times New Roman" w:eastAsia="Times New Roman" w:hAnsi="Times New Roman"/>
    </w:rPr>
  </w:style>
  <w:style w:type="paragraph" w:customStyle="1" w:styleId="Tekstpodstawowywcity22">
    <w:name w:val="Tekst podstawowy wcięty 22"/>
    <w:basedOn w:val="Standardowy30"/>
    <w:rsid w:val="00B914A1"/>
    <w:pPr>
      <w:suppressAutoHyphens w:val="0"/>
      <w:autoSpaceDN w:val="0"/>
      <w:adjustRightInd w:val="0"/>
      <w:ind w:left="284" w:hanging="284"/>
    </w:pPr>
    <w:rPr>
      <w:sz w:val="22"/>
    </w:rPr>
  </w:style>
  <w:style w:type="paragraph" w:customStyle="1" w:styleId="Style1">
    <w:name w:val="Style1"/>
    <w:basedOn w:val="Normalny"/>
    <w:uiPriority w:val="99"/>
    <w:rsid w:val="00B914A1"/>
    <w:pPr>
      <w:widowControl w:val="0"/>
      <w:autoSpaceDE w:val="0"/>
      <w:autoSpaceDN w:val="0"/>
      <w:adjustRightInd w:val="0"/>
      <w:spacing w:line="382" w:lineRule="exact"/>
      <w:ind w:hanging="281"/>
      <w:jc w:val="both"/>
    </w:pPr>
  </w:style>
  <w:style w:type="paragraph" w:customStyle="1" w:styleId="Style2">
    <w:name w:val="Style2"/>
    <w:basedOn w:val="Normalny"/>
    <w:uiPriority w:val="99"/>
    <w:rsid w:val="00B914A1"/>
    <w:pPr>
      <w:widowControl w:val="0"/>
      <w:autoSpaceDE w:val="0"/>
      <w:autoSpaceDN w:val="0"/>
      <w:adjustRightInd w:val="0"/>
      <w:spacing w:line="378" w:lineRule="exact"/>
      <w:ind w:hanging="569"/>
      <w:jc w:val="both"/>
    </w:pPr>
  </w:style>
  <w:style w:type="paragraph" w:customStyle="1" w:styleId="Style5">
    <w:name w:val="Style5"/>
    <w:basedOn w:val="Normalny"/>
    <w:uiPriority w:val="99"/>
    <w:rsid w:val="00B914A1"/>
    <w:pPr>
      <w:widowControl w:val="0"/>
      <w:autoSpaceDE w:val="0"/>
      <w:autoSpaceDN w:val="0"/>
      <w:adjustRightInd w:val="0"/>
      <w:spacing w:line="382" w:lineRule="exact"/>
      <w:ind w:hanging="562"/>
      <w:jc w:val="both"/>
    </w:pPr>
  </w:style>
  <w:style w:type="paragraph" w:customStyle="1" w:styleId="Style6">
    <w:name w:val="Style6"/>
    <w:basedOn w:val="Normalny"/>
    <w:rsid w:val="00B914A1"/>
    <w:pPr>
      <w:widowControl w:val="0"/>
      <w:autoSpaceDE w:val="0"/>
      <w:autoSpaceDN w:val="0"/>
      <w:adjustRightInd w:val="0"/>
      <w:spacing w:line="382" w:lineRule="exact"/>
      <w:jc w:val="both"/>
    </w:pPr>
  </w:style>
  <w:style w:type="character" w:customStyle="1" w:styleId="FontStyle11">
    <w:name w:val="Font Style11"/>
    <w:uiPriority w:val="99"/>
    <w:rsid w:val="00B914A1"/>
    <w:rPr>
      <w:rFonts w:ascii="Palatino Linotype" w:hAnsi="Palatino Linotype" w:cs="Palatino Linotype"/>
      <w:i/>
      <w:iCs/>
      <w:sz w:val="14"/>
      <w:szCs w:val="14"/>
    </w:rPr>
  </w:style>
  <w:style w:type="character" w:customStyle="1" w:styleId="FontStyle16">
    <w:name w:val="Font Style16"/>
    <w:uiPriority w:val="99"/>
    <w:rsid w:val="00B914A1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uiPriority w:val="99"/>
    <w:rsid w:val="00B914A1"/>
    <w:rPr>
      <w:rFonts w:ascii="Trebuchet MS" w:hAnsi="Trebuchet MS" w:cs="Trebuchet MS"/>
      <w:sz w:val="18"/>
      <w:szCs w:val="18"/>
    </w:rPr>
  </w:style>
  <w:style w:type="paragraph" w:customStyle="1" w:styleId="Style3">
    <w:name w:val="Style3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paragraph" w:customStyle="1" w:styleId="Style17">
    <w:name w:val="Style17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paragraph" w:customStyle="1" w:styleId="Style20">
    <w:name w:val="Style20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rsid w:val="00B914A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">
    <w:name w:val="Font Style27"/>
    <w:uiPriority w:val="99"/>
    <w:rsid w:val="00B914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B914A1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0">
    <w:name w:val="Font Style30"/>
    <w:uiPriority w:val="99"/>
    <w:rsid w:val="00B914A1"/>
    <w:rPr>
      <w:rFonts w:ascii="Times New Roman" w:hAnsi="Times New Roman" w:cs="Times New Roman"/>
      <w:sz w:val="20"/>
      <w:szCs w:val="20"/>
    </w:rPr>
  </w:style>
  <w:style w:type="character" w:customStyle="1" w:styleId="FontStyle31">
    <w:name w:val="Font Style31"/>
    <w:uiPriority w:val="99"/>
    <w:rsid w:val="00B914A1"/>
    <w:rPr>
      <w:rFonts w:ascii="Trebuchet MS" w:hAnsi="Trebuchet MS" w:cs="Trebuchet MS"/>
      <w:sz w:val="18"/>
      <w:szCs w:val="18"/>
    </w:rPr>
  </w:style>
  <w:style w:type="character" w:customStyle="1" w:styleId="FontStyle32">
    <w:name w:val="Font Style32"/>
    <w:uiPriority w:val="99"/>
    <w:rsid w:val="00B914A1"/>
    <w:rPr>
      <w:rFonts w:ascii="Trebuchet MS" w:hAnsi="Trebuchet MS" w:cs="Trebuchet MS"/>
      <w:spacing w:val="-10"/>
      <w:sz w:val="12"/>
      <w:szCs w:val="12"/>
    </w:rPr>
  </w:style>
  <w:style w:type="character" w:customStyle="1" w:styleId="FontStyle33">
    <w:name w:val="Font Style33"/>
    <w:rsid w:val="00B914A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4">
    <w:name w:val="Font Style34"/>
    <w:uiPriority w:val="99"/>
    <w:rsid w:val="00B914A1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5">
    <w:name w:val="Font Style35"/>
    <w:uiPriority w:val="99"/>
    <w:rsid w:val="00B914A1"/>
    <w:rPr>
      <w:rFonts w:ascii="Times New Roman" w:hAnsi="Times New Roman" w:cs="Times New Roman"/>
      <w:w w:val="300"/>
      <w:sz w:val="12"/>
      <w:szCs w:val="12"/>
    </w:rPr>
  </w:style>
  <w:style w:type="paragraph" w:customStyle="1" w:styleId="Style13">
    <w:name w:val="Style13"/>
    <w:basedOn w:val="Normalny"/>
    <w:rsid w:val="00B914A1"/>
    <w:pPr>
      <w:widowControl w:val="0"/>
      <w:autoSpaceDE w:val="0"/>
      <w:autoSpaceDN w:val="0"/>
      <w:adjustRightInd w:val="0"/>
    </w:pPr>
  </w:style>
  <w:style w:type="paragraph" w:customStyle="1" w:styleId="Style19">
    <w:name w:val="Style19"/>
    <w:basedOn w:val="Normalny"/>
    <w:uiPriority w:val="99"/>
    <w:rsid w:val="00B914A1"/>
    <w:pPr>
      <w:widowControl w:val="0"/>
      <w:autoSpaceDE w:val="0"/>
      <w:autoSpaceDN w:val="0"/>
      <w:adjustRightInd w:val="0"/>
    </w:pPr>
  </w:style>
  <w:style w:type="character" w:customStyle="1" w:styleId="FontStyle25">
    <w:name w:val="Font Style25"/>
    <w:uiPriority w:val="99"/>
    <w:rsid w:val="00B914A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8">
    <w:name w:val="Font Style28"/>
    <w:uiPriority w:val="99"/>
    <w:rsid w:val="00B914A1"/>
    <w:rPr>
      <w:rFonts w:ascii="Cambria" w:hAnsi="Cambria" w:cs="Cambria"/>
      <w:sz w:val="14"/>
      <w:szCs w:val="14"/>
    </w:rPr>
  </w:style>
  <w:style w:type="character" w:customStyle="1" w:styleId="FontStyle13">
    <w:name w:val="Font Style13"/>
    <w:uiPriority w:val="99"/>
    <w:rsid w:val="00B914A1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uiPriority w:val="99"/>
    <w:rsid w:val="00B914A1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uiPriority w:val="99"/>
    <w:rsid w:val="00B914A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">
    <w:name w:val="Font Style20"/>
    <w:uiPriority w:val="99"/>
    <w:rsid w:val="00B914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uiPriority w:val="99"/>
    <w:rsid w:val="00B914A1"/>
    <w:rPr>
      <w:rFonts w:ascii="Bookman Old Style" w:hAnsi="Bookman Old Style" w:cs="Bookman Old Style"/>
      <w:sz w:val="12"/>
      <w:szCs w:val="12"/>
    </w:rPr>
  </w:style>
  <w:style w:type="character" w:customStyle="1" w:styleId="FontStyle22">
    <w:name w:val="Font Style22"/>
    <w:uiPriority w:val="99"/>
    <w:rsid w:val="00B914A1"/>
    <w:rPr>
      <w:rFonts w:ascii="Times New Roman" w:hAnsi="Times New Roman" w:cs="Times New Roman"/>
      <w:i/>
      <w:iCs/>
      <w:sz w:val="20"/>
      <w:szCs w:val="20"/>
    </w:rPr>
  </w:style>
  <w:style w:type="numbering" w:customStyle="1" w:styleId="Bezlisty1">
    <w:name w:val="Bez listy1"/>
    <w:next w:val="Bezlisty"/>
    <w:uiPriority w:val="99"/>
    <w:semiHidden/>
    <w:rsid w:val="00B914A1"/>
  </w:style>
  <w:style w:type="paragraph" w:customStyle="1" w:styleId="Tekstpodstawowy32">
    <w:name w:val="Tekst podstawowy 32"/>
    <w:basedOn w:val="Normalny"/>
    <w:rsid w:val="00B914A1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914A1"/>
    <w:pPr>
      <w:keepLines/>
      <w:spacing w:before="240" w:line="259" w:lineRule="auto"/>
      <w:outlineLvl w:val="9"/>
    </w:pPr>
    <w:rPr>
      <w:rFonts w:ascii="Calibri Light" w:hAnsi="Calibri Light"/>
      <w:b w:val="0"/>
      <w:i w:val="0"/>
      <w:color w:val="2F5496"/>
      <w:sz w:val="32"/>
      <w:szCs w:val="32"/>
      <w:lang w:val="pl-PL" w:eastAsia="pl-PL"/>
    </w:rPr>
  </w:style>
  <w:style w:type="character" w:customStyle="1" w:styleId="WW-Absatz-Standardschriftart">
    <w:name w:val="WW-Absatz-Standardschriftart"/>
    <w:rsid w:val="00B914A1"/>
  </w:style>
  <w:style w:type="paragraph" w:customStyle="1" w:styleId="Nagwek0">
    <w:name w:val="Nag?ówek"/>
    <w:basedOn w:val="Normalny"/>
    <w:next w:val="Tekstpodstawowy"/>
    <w:rsid w:val="00B914A1"/>
    <w:pPr>
      <w:keepNext/>
      <w:suppressAutoHyphens/>
      <w:spacing w:before="240" w:after="120"/>
    </w:pPr>
    <w:rPr>
      <w:rFonts w:ascii="Arial" w:hAnsi="Arial"/>
      <w:color w:val="000000"/>
      <w:sz w:val="28"/>
      <w:szCs w:val="20"/>
    </w:rPr>
  </w:style>
  <w:style w:type="paragraph" w:customStyle="1" w:styleId="Zawartoramki">
    <w:name w:val="Zawarto?? ramki"/>
    <w:basedOn w:val="Tekstpodstawowy"/>
    <w:rsid w:val="00B914A1"/>
    <w:rPr>
      <w:rFonts w:ascii="Times New Roman" w:hAnsi="Times New Roman"/>
      <w:lang w:val="pl-PL"/>
    </w:rPr>
  </w:style>
  <w:style w:type="paragraph" w:customStyle="1" w:styleId="Zawartoramki0">
    <w:name w:val="Zawartość ramki"/>
    <w:basedOn w:val="Tekstpodstawowy"/>
    <w:rsid w:val="00B914A1"/>
    <w:rPr>
      <w:rFonts w:ascii="Times New Roman" w:hAnsi="Times New Roman"/>
      <w:lang w:val="pl-PL"/>
    </w:rPr>
  </w:style>
  <w:style w:type="paragraph" w:customStyle="1" w:styleId="WW-Tekstpodstawowywcity20">
    <w:name w:val="WW-Tekst podstawowy wcięty 2"/>
    <w:basedOn w:val="Normalny"/>
    <w:rsid w:val="00B914A1"/>
    <w:pPr>
      <w:suppressAutoHyphens/>
      <w:spacing w:after="120" w:line="480" w:lineRule="auto"/>
      <w:ind w:left="283" w:firstLine="1"/>
    </w:pPr>
    <w:rPr>
      <w:color w:val="000000"/>
      <w:sz w:val="20"/>
      <w:szCs w:val="20"/>
    </w:rPr>
  </w:style>
  <w:style w:type="paragraph" w:customStyle="1" w:styleId="Normalny1">
    <w:name w:val="Normalny1"/>
    <w:basedOn w:val="Normalny"/>
    <w:rsid w:val="00B914A1"/>
    <w:pPr>
      <w:widowControl w:val="0"/>
      <w:suppressAutoHyphens/>
    </w:pPr>
    <w:rPr>
      <w:color w:val="000000"/>
      <w:sz w:val="20"/>
      <w:szCs w:val="20"/>
    </w:rPr>
  </w:style>
  <w:style w:type="paragraph" w:customStyle="1" w:styleId="Tekstpodstawowy1">
    <w:name w:val="Tekst podstawowy1"/>
    <w:basedOn w:val="Normalny1"/>
    <w:rsid w:val="00B914A1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hmielewska@stbs.pl" TargetMode="External"/><Relationship Id="rId13" Type="http://schemas.openxmlformats.org/officeDocument/2006/relationships/hyperlink" Target="mailto:office@openmind.ltd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hmielewska@stbs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uro@stbs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p.stbs.pl" TargetMode="External"/><Relationship Id="rId10" Type="http://schemas.openxmlformats.org/officeDocument/2006/relationships/hyperlink" Target="https://stat.gov.pl/sygnalne/informacje-sygnalne/2026,rok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irmy@stbs.pl" TargetMode="External"/><Relationship Id="rId14" Type="http://schemas.openxmlformats.org/officeDocument/2006/relationships/hyperlink" Target="mailto:iod@stb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50E98-5D85-42C0-B740-C116CDA85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16</Pages>
  <Words>8005</Words>
  <Characters>48035</Characters>
  <Application>Microsoft Office Word</Application>
  <DocSecurity>0</DocSecurity>
  <Lines>400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Karasińska</dc:creator>
  <cp:keywords/>
  <cp:lastModifiedBy>Włodzimierz Zaborowski</cp:lastModifiedBy>
  <cp:revision>32</cp:revision>
  <cp:lastPrinted>2026-10-12T11:51:00Z</cp:lastPrinted>
  <dcterms:created xsi:type="dcterms:W3CDTF">2022-05-31T12:51:00Z</dcterms:created>
  <dcterms:modified xsi:type="dcterms:W3CDTF">2026-10-12T11:57:00Z</dcterms:modified>
</cp:coreProperties>
</file>